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F57240">
      <w:pPr>
        <w:spacing w:line="200" w:lineRule="exact"/>
      </w:pPr>
      <w:r>
        <w:rPr>
          <w:noProof/>
          <w:lang w:eastAsia="en-GB"/>
        </w:rPr>
        <mc:AlternateContent>
          <mc:Choice Requires="wpg">
            <w:drawing>
              <wp:anchor distT="0" distB="0" distL="114300" distR="114300" simplePos="0" relativeHeight="251617792" behindDoc="1" locked="0" layoutInCell="1" allowOverlap="1" wp14:anchorId="36B55AA0" wp14:editId="6662880F">
                <wp:simplePos x="0" y="0"/>
                <wp:positionH relativeFrom="page">
                  <wp:posOffset>5317490</wp:posOffset>
                </wp:positionH>
                <wp:positionV relativeFrom="page">
                  <wp:posOffset>1874520</wp:posOffset>
                </wp:positionV>
                <wp:extent cx="15511145" cy="11570335"/>
                <wp:effectExtent l="0" t="0" r="0" b="0"/>
                <wp:wrapNone/>
                <wp:docPr id="45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1145" cy="11570335"/>
                          <a:chOff x="-6353" y="-408"/>
                          <a:chExt cx="24427" cy="18221"/>
                        </a:xfrm>
                      </wpg:grpSpPr>
                      <wps:wsp>
                        <wps:cNvPr id="460" name="Freeform 326"/>
                        <wps:cNvSpPr>
                          <a:spLocks/>
                        </wps:cNvSpPr>
                        <wps:spPr bwMode="auto">
                          <a:xfrm>
                            <a:off x="-6353" y="-408"/>
                            <a:ext cx="24427" cy="18221"/>
                          </a:xfrm>
                          <a:custGeom>
                            <a:avLst/>
                            <a:gdLst>
                              <a:gd name="T0" fmla="+- 0 10861 -6353"/>
                              <a:gd name="T1" fmla="*/ T0 w 24427"/>
                              <a:gd name="T2" fmla="+- 0 14584 -408"/>
                              <a:gd name="T3" fmla="*/ 14584 h 18221"/>
                              <a:gd name="T4" fmla="+- 0 11905 -6353"/>
                              <a:gd name="T5" fmla="*/ T4 w 24427"/>
                              <a:gd name="T6" fmla="+- 0 14344 -408"/>
                              <a:gd name="T7" fmla="*/ 14344 h 18221"/>
                              <a:gd name="T8" fmla="+- 0 11905 -6353"/>
                              <a:gd name="T9" fmla="*/ T8 w 24427"/>
                              <a:gd name="T10" fmla="+- 0 13333 -408"/>
                              <a:gd name="T11" fmla="*/ 13333 h 18221"/>
                              <a:gd name="T12" fmla="+- 0 11905 -6353"/>
                              <a:gd name="T13" fmla="*/ T12 w 24427"/>
                              <a:gd name="T14" fmla="+- 0 12079 -408"/>
                              <a:gd name="T15" fmla="*/ 12079 h 18221"/>
                              <a:gd name="T16" fmla="+- 0 10104 -6353"/>
                              <a:gd name="T17" fmla="*/ T16 w 24427"/>
                              <a:gd name="T18" fmla="+- 0 10248 -408"/>
                              <a:gd name="T19" fmla="*/ 10248 h 18221"/>
                              <a:gd name="T20" fmla="+- 0 9950 -6353"/>
                              <a:gd name="T21" fmla="*/ T20 w 24427"/>
                              <a:gd name="T22" fmla="+- 0 9436 -408"/>
                              <a:gd name="T23" fmla="*/ 9436 h 18221"/>
                              <a:gd name="T24" fmla="+- 0 9107 -6353"/>
                              <a:gd name="T25" fmla="*/ T24 w 24427"/>
                              <a:gd name="T26" fmla="+- 0 8718 -408"/>
                              <a:gd name="T27" fmla="*/ 8718 h 18221"/>
                              <a:gd name="T28" fmla="+- 0 7959 -6353"/>
                              <a:gd name="T29" fmla="*/ T28 w 24427"/>
                              <a:gd name="T30" fmla="+- 0 8125 -408"/>
                              <a:gd name="T31" fmla="*/ 8125 h 18221"/>
                              <a:gd name="T32" fmla="+- 0 11905 -6353"/>
                              <a:gd name="T33" fmla="*/ T32 w 24427"/>
                              <a:gd name="T34" fmla="+- 0 8162 -408"/>
                              <a:gd name="T35" fmla="*/ 8162 h 18221"/>
                              <a:gd name="T36" fmla="+- 0 5958 -6353"/>
                              <a:gd name="T37" fmla="*/ T36 w 24427"/>
                              <a:gd name="T38" fmla="+- 0 7623 -408"/>
                              <a:gd name="T39" fmla="*/ 7623 h 18221"/>
                              <a:gd name="T40" fmla="+- 0 9324 -6353"/>
                              <a:gd name="T41" fmla="*/ T40 w 24427"/>
                              <a:gd name="T42" fmla="+- 0 7021 -408"/>
                              <a:gd name="T43" fmla="*/ 7021 h 18221"/>
                              <a:gd name="T44" fmla="+- 0 6542 -6353"/>
                              <a:gd name="T45" fmla="*/ T44 w 24427"/>
                              <a:gd name="T46" fmla="+- 0 7201 -408"/>
                              <a:gd name="T47" fmla="*/ 7201 h 18221"/>
                              <a:gd name="T48" fmla="+- 0 11905 -6353"/>
                              <a:gd name="T49" fmla="*/ T48 w 24427"/>
                              <a:gd name="T50" fmla="+- 0 5124 -408"/>
                              <a:gd name="T51" fmla="*/ 5124 h 18221"/>
                              <a:gd name="T52" fmla="+- 0 11905 -6353"/>
                              <a:gd name="T53" fmla="*/ T52 w 24427"/>
                              <a:gd name="T54" fmla="+- 0 4241 -408"/>
                              <a:gd name="T55" fmla="*/ 4241 h 18221"/>
                              <a:gd name="T56" fmla="+- 0 8531 -6353"/>
                              <a:gd name="T57" fmla="*/ T56 w 24427"/>
                              <a:gd name="T58" fmla="+- 0 5434 -408"/>
                              <a:gd name="T59" fmla="*/ 5434 h 18221"/>
                              <a:gd name="T60" fmla="+- 0 5476 -6353"/>
                              <a:gd name="T61" fmla="*/ T60 w 24427"/>
                              <a:gd name="T62" fmla="+- 0 7210 -408"/>
                              <a:gd name="T63" fmla="*/ 7210 h 18221"/>
                              <a:gd name="T64" fmla="+- 0 6259 -6353"/>
                              <a:gd name="T65" fmla="*/ T64 w 24427"/>
                              <a:gd name="T66" fmla="+- 0 6322 -408"/>
                              <a:gd name="T67" fmla="*/ 6322 h 18221"/>
                              <a:gd name="T68" fmla="+- 0 11152 -6353"/>
                              <a:gd name="T69" fmla="*/ T68 w 24427"/>
                              <a:gd name="T70" fmla="+- 0 0 -408"/>
                              <a:gd name="T71" fmla="*/ 0 h 18221"/>
                              <a:gd name="T72" fmla="+- 0 10102 -6353"/>
                              <a:gd name="T73" fmla="*/ T72 w 24427"/>
                              <a:gd name="T74" fmla="+- 0 0 -408"/>
                              <a:gd name="T75" fmla="*/ 0 h 18221"/>
                              <a:gd name="T76" fmla="+- 0 7482 -6353"/>
                              <a:gd name="T77" fmla="*/ T76 w 24427"/>
                              <a:gd name="T78" fmla="+- 0 3181 -408"/>
                              <a:gd name="T79" fmla="*/ 3181 h 18221"/>
                              <a:gd name="T80" fmla="+- 0 8338 -6353"/>
                              <a:gd name="T81" fmla="*/ T80 w 24427"/>
                              <a:gd name="T82" fmla="+- 0 0 -408"/>
                              <a:gd name="T83" fmla="*/ 0 h 18221"/>
                              <a:gd name="T84" fmla="+- 0 7178 -6353"/>
                              <a:gd name="T85" fmla="*/ T84 w 24427"/>
                              <a:gd name="T86" fmla="+- 0 1034 -408"/>
                              <a:gd name="T87" fmla="*/ 1034 h 18221"/>
                              <a:gd name="T88" fmla="+- 0 5466 -6353"/>
                              <a:gd name="T89" fmla="*/ T88 w 24427"/>
                              <a:gd name="T90" fmla="+- 0 5048 -408"/>
                              <a:gd name="T91" fmla="*/ 5048 h 18221"/>
                              <a:gd name="T92" fmla="+- 0 5082 -6353"/>
                              <a:gd name="T93" fmla="*/ T92 w 24427"/>
                              <a:gd name="T94" fmla="+- 0 6354 -408"/>
                              <a:gd name="T95" fmla="*/ 6354 h 18221"/>
                              <a:gd name="T96" fmla="+- 0 4922 -6353"/>
                              <a:gd name="T97" fmla="*/ T96 w 24427"/>
                              <a:gd name="T98" fmla="+- 0 0 -408"/>
                              <a:gd name="T99" fmla="*/ 0 h 18221"/>
                              <a:gd name="T100" fmla="+- 0 4528 -6353"/>
                              <a:gd name="T101" fmla="*/ T100 w 24427"/>
                              <a:gd name="T102" fmla="+- 0 2277 -408"/>
                              <a:gd name="T103" fmla="*/ 2277 h 18221"/>
                              <a:gd name="T104" fmla="+- 0 3730 -6353"/>
                              <a:gd name="T105" fmla="*/ T104 w 24427"/>
                              <a:gd name="T106" fmla="+- 0 1183 -408"/>
                              <a:gd name="T107" fmla="*/ 1183 h 18221"/>
                              <a:gd name="T108" fmla="+- 0 2629 -6353"/>
                              <a:gd name="T109" fmla="*/ T108 w 24427"/>
                              <a:gd name="T110" fmla="+- 0 0 -408"/>
                              <a:gd name="T111" fmla="*/ 0 h 18221"/>
                              <a:gd name="T112" fmla="+- 0 1752 -6353"/>
                              <a:gd name="T113" fmla="*/ T112 w 24427"/>
                              <a:gd name="T114" fmla="+- 0 0 -408"/>
                              <a:gd name="T115" fmla="*/ 0 h 18221"/>
                              <a:gd name="T116" fmla="+- 0 760 -6353"/>
                              <a:gd name="T117" fmla="*/ T116 w 24427"/>
                              <a:gd name="T118" fmla="+- 0 0 -408"/>
                              <a:gd name="T119" fmla="*/ 0 h 18221"/>
                              <a:gd name="T120" fmla="+- 0 0 -6353"/>
                              <a:gd name="T121" fmla="*/ T120 w 24427"/>
                              <a:gd name="T122" fmla="+- 0 420 -408"/>
                              <a:gd name="T123" fmla="*/ 420 h 18221"/>
                              <a:gd name="T124" fmla="+- 0 2163 -6353"/>
                              <a:gd name="T125" fmla="*/ T124 w 24427"/>
                              <a:gd name="T126" fmla="+- 0 4488 -408"/>
                              <a:gd name="T127" fmla="*/ 4488 h 18221"/>
                              <a:gd name="T128" fmla="+- 0 3485 -6353"/>
                              <a:gd name="T129" fmla="*/ T128 w 24427"/>
                              <a:gd name="T130" fmla="+- 0 6252 -408"/>
                              <a:gd name="T131" fmla="*/ 6252 h 18221"/>
                              <a:gd name="T132" fmla="+- 0 0 -6353"/>
                              <a:gd name="T133" fmla="*/ T132 w 24427"/>
                              <a:gd name="T134" fmla="+- 0 3911 -408"/>
                              <a:gd name="T135" fmla="*/ 3911 h 18221"/>
                              <a:gd name="T136" fmla="+- 0 0 -6353"/>
                              <a:gd name="T137" fmla="*/ T136 w 24427"/>
                              <a:gd name="T138" fmla="+- 0 4890 -408"/>
                              <a:gd name="T139" fmla="*/ 4890 h 18221"/>
                              <a:gd name="T140" fmla="+- 0 0 -6353"/>
                              <a:gd name="T141" fmla="*/ T140 w 24427"/>
                              <a:gd name="T142" fmla="+- 0 5400 -408"/>
                              <a:gd name="T143" fmla="*/ 5400 h 18221"/>
                              <a:gd name="T144" fmla="+- 0 0 -6353"/>
                              <a:gd name="T145" fmla="*/ T144 w 24427"/>
                              <a:gd name="T146" fmla="+- 0 6106 -408"/>
                              <a:gd name="T147" fmla="*/ 6106 h 18221"/>
                              <a:gd name="T148" fmla="+- 0 3160 -6353"/>
                              <a:gd name="T149" fmla="*/ T148 w 24427"/>
                              <a:gd name="T150" fmla="+- 0 7342 -408"/>
                              <a:gd name="T151" fmla="*/ 7342 h 18221"/>
                              <a:gd name="T152" fmla="+- 0 0 -6353"/>
                              <a:gd name="T153" fmla="*/ T152 w 24427"/>
                              <a:gd name="T154" fmla="+- 0 7479 -408"/>
                              <a:gd name="T155" fmla="*/ 7479 h 18221"/>
                              <a:gd name="T156" fmla="+- 0 0 -6353"/>
                              <a:gd name="T157" fmla="*/ T156 w 24427"/>
                              <a:gd name="T158" fmla="+- 0 8176 -408"/>
                              <a:gd name="T159" fmla="*/ 8176 h 18221"/>
                              <a:gd name="T160" fmla="+- 0 0 -6353"/>
                              <a:gd name="T161" fmla="*/ T160 w 24427"/>
                              <a:gd name="T162" fmla="+- 0 8806 -408"/>
                              <a:gd name="T163" fmla="*/ 8806 h 18221"/>
                              <a:gd name="T164" fmla="+- 0 0 -6353"/>
                              <a:gd name="T165" fmla="*/ T164 w 24427"/>
                              <a:gd name="T166" fmla="+- 0 9647 -408"/>
                              <a:gd name="T167" fmla="*/ 9647 h 18221"/>
                              <a:gd name="T168" fmla="+- 0 0 -6353"/>
                              <a:gd name="T169" fmla="*/ T168 w 24427"/>
                              <a:gd name="T170" fmla="+- 0 10241 -408"/>
                              <a:gd name="T171" fmla="*/ 10241 h 18221"/>
                              <a:gd name="T172" fmla="+- 0 2679 -6353"/>
                              <a:gd name="T173" fmla="*/ T172 w 24427"/>
                              <a:gd name="T174" fmla="+- 0 9371 -408"/>
                              <a:gd name="T175" fmla="*/ 9371 h 18221"/>
                              <a:gd name="T176" fmla="+- 0 3843 -6353"/>
                              <a:gd name="T177" fmla="*/ T176 w 24427"/>
                              <a:gd name="T178" fmla="+- 0 8690 -408"/>
                              <a:gd name="T179" fmla="*/ 8690 h 18221"/>
                              <a:gd name="T180" fmla="+- 0 2294 -6353"/>
                              <a:gd name="T181" fmla="*/ T180 w 24427"/>
                              <a:gd name="T182" fmla="+- 0 10974 -408"/>
                              <a:gd name="T183" fmla="*/ 10974 h 18221"/>
                              <a:gd name="T184" fmla="+- 0 0 -6353"/>
                              <a:gd name="T185" fmla="*/ T184 w 24427"/>
                              <a:gd name="T186" fmla="+- 0 14989 -408"/>
                              <a:gd name="T187" fmla="*/ 14989 h 18221"/>
                              <a:gd name="T188" fmla="+- 0 0 -6353"/>
                              <a:gd name="T189" fmla="*/ T188 w 24427"/>
                              <a:gd name="T190" fmla="+- 0 16664 -408"/>
                              <a:gd name="T191" fmla="*/ 16664 h 18221"/>
                              <a:gd name="T192" fmla="+- 0 4753 -6353"/>
                              <a:gd name="T193" fmla="*/ T192 w 24427"/>
                              <a:gd name="T194" fmla="+- 0 8136 -408"/>
                              <a:gd name="T195" fmla="*/ 8136 h 18221"/>
                              <a:gd name="T196" fmla="+- 0 2078 -6353"/>
                              <a:gd name="T197" fmla="*/ T196 w 24427"/>
                              <a:gd name="T198" fmla="+- 0 16838 -408"/>
                              <a:gd name="T199" fmla="*/ 16838 h 18221"/>
                              <a:gd name="T200" fmla="+- 0 2942 -6353"/>
                              <a:gd name="T201" fmla="*/ T200 w 24427"/>
                              <a:gd name="T202" fmla="+- 0 16838 -408"/>
                              <a:gd name="T203" fmla="*/ 16838 h 18221"/>
                              <a:gd name="T204" fmla="+- 0 3831 -6353"/>
                              <a:gd name="T205" fmla="*/ T204 w 24427"/>
                              <a:gd name="T206" fmla="+- 0 16838 -408"/>
                              <a:gd name="T207" fmla="*/ 16838 h 18221"/>
                              <a:gd name="T208" fmla="+- 0 4604 -6353"/>
                              <a:gd name="T209" fmla="*/ T208 w 24427"/>
                              <a:gd name="T210" fmla="+- 0 16838 -408"/>
                              <a:gd name="T211" fmla="*/ 16838 h 18221"/>
                              <a:gd name="T212" fmla="+- 0 5558 -6353"/>
                              <a:gd name="T213" fmla="*/ T212 w 24427"/>
                              <a:gd name="T214" fmla="+- 0 16838 -408"/>
                              <a:gd name="T215" fmla="*/ 16838 h 18221"/>
                              <a:gd name="T216" fmla="+- 0 6481 -6353"/>
                              <a:gd name="T217" fmla="*/ T216 w 24427"/>
                              <a:gd name="T218" fmla="+- 0 16838 -408"/>
                              <a:gd name="T219" fmla="*/ 16838 h 18221"/>
                              <a:gd name="T220" fmla="+- 0 7463 -6353"/>
                              <a:gd name="T221" fmla="*/ T220 w 24427"/>
                              <a:gd name="T222" fmla="+- 0 16838 -408"/>
                              <a:gd name="T223" fmla="*/ 16838 h 18221"/>
                              <a:gd name="T224" fmla="+- 0 5720 -6353"/>
                              <a:gd name="T225" fmla="*/ T224 w 24427"/>
                              <a:gd name="T226" fmla="+- 0 9664 -408"/>
                              <a:gd name="T227" fmla="*/ 9664 h 18221"/>
                              <a:gd name="T228" fmla="+- 0 9344 -6353"/>
                              <a:gd name="T229" fmla="*/ T228 w 24427"/>
                              <a:gd name="T230" fmla="+- 0 16838 -408"/>
                              <a:gd name="T231" fmla="*/ 16838 h 18221"/>
                              <a:gd name="T232" fmla="+- 0 8815 -6353"/>
                              <a:gd name="T233" fmla="*/ T232 w 24427"/>
                              <a:gd name="T234" fmla="+- 0 14073 -408"/>
                              <a:gd name="T235" fmla="*/ 14073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427" h="18221">
                                <a:moveTo>
                                  <a:pt x="13351" y="10871"/>
                                </a:moveTo>
                                <a:lnTo>
                                  <a:pt x="14115" y="11878"/>
                                </a:lnTo>
                                <a:lnTo>
                                  <a:pt x="14157" y="11864"/>
                                </a:lnTo>
                                <a:lnTo>
                                  <a:pt x="18050" y="16984"/>
                                </a:lnTo>
                                <a:lnTo>
                                  <a:pt x="18258" y="17211"/>
                                </a:lnTo>
                                <a:lnTo>
                                  <a:pt x="18258" y="17085"/>
                                </a:lnTo>
                                <a:lnTo>
                                  <a:pt x="15389" y="13258"/>
                                </a:lnTo>
                                <a:lnTo>
                                  <a:pt x="13068" y="10234"/>
                                </a:lnTo>
                                <a:lnTo>
                                  <a:pt x="13573" y="10826"/>
                                </a:lnTo>
                                <a:lnTo>
                                  <a:pt x="14931" y="12438"/>
                                </a:lnTo>
                                <a:lnTo>
                                  <a:pt x="18258" y="16386"/>
                                </a:lnTo>
                                <a:lnTo>
                                  <a:pt x="18258" y="16282"/>
                                </a:lnTo>
                                <a:lnTo>
                                  <a:pt x="17214" y="14992"/>
                                </a:lnTo>
                                <a:lnTo>
                                  <a:pt x="18258" y="16145"/>
                                </a:lnTo>
                                <a:lnTo>
                                  <a:pt x="18258" y="16087"/>
                                </a:lnTo>
                                <a:lnTo>
                                  <a:pt x="11723" y="8489"/>
                                </a:lnTo>
                                <a:lnTo>
                                  <a:pt x="18258" y="15823"/>
                                </a:lnTo>
                                <a:lnTo>
                                  <a:pt x="18258" y="15820"/>
                                </a:lnTo>
                                <a:lnTo>
                                  <a:pt x="16426" y="13670"/>
                                </a:lnTo>
                                <a:lnTo>
                                  <a:pt x="16489" y="13646"/>
                                </a:lnTo>
                                <a:lnTo>
                                  <a:pt x="18258" y="15497"/>
                                </a:lnTo>
                                <a:lnTo>
                                  <a:pt x="18258" y="15190"/>
                                </a:lnTo>
                                <a:lnTo>
                                  <a:pt x="14116" y="10871"/>
                                </a:lnTo>
                                <a:lnTo>
                                  <a:pt x="12815" y="9521"/>
                                </a:lnTo>
                                <a:lnTo>
                                  <a:pt x="12767" y="9453"/>
                                </a:lnTo>
                                <a:lnTo>
                                  <a:pt x="18258" y="14752"/>
                                </a:lnTo>
                                <a:lnTo>
                                  <a:pt x="18258" y="14742"/>
                                </a:lnTo>
                                <a:lnTo>
                                  <a:pt x="12383" y="9043"/>
                                </a:lnTo>
                                <a:lnTo>
                                  <a:pt x="18258" y="14526"/>
                                </a:lnTo>
                                <a:lnTo>
                                  <a:pt x="18258" y="14504"/>
                                </a:lnTo>
                                <a:lnTo>
                                  <a:pt x="15228" y="11631"/>
                                </a:lnTo>
                                <a:lnTo>
                                  <a:pt x="17984" y="14069"/>
                                </a:lnTo>
                                <a:lnTo>
                                  <a:pt x="18258" y="14307"/>
                                </a:lnTo>
                                <a:lnTo>
                                  <a:pt x="18258" y="14187"/>
                                </a:lnTo>
                                <a:lnTo>
                                  <a:pt x="14753" y="11037"/>
                                </a:lnTo>
                                <a:lnTo>
                                  <a:pt x="15207" y="11379"/>
                                </a:lnTo>
                                <a:lnTo>
                                  <a:pt x="18072" y="13752"/>
                                </a:lnTo>
                                <a:lnTo>
                                  <a:pt x="16587" y="12421"/>
                                </a:lnTo>
                                <a:lnTo>
                                  <a:pt x="18258" y="13741"/>
                                </a:lnTo>
                                <a:lnTo>
                                  <a:pt x="18258" y="13516"/>
                                </a:lnTo>
                                <a:lnTo>
                                  <a:pt x="13579" y="9793"/>
                                </a:lnTo>
                                <a:lnTo>
                                  <a:pt x="14311" y="10325"/>
                                </a:lnTo>
                                <a:lnTo>
                                  <a:pt x="17773" y="12887"/>
                                </a:lnTo>
                                <a:lnTo>
                                  <a:pt x="18258" y="13234"/>
                                </a:lnTo>
                                <a:lnTo>
                                  <a:pt x="18258" y="13133"/>
                                </a:lnTo>
                                <a:lnTo>
                                  <a:pt x="15746" y="11250"/>
                                </a:lnTo>
                                <a:lnTo>
                                  <a:pt x="18258" y="13026"/>
                                </a:lnTo>
                                <a:lnTo>
                                  <a:pt x="18258" y="12809"/>
                                </a:lnTo>
                                <a:lnTo>
                                  <a:pt x="16371" y="11456"/>
                                </a:lnTo>
                                <a:lnTo>
                                  <a:pt x="16491" y="11477"/>
                                </a:lnTo>
                                <a:lnTo>
                                  <a:pt x="11465" y="8133"/>
                                </a:lnTo>
                                <a:lnTo>
                                  <a:pt x="18258" y="12487"/>
                                </a:lnTo>
                                <a:lnTo>
                                  <a:pt x="18258" y="12407"/>
                                </a:lnTo>
                                <a:lnTo>
                                  <a:pt x="12341" y="8675"/>
                                </a:lnTo>
                                <a:lnTo>
                                  <a:pt x="18258" y="12249"/>
                                </a:lnTo>
                                <a:lnTo>
                                  <a:pt x="18258" y="12169"/>
                                </a:lnTo>
                                <a:lnTo>
                                  <a:pt x="13111" y="9092"/>
                                </a:lnTo>
                                <a:lnTo>
                                  <a:pt x="15272" y="10308"/>
                                </a:lnTo>
                                <a:lnTo>
                                  <a:pt x="14125" y="9617"/>
                                </a:lnTo>
                                <a:lnTo>
                                  <a:pt x="18258" y="11881"/>
                                </a:lnTo>
                                <a:lnTo>
                                  <a:pt x="18258" y="11815"/>
                                </a:lnTo>
                                <a:lnTo>
                                  <a:pt x="17172" y="11205"/>
                                </a:lnTo>
                                <a:lnTo>
                                  <a:pt x="18258" y="11759"/>
                                </a:lnTo>
                                <a:lnTo>
                                  <a:pt x="18258" y="11613"/>
                                </a:lnTo>
                                <a:lnTo>
                                  <a:pt x="16457" y="10656"/>
                                </a:lnTo>
                                <a:lnTo>
                                  <a:pt x="12115" y="8449"/>
                                </a:lnTo>
                                <a:lnTo>
                                  <a:pt x="18258" y="11432"/>
                                </a:lnTo>
                                <a:lnTo>
                                  <a:pt x="18258" y="11147"/>
                                </a:lnTo>
                                <a:lnTo>
                                  <a:pt x="13529" y="9017"/>
                                </a:lnTo>
                                <a:lnTo>
                                  <a:pt x="12058" y="8367"/>
                                </a:lnTo>
                                <a:lnTo>
                                  <a:pt x="18258" y="10949"/>
                                </a:lnTo>
                                <a:lnTo>
                                  <a:pt x="18258" y="10932"/>
                                </a:lnTo>
                                <a:lnTo>
                                  <a:pt x="13588" y="8975"/>
                                </a:lnTo>
                                <a:lnTo>
                                  <a:pt x="18258" y="10811"/>
                                </a:lnTo>
                                <a:lnTo>
                                  <a:pt x="13283" y="8812"/>
                                </a:lnTo>
                                <a:lnTo>
                                  <a:pt x="18258" y="10688"/>
                                </a:lnTo>
                                <a:lnTo>
                                  <a:pt x="18258" y="10587"/>
                                </a:lnTo>
                                <a:lnTo>
                                  <a:pt x="16303" y="9844"/>
                                </a:lnTo>
                                <a:lnTo>
                                  <a:pt x="18258" y="10497"/>
                                </a:lnTo>
                                <a:lnTo>
                                  <a:pt x="18258" y="10477"/>
                                </a:lnTo>
                                <a:lnTo>
                                  <a:pt x="15380" y="9439"/>
                                </a:lnTo>
                                <a:lnTo>
                                  <a:pt x="18258" y="10381"/>
                                </a:lnTo>
                                <a:lnTo>
                                  <a:pt x="18258" y="10348"/>
                                </a:lnTo>
                                <a:lnTo>
                                  <a:pt x="12427" y="8402"/>
                                </a:lnTo>
                                <a:lnTo>
                                  <a:pt x="18258" y="10230"/>
                                </a:lnTo>
                                <a:lnTo>
                                  <a:pt x="18258" y="10225"/>
                                </a:lnTo>
                                <a:lnTo>
                                  <a:pt x="15135" y="9214"/>
                                </a:lnTo>
                                <a:lnTo>
                                  <a:pt x="18258" y="10109"/>
                                </a:lnTo>
                                <a:lnTo>
                                  <a:pt x="18258" y="9966"/>
                                </a:lnTo>
                                <a:lnTo>
                                  <a:pt x="13970" y="8760"/>
                                </a:lnTo>
                                <a:lnTo>
                                  <a:pt x="15460" y="9126"/>
                                </a:lnTo>
                                <a:lnTo>
                                  <a:pt x="14912" y="8950"/>
                                </a:lnTo>
                                <a:lnTo>
                                  <a:pt x="18258" y="9754"/>
                                </a:lnTo>
                                <a:lnTo>
                                  <a:pt x="18258" y="9694"/>
                                </a:lnTo>
                                <a:lnTo>
                                  <a:pt x="17093" y="9399"/>
                                </a:lnTo>
                                <a:lnTo>
                                  <a:pt x="14587" y="8780"/>
                                </a:lnTo>
                                <a:lnTo>
                                  <a:pt x="16454" y="9159"/>
                                </a:lnTo>
                                <a:lnTo>
                                  <a:pt x="14751" y="8757"/>
                                </a:lnTo>
                                <a:lnTo>
                                  <a:pt x="16746" y="9129"/>
                                </a:lnTo>
                                <a:lnTo>
                                  <a:pt x="18258" y="9403"/>
                                </a:lnTo>
                                <a:lnTo>
                                  <a:pt x="18258" y="9332"/>
                                </a:lnTo>
                                <a:lnTo>
                                  <a:pt x="17531" y="9180"/>
                                </a:lnTo>
                                <a:lnTo>
                                  <a:pt x="14126" y="8532"/>
                                </a:lnTo>
                                <a:lnTo>
                                  <a:pt x="14312" y="8533"/>
                                </a:lnTo>
                                <a:lnTo>
                                  <a:pt x="18258" y="9149"/>
                                </a:lnTo>
                                <a:lnTo>
                                  <a:pt x="18258" y="9109"/>
                                </a:lnTo>
                                <a:lnTo>
                                  <a:pt x="16695" y="8845"/>
                                </a:lnTo>
                                <a:lnTo>
                                  <a:pt x="18258" y="9053"/>
                                </a:lnTo>
                                <a:lnTo>
                                  <a:pt x="18258" y="9017"/>
                                </a:lnTo>
                                <a:lnTo>
                                  <a:pt x="13152" y="8281"/>
                                </a:lnTo>
                                <a:lnTo>
                                  <a:pt x="18258" y="8912"/>
                                </a:lnTo>
                                <a:lnTo>
                                  <a:pt x="18258" y="8844"/>
                                </a:lnTo>
                                <a:lnTo>
                                  <a:pt x="13004" y="8218"/>
                                </a:lnTo>
                                <a:lnTo>
                                  <a:pt x="18258" y="8733"/>
                                </a:lnTo>
                                <a:lnTo>
                                  <a:pt x="18258" y="8670"/>
                                </a:lnTo>
                                <a:lnTo>
                                  <a:pt x="14653" y="8313"/>
                                </a:lnTo>
                                <a:lnTo>
                                  <a:pt x="18258" y="8570"/>
                                </a:lnTo>
                                <a:lnTo>
                                  <a:pt x="18258" y="8544"/>
                                </a:lnTo>
                                <a:lnTo>
                                  <a:pt x="13903" y="8207"/>
                                </a:lnTo>
                                <a:lnTo>
                                  <a:pt x="18258" y="8451"/>
                                </a:lnTo>
                                <a:lnTo>
                                  <a:pt x="18258" y="8359"/>
                                </a:lnTo>
                                <a:lnTo>
                                  <a:pt x="15935" y="8229"/>
                                </a:lnTo>
                                <a:lnTo>
                                  <a:pt x="18258" y="8293"/>
                                </a:lnTo>
                                <a:lnTo>
                                  <a:pt x="18258" y="8257"/>
                                </a:lnTo>
                                <a:lnTo>
                                  <a:pt x="13821" y="8099"/>
                                </a:lnTo>
                                <a:lnTo>
                                  <a:pt x="18258" y="8164"/>
                                </a:lnTo>
                                <a:lnTo>
                                  <a:pt x="18258" y="8094"/>
                                </a:lnTo>
                                <a:lnTo>
                                  <a:pt x="13227" y="8038"/>
                                </a:lnTo>
                                <a:lnTo>
                                  <a:pt x="16068" y="8001"/>
                                </a:lnTo>
                                <a:lnTo>
                                  <a:pt x="12311" y="8031"/>
                                </a:lnTo>
                                <a:lnTo>
                                  <a:pt x="18258" y="7872"/>
                                </a:lnTo>
                                <a:lnTo>
                                  <a:pt x="18258" y="7633"/>
                                </a:lnTo>
                                <a:lnTo>
                                  <a:pt x="13544" y="7894"/>
                                </a:lnTo>
                                <a:lnTo>
                                  <a:pt x="13205" y="7903"/>
                                </a:lnTo>
                                <a:lnTo>
                                  <a:pt x="18258" y="7471"/>
                                </a:lnTo>
                                <a:lnTo>
                                  <a:pt x="18258" y="7467"/>
                                </a:lnTo>
                                <a:lnTo>
                                  <a:pt x="11696" y="8013"/>
                                </a:lnTo>
                                <a:lnTo>
                                  <a:pt x="18258" y="7354"/>
                                </a:lnTo>
                                <a:lnTo>
                                  <a:pt x="18258" y="7293"/>
                                </a:lnTo>
                                <a:lnTo>
                                  <a:pt x="11894" y="7982"/>
                                </a:lnTo>
                                <a:lnTo>
                                  <a:pt x="18258" y="7179"/>
                                </a:lnTo>
                                <a:lnTo>
                                  <a:pt x="18258" y="7117"/>
                                </a:lnTo>
                                <a:lnTo>
                                  <a:pt x="15677" y="7429"/>
                                </a:lnTo>
                                <a:lnTo>
                                  <a:pt x="18258" y="7022"/>
                                </a:lnTo>
                                <a:lnTo>
                                  <a:pt x="18258" y="6979"/>
                                </a:lnTo>
                                <a:lnTo>
                                  <a:pt x="16015" y="7301"/>
                                </a:lnTo>
                                <a:lnTo>
                                  <a:pt x="14460" y="7525"/>
                                </a:lnTo>
                                <a:lnTo>
                                  <a:pt x="18258" y="6833"/>
                                </a:lnTo>
                                <a:lnTo>
                                  <a:pt x="18258" y="6825"/>
                                </a:lnTo>
                                <a:lnTo>
                                  <a:pt x="11957" y="7934"/>
                                </a:lnTo>
                                <a:lnTo>
                                  <a:pt x="18258" y="6708"/>
                                </a:lnTo>
                                <a:lnTo>
                                  <a:pt x="18258" y="6515"/>
                                </a:lnTo>
                                <a:lnTo>
                                  <a:pt x="15704" y="7053"/>
                                </a:lnTo>
                                <a:lnTo>
                                  <a:pt x="18258" y="6422"/>
                                </a:lnTo>
                                <a:lnTo>
                                  <a:pt x="18258" y="6156"/>
                                </a:lnTo>
                                <a:lnTo>
                                  <a:pt x="12895" y="7609"/>
                                </a:lnTo>
                                <a:lnTo>
                                  <a:pt x="18258" y="6045"/>
                                </a:lnTo>
                                <a:lnTo>
                                  <a:pt x="18258" y="5991"/>
                                </a:lnTo>
                                <a:lnTo>
                                  <a:pt x="17814" y="6112"/>
                                </a:lnTo>
                                <a:lnTo>
                                  <a:pt x="13449" y="7396"/>
                                </a:lnTo>
                                <a:lnTo>
                                  <a:pt x="17036" y="6241"/>
                                </a:lnTo>
                                <a:lnTo>
                                  <a:pt x="16887" y="6238"/>
                                </a:lnTo>
                                <a:lnTo>
                                  <a:pt x="18258" y="5767"/>
                                </a:lnTo>
                                <a:lnTo>
                                  <a:pt x="18258" y="5683"/>
                                </a:lnTo>
                                <a:lnTo>
                                  <a:pt x="17069" y="6072"/>
                                </a:lnTo>
                                <a:lnTo>
                                  <a:pt x="18258" y="5642"/>
                                </a:lnTo>
                                <a:lnTo>
                                  <a:pt x="18258" y="5535"/>
                                </a:lnTo>
                                <a:lnTo>
                                  <a:pt x="18200" y="5555"/>
                                </a:lnTo>
                                <a:lnTo>
                                  <a:pt x="18258" y="5532"/>
                                </a:lnTo>
                                <a:lnTo>
                                  <a:pt x="18258" y="5404"/>
                                </a:lnTo>
                                <a:lnTo>
                                  <a:pt x="18250" y="5406"/>
                                </a:lnTo>
                                <a:lnTo>
                                  <a:pt x="17424" y="5664"/>
                                </a:lnTo>
                                <a:lnTo>
                                  <a:pt x="18258" y="5322"/>
                                </a:lnTo>
                                <a:lnTo>
                                  <a:pt x="18258" y="5200"/>
                                </a:lnTo>
                                <a:lnTo>
                                  <a:pt x="12660" y="7490"/>
                                </a:lnTo>
                                <a:lnTo>
                                  <a:pt x="18258" y="5078"/>
                                </a:lnTo>
                                <a:lnTo>
                                  <a:pt x="18258" y="5060"/>
                                </a:lnTo>
                                <a:lnTo>
                                  <a:pt x="13283" y="7190"/>
                                </a:lnTo>
                                <a:lnTo>
                                  <a:pt x="13080" y="7264"/>
                                </a:lnTo>
                                <a:lnTo>
                                  <a:pt x="16794" y="5537"/>
                                </a:lnTo>
                                <a:lnTo>
                                  <a:pt x="18258" y="4830"/>
                                </a:lnTo>
                                <a:lnTo>
                                  <a:pt x="18258" y="4649"/>
                                </a:lnTo>
                                <a:lnTo>
                                  <a:pt x="14554" y="6436"/>
                                </a:lnTo>
                                <a:lnTo>
                                  <a:pt x="12697" y="7352"/>
                                </a:lnTo>
                                <a:lnTo>
                                  <a:pt x="18258" y="4438"/>
                                </a:lnTo>
                                <a:lnTo>
                                  <a:pt x="18258" y="4436"/>
                                </a:lnTo>
                                <a:lnTo>
                                  <a:pt x="12836" y="7246"/>
                                </a:lnTo>
                                <a:lnTo>
                                  <a:pt x="13584" y="6831"/>
                                </a:lnTo>
                                <a:lnTo>
                                  <a:pt x="18258" y="4233"/>
                                </a:lnTo>
                                <a:lnTo>
                                  <a:pt x="18258" y="4123"/>
                                </a:lnTo>
                                <a:lnTo>
                                  <a:pt x="14527" y="6208"/>
                                </a:lnTo>
                                <a:lnTo>
                                  <a:pt x="15814" y="5421"/>
                                </a:lnTo>
                                <a:lnTo>
                                  <a:pt x="11953" y="7677"/>
                                </a:lnTo>
                                <a:lnTo>
                                  <a:pt x="15068" y="5771"/>
                                </a:lnTo>
                                <a:lnTo>
                                  <a:pt x="14884" y="5842"/>
                                </a:lnTo>
                                <a:lnTo>
                                  <a:pt x="18258" y="3691"/>
                                </a:lnTo>
                                <a:lnTo>
                                  <a:pt x="18258" y="3498"/>
                                </a:lnTo>
                                <a:lnTo>
                                  <a:pt x="14653" y="5832"/>
                                </a:lnTo>
                                <a:lnTo>
                                  <a:pt x="12357" y="7348"/>
                                </a:lnTo>
                                <a:lnTo>
                                  <a:pt x="18258" y="3274"/>
                                </a:lnTo>
                                <a:lnTo>
                                  <a:pt x="18258" y="3057"/>
                                </a:lnTo>
                                <a:lnTo>
                                  <a:pt x="16467" y="4308"/>
                                </a:lnTo>
                                <a:lnTo>
                                  <a:pt x="13685" y="6298"/>
                                </a:lnTo>
                                <a:lnTo>
                                  <a:pt x="13688" y="6263"/>
                                </a:lnTo>
                                <a:lnTo>
                                  <a:pt x="18258" y="2753"/>
                                </a:lnTo>
                                <a:lnTo>
                                  <a:pt x="18258" y="2366"/>
                                </a:lnTo>
                                <a:lnTo>
                                  <a:pt x="13566" y="6174"/>
                                </a:lnTo>
                                <a:lnTo>
                                  <a:pt x="11829" y="7618"/>
                                </a:lnTo>
                                <a:lnTo>
                                  <a:pt x="18258" y="2074"/>
                                </a:lnTo>
                                <a:lnTo>
                                  <a:pt x="18258" y="2062"/>
                                </a:lnTo>
                                <a:lnTo>
                                  <a:pt x="15563" y="4331"/>
                                </a:lnTo>
                                <a:lnTo>
                                  <a:pt x="17129" y="2876"/>
                                </a:lnTo>
                                <a:lnTo>
                                  <a:pt x="11984" y="7441"/>
                                </a:lnTo>
                                <a:lnTo>
                                  <a:pt x="18258" y="1662"/>
                                </a:lnTo>
                                <a:lnTo>
                                  <a:pt x="18258" y="1656"/>
                                </a:lnTo>
                                <a:lnTo>
                                  <a:pt x="12300" y="7127"/>
                                </a:lnTo>
                                <a:lnTo>
                                  <a:pt x="17839" y="1847"/>
                                </a:lnTo>
                                <a:lnTo>
                                  <a:pt x="11569" y="7805"/>
                                </a:lnTo>
                                <a:lnTo>
                                  <a:pt x="11875" y="7500"/>
                                </a:lnTo>
                                <a:lnTo>
                                  <a:pt x="17086" y="2284"/>
                                </a:lnTo>
                                <a:lnTo>
                                  <a:pt x="12612" y="6730"/>
                                </a:lnTo>
                                <a:lnTo>
                                  <a:pt x="11523" y="7838"/>
                                </a:lnTo>
                                <a:lnTo>
                                  <a:pt x="18258" y="763"/>
                                </a:lnTo>
                                <a:lnTo>
                                  <a:pt x="18258" y="728"/>
                                </a:lnTo>
                                <a:lnTo>
                                  <a:pt x="15441" y="3645"/>
                                </a:lnTo>
                                <a:lnTo>
                                  <a:pt x="15906" y="3068"/>
                                </a:lnTo>
                                <a:lnTo>
                                  <a:pt x="12759" y="6456"/>
                                </a:lnTo>
                                <a:lnTo>
                                  <a:pt x="13291" y="5833"/>
                                </a:lnTo>
                                <a:lnTo>
                                  <a:pt x="15397" y="3393"/>
                                </a:lnTo>
                                <a:lnTo>
                                  <a:pt x="13376" y="5662"/>
                                </a:lnTo>
                                <a:lnTo>
                                  <a:pt x="15398" y="3235"/>
                                </a:lnTo>
                                <a:lnTo>
                                  <a:pt x="15540" y="2983"/>
                                </a:lnTo>
                                <a:lnTo>
                                  <a:pt x="15250" y="3252"/>
                                </a:lnTo>
                                <a:lnTo>
                                  <a:pt x="17505" y="408"/>
                                </a:lnTo>
                                <a:lnTo>
                                  <a:pt x="17350" y="408"/>
                                </a:lnTo>
                                <a:lnTo>
                                  <a:pt x="13819" y="4840"/>
                                </a:lnTo>
                                <a:lnTo>
                                  <a:pt x="13211" y="5577"/>
                                </a:lnTo>
                                <a:lnTo>
                                  <a:pt x="15350" y="2693"/>
                                </a:lnTo>
                                <a:lnTo>
                                  <a:pt x="17010" y="408"/>
                                </a:lnTo>
                                <a:lnTo>
                                  <a:pt x="16957" y="408"/>
                                </a:lnTo>
                                <a:lnTo>
                                  <a:pt x="13125" y="5565"/>
                                </a:lnTo>
                                <a:lnTo>
                                  <a:pt x="14870" y="3081"/>
                                </a:lnTo>
                                <a:lnTo>
                                  <a:pt x="13765" y="4568"/>
                                </a:lnTo>
                                <a:lnTo>
                                  <a:pt x="16602" y="408"/>
                                </a:lnTo>
                                <a:lnTo>
                                  <a:pt x="16539" y="408"/>
                                </a:lnTo>
                                <a:lnTo>
                                  <a:pt x="15689" y="1600"/>
                                </a:lnTo>
                                <a:lnTo>
                                  <a:pt x="16455" y="408"/>
                                </a:lnTo>
                                <a:lnTo>
                                  <a:pt x="16398" y="408"/>
                                </a:lnTo>
                                <a:lnTo>
                                  <a:pt x="12345" y="6488"/>
                                </a:lnTo>
                                <a:lnTo>
                                  <a:pt x="14762" y="2689"/>
                                </a:lnTo>
                                <a:lnTo>
                                  <a:pt x="16134" y="408"/>
                                </a:lnTo>
                                <a:lnTo>
                                  <a:pt x="12192" y="6647"/>
                                </a:lnTo>
                                <a:lnTo>
                                  <a:pt x="15960" y="408"/>
                                </a:lnTo>
                                <a:lnTo>
                                  <a:pt x="15956" y="408"/>
                                </a:lnTo>
                                <a:lnTo>
                                  <a:pt x="12448" y="6167"/>
                                </a:lnTo>
                                <a:lnTo>
                                  <a:pt x="15795" y="408"/>
                                </a:lnTo>
                                <a:lnTo>
                                  <a:pt x="15761" y="408"/>
                                </a:lnTo>
                                <a:lnTo>
                                  <a:pt x="14182" y="3068"/>
                                </a:lnTo>
                                <a:lnTo>
                                  <a:pt x="13835" y="3589"/>
                                </a:lnTo>
                                <a:lnTo>
                                  <a:pt x="15549" y="408"/>
                                </a:lnTo>
                                <a:lnTo>
                                  <a:pt x="15489" y="408"/>
                                </a:lnTo>
                                <a:lnTo>
                                  <a:pt x="15147" y="980"/>
                                </a:lnTo>
                                <a:lnTo>
                                  <a:pt x="15431" y="408"/>
                                </a:lnTo>
                                <a:lnTo>
                                  <a:pt x="15288" y="408"/>
                                </a:lnTo>
                                <a:lnTo>
                                  <a:pt x="12221" y="6304"/>
                                </a:lnTo>
                                <a:lnTo>
                                  <a:pt x="15137" y="408"/>
                                </a:lnTo>
                                <a:lnTo>
                                  <a:pt x="15052" y="408"/>
                                </a:lnTo>
                                <a:lnTo>
                                  <a:pt x="11532" y="7635"/>
                                </a:lnTo>
                                <a:lnTo>
                                  <a:pt x="14902" y="408"/>
                                </a:lnTo>
                                <a:lnTo>
                                  <a:pt x="14814" y="408"/>
                                </a:lnTo>
                                <a:lnTo>
                                  <a:pt x="12811" y="4750"/>
                                </a:lnTo>
                                <a:lnTo>
                                  <a:pt x="14691" y="408"/>
                                </a:lnTo>
                                <a:lnTo>
                                  <a:pt x="14662" y="408"/>
                                </a:lnTo>
                                <a:lnTo>
                                  <a:pt x="12251" y="5910"/>
                                </a:lnTo>
                                <a:lnTo>
                                  <a:pt x="11780" y="6989"/>
                                </a:lnTo>
                                <a:lnTo>
                                  <a:pt x="14454" y="408"/>
                                </a:lnTo>
                                <a:lnTo>
                                  <a:pt x="14426" y="408"/>
                                </a:lnTo>
                                <a:lnTo>
                                  <a:pt x="13106" y="3601"/>
                                </a:lnTo>
                                <a:lnTo>
                                  <a:pt x="13725" y="1896"/>
                                </a:lnTo>
                                <a:lnTo>
                                  <a:pt x="14267" y="408"/>
                                </a:lnTo>
                                <a:lnTo>
                                  <a:pt x="14156" y="408"/>
                                </a:lnTo>
                                <a:lnTo>
                                  <a:pt x="11641" y="7202"/>
                                </a:lnTo>
                                <a:lnTo>
                                  <a:pt x="14017" y="408"/>
                                </a:lnTo>
                                <a:lnTo>
                                  <a:pt x="13900" y="408"/>
                                </a:lnTo>
                                <a:lnTo>
                                  <a:pt x="13531" y="1442"/>
                                </a:lnTo>
                                <a:lnTo>
                                  <a:pt x="13852" y="408"/>
                                </a:lnTo>
                                <a:lnTo>
                                  <a:pt x="13439" y="408"/>
                                </a:lnTo>
                                <a:lnTo>
                                  <a:pt x="12425" y="3991"/>
                                </a:lnTo>
                                <a:lnTo>
                                  <a:pt x="12988" y="1698"/>
                                </a:lnTo>
                                <a:lnTo>
                                  <a:pt x="12209" y="4557"/>
                                </a:lnTo>
                                <a:lnTo>
                                  <a:pt x="12954" y="1377"/>
                                </a:lnTo>
                                <a:lnTo>
                                  <a:pt x="11449" y="7518"/>
                                </a:lnTo>
                                <a:lnTo>
                                  <a:pt x="13057" y="408"/>
                                </a:lnTo>
                                <a:lnTo>
                                  <a:pt x="13055" y="408"/>
                                </a:lnTo>
                                <a:lnTo>
                                  <a:pt x="11555" y="6993"/>
                                </a:lnTo>
                                <a:lnTo>
                                  <a:pt x="11679" y="6356"/>
                                </a:lnTo>
                                <a:lnTo>
                                  <a:pt x="12763" y="884"/>
                                </a:lnTo>
                                <a:lnTo>
                                  <a:pt x="11819" y="5456"/>
                                </a:lnTo>
                                <a:lnTo>
                                  <a:pt x="12739" y="408"/>
                                </a:lnTo>
                                <a:lnTo>
                                  <a:pt x="12656" y="408"/>
                                </a:lnTo>
                                <a:lnTo>
                                  <a:pt x="11755" y="5448"/>
                                </a:lnTo>
                                <a:lnTo>
                                  <a:pt x="12309" y="1817"/>
                                </a:lnTo>
                                <a:lnTo>
                                  <a:pt x="12206" y="2156"/>
                                </a:lnTo>
                                <a:lnTo>
                                  <a:pt x="12322" y="983"/>
                                </a:lnTo>
                                <a:lnTo>
                                  <a:pt x="12393" y="408"/>
                                </a:lnTo>
                                <a:lnTo>
                                  <a:pt x="12336" y="408"/>
                                </a:lnTo>
                                <a:lnTo>
                                  <a:pt x="11451" y="6998"/>
                                </a:lnTo>
                                <a:lnTo>
                                  <a:pt x="12214" y="408"/>
                                </a:lnTo>
                                <a:lnTo>
                                  <a:pt x="12107" y="408"/>
                                </a:lnTo>
                                <a:lnTo>
                                  <a:pt x="11946" y="1787"/>
                                </a:lnTo>
                                <a:lnTo>
                                  <a:pt x="11435" y="6762"/>
                                </a:lnTo>
                                <a:lnTo>
                                  <a:pt x="11957" y="408"/>
                                </a:lnTo>
                                <a:lnTo>
                                  <a:pt x="11950" y="408"/>
                                </a:lnTo>
                                <a:lnTo>
                                  <a:pt x="11830" y="1249"/>
                                </a:lnTo>
                                <a:lnTo>
                                  <a:pt x="11738" y="1783"/>
                                </a:lnTo>
                                <a:lnTo>
                                  <a:pt x="11809" y="408"/>
                                </a:lnTo>
                                <a:lnTo>
                                  <a:pt x="11601" y="408"/>
                                </a:lnTo>
                                <a:lnTo>
                                  <a:pt x="11537" y="1570"/>
                                </a:lnTo>
                                <a:lnTo>
                                  <a:pt x="11494" y="1171"/>
                                </a:lnTo>
                                <a:lnTo>
                                  <a:pt x="11501" y="408"/>
                                </a:lnTo>
                                <a:lnTo>
                                  <a:pt x="11441" y="408"/>
                                </a:lnTo>
                                <a:lnTo>
                                  <a:pt x="11336" y="6262"/>
                                </a:lnTo>
                                <a:lnTo>
                                  <a:pt x="11329" y="408"/>
                                </a:lnTo>
                                <a:lnTo>
                                  <a:pt x="11275" y="408"/>
                                </a:lnTo>
                                <a:lnTo>
                                  <a:pt x="11268" y="1360"/>
                                </a:lnTo>
                                <a:lnTo>
                                  <a:pt x="11280" y="5415"/>
                                </a:lnTo>
                                <a:lnTo>
                                  <a:pt x="11139" y="408"/>
                                </a:lnTo>
                                <a:lnTo>
                                  <a:pt x="11131" y="408"/>
                                </a:lnTo>
                                <a:lnTo>
                                  <a:pt x="11249" y="5756"/>
                                </a:lnTo>
                                <a:lnTo>
                                  <a:pt x="11222" y="5607"/>
                                </a:lnTo>
                                <a:lnTo>
                                  <a:pt x="11308" y="7704"/>
                                </a:lnTo>
                                <a:lnTo>
                                  <a:pt x="10882" y="408"/>
                                </a:lnTo>
                                <a:lnTo>
                                  <a:pt x="10858" y="408"/>
                                </a:lnTo>
                                <a:lnTo>
                                  <a:pt x="10930" y="2079"/>
                                </a:lnTo>
                                <a:lnTo>
                                  <a:pt x="10795" y="408"/>
                                </a:lnTo>
                                <a:lnTo>
                                  <a:pt x="10722" y="408"/>
                                </a:lnTo>
                                <a:lnTo>
                                  <a:pt x="10881" y="2685"/>
                                </a:lnTo>
                                <a:lnTo>
                                  <a:pt x="10976" y="4221"/>
                                </a:lnTo>
                                <a:lnTo>
                                  <a:pt x="11030" y="5064"/>
                                </a:lnTo>
                                <a:lnTo>
                                  <a:pt x="10508" y="408"/>
                                </a:lnTo>
                                <a:lnTo>
                                  <a:pt x="10323" y="408"/>
                                </a:lnTo>
                                <a:lnTo>
                                  <a:pt x="10431" y="1333"/>
                                </a:lnTo>
                                <a:lnTo>
                                  <a:pt x="11084" y="6307"/>
                                </a:lnTo>
                                <a:lnTo>
                                  <a:pt x="10185" y="408"/>
                                </a:lnTo>
                                <a:lnTo>
                                  <a:pt x="10154" y="408"/>
                                </a:lnTo>
                                <a:lnTo>
                                  <a:pt x="10611" y="3525"/>
                                </a:lnTo>
                                <a:lnTo>
                                  <a:pt x="10075" y="408"/>
                                </a:lnTo>
                                <a:lnTo>
                                  <a:pt x="9950" y="408"/>
                                </a:lnTo>
                                <a:lnTo>
                                  <a:pt x="10276" y="2333"/>
                                </a:lnTo>
                                <a:lnTo>
                                  <a:pt x="10083" y="1591"/>
                                </a:lnTo>
                                <a:lnTo>
                                  <a:pt x="9834" y="408"/>
                                </a:lnTo>
                                <a:lnTo>
                                  <a:pt x="9673" y="408"/>
                                </a:lnTo>
                                <a:lnTo>
                                  <a:pt x="9817" y="1140"/>
                                </a:lnTo>
                                <a:lnTo>
                                  <a:pt x="10631" y="4961"/>
                                </a:lnTo>
                                <a:lnTo>
                                  <a:pt x="10417" y="4179"/>
                                </a:lnTo>
                                <a:lnTo>
                                  <a:pt x="10531" y="4776"/>
                                </a:lnTo>
                                <a:lnTo>
                                  <a:pt x="9405" y="408"/>
                                </a:lnTo>
                                <a:lnTo>
                                  <a:pt x="9246" y="408"/>
                                </a:lnTo>
                                <a:lnTo>
                                  <a:pt x="10626" y="5519"/>
                                </a:lnTo>
                                <a:lnTo>
                                  <a:pt x="9124" y="408"/>
                                </a:lnTo>
                                <a:lnTo>
                                  <a:pt x="9114" y="408"/>
                                </a:lnTo>
                                <a:lnTo>
                                  <a:pt x="10800" y="6247"/>
                                </a:lnTo>
                                <a:lnTo>
                                  <a:pt x="8982" y="408"/>
                                </a:lnTo>
                                <a:lnTo>
                                  <a:pt x="8905" y="408"/>
                                </a:lnTo>
                                <a:lnTo>
                                  <a:pt x="10434" y="5280"/>
                                </a:lnTo>
                                <a:lnTo>
                                  <a:pt x="8968" y="991"/>
                                </a:lnTo>
                                <a:lnTo>
                                  <a:pt x="8766" y="593"/>
                                </a:lnTo>
                                <a:lnTo>
                                  <a:pt x="8697" y="408"/>
                                </a:lnTo>
                                <a:lnTo>
                                  <a:pt x="8623" y="408"/>
                                </a:lnTo>
                                <a:lnTo>
                                  <a:pt x="10758" y="6458"/>
                                </a:lnTo>
                                <a:lnTo>
                                  <a:pt x="8497" y="408"/>
                                </a:lnTo>
                                <a:lnTo>
                                  <a:pt x="8485" y="408"/>
                                </a:lnTo>
                                <a:lnTo>
                                  <a:pt x="10907" y="6926"/>
                                </a:lnTo>
                                <a:lnTo>
                                  <a:pt x="9938" y="4478"/>
                                </a:lnTo>
                                <a:lnTo>
                                  <a:pt x="8272" y="408"/>
                                </a:lnTo>
                                <a:lnTo>
                                  <a:pt x="8105" y="408"/>
                                </a:lnTo>
                                <a:lnTo>
                                  <a:pt x="9776" y="4424"/>
                                </a:lnTo>
                                <a:lnTo>
                                  <a:pt x="7979" y="408"/>
                                </a:lnTo>
                                <a:lnTo>
                                  <a:pt x="7897" y="408"/>
                                </a:lnTo>
                                <a:lnTo>
                                  <a:pt x="11182" y="7720"/>
                                </a:lnTo>
                                <a:lnTo>
                                  <a:pt x="7745" y="408"/>
                                </a:lnTo>
                                <a:lnTo>
                                  <a:pt x="7664" y="408"/>
                                </a:lnTo>
                                <a:lnTo>
                                  <a:pt x="10961" y="7290"/>
                                </a:lnTo>
                                <a:lnTo>
                                  <a:pt x="10393" y="6170"/>
                                </a:lnTo>
                                <a:lnTo>
                                  <a:pt x="7438" y="408"/>
                                </a:lnTo>
                                <a:lnTo>
                                  <a:pt x="7332" y="408"/>
                                </a:lnTo>
                                <a:lnTo>
                                  <a:pt x="9259" y="4149"/>
                                </a:lnTo>
                                <a:lnTo>
                                  <a:pt x="10925" y="7295"/>
                                </a:lnTo>
                                <a:lnTo>
                                  <a:pt x="7113" y="408"/>
                                </a:lnTo>
                                <a:lnTo>
                                  <a:pt x="7100" y="408"/>
                                </a:lnTo>
                                <a:lnTo>
                                  <a:pt x="10095" y="5853"/>
                                </a:lnTo>
                                <a:lnTo>
                                  <a:pt x="6949" y="408"/>
                                </a:lnTo>
                                <a:lnTo>
                                  <a:pt x="6822" y="408"/>
                                </a:lnTo>
                                <a:lnTo>
                                  <a:pt x="8344" y="3041"/>
                                </a:lnTo>
                                <a:lnTo>
                                  <a:pt x="8220" y="2931"/>
                                </a:lnTo>
                                <a:lnTo>
                                  <a:pt x="6625" y="408"/>
                                </a:lnTo>
                                <a:lnTo>
                                  <a:pt x="6489" y="408"/>
                                </a:lnTo>
                                <a:lnTo>
                                  <a:pt x="8842" y="4176"/>
                                </a:lnTo>
                                <a:lnTo>
                                  <a:pt x="6353" y="414"/>
                                </a:lnTo>
                                <a:lnTo>
                                  <a:pt x="6353" y="627"/>
                                </a:lnTo>
                                <a:lnTo>
                                  <a:pt x="7722" y="2725"/>
                                </a:lnTo>
                                <a:lnTo>
                                  <a:pt x="6353" y="828"/>
                                </a:lnTo>
                                <a:lnTo>
                                  <a:pt x="6353" y="979"/>
                                </a:lnTo>
                                <a:lnTo>
                                  <a:pt x="9754" y="5847"/>
                                </a:lnTo>
                                <a:lnTo>
                                  <a:pt x="6353" y="1186"/>
                                </a:lnTo>
                                <a:lnTo>
                                  <a:pt x="6353" y="1326"/>
                                </a:lnTo>
                                <a:lnTo>
                                  <a:pt x="10636" y="7129"/>
                                </a:lnTo>
                                <a:lnTo>
                                  <a:pt x="6464" y="1694"/>
                                </a:lnTo>
                                <a:lnTo>
                                  <a:pt x="6353" y="1561"/>
                                </a:lnTo>
                                <a:lnTo>
                                  <a:pt x="6353" y="1976"/>
                                </a:lnTo>
                                <a:lnTo>
                                  <a:pt x="10275" y="6791"/>
                                </a:lnTo>
                                <a:lnTo>
                                  <a:pt x="11153" y="7846"/>
                                </a:lnTo>
                                <a:lnTo>
                                  <a:pt x="8324" y="4565"/>
                                </a:lnTo>
                                <a:lnTo>
                                  <a:pt x="11082" y="7775"/>
                                </a:lnTo>
                                <a:lnTo>
                                  <a:pt x="8516" y="4896"/>
                                </a:lnTo>
                                <a:lnTo>
                                  <a:pt x="6760" y="3005"/>
                                </a:lnTo>
                                <a:lnTo>
                                  <a:pt x="10939" y="7633"/>
                                </a:lnTo>
                                <a:lnTo>
                                  <a:pt x="6353" y="2733"/>
                                </a:lnTo>
                                <a:lnTo>
                                  <a:pt x="6353" y="2798"/>
                                </a:lnTo>
                                <a:lnTo>
                                  <a:pt x="6888" y="3384"/>
                                </a:lnTo>
                                <a:lnTo>
                                  <a:pt x="6353" y="2840"/>
                                </a:lnTo>
                                <a:lnTo>
                                  <a:pt x="6353" y="3006"/>
                                </a:lnTo>
                                <a:lnTo>
                                  <a:pt x="8809" y="5533"/>
                                </a:lnTo>
                                <a:lnTo>
                                  <a:pt x="7412" y="4199"/>
                                </a:lnTo>
                                <a:lnTo>
                                  <a:pt x="6353" y="3184"/>
                                </a:lnTo>
                                <a:lnTo>
                                  <a:pt x="6353" y="3262"/>
                                </a:lnTo>
                                <a:lnTo>
                                  <a:pt x="8922" y="5763"/>
                                </a:lnTo>
                                <a:lnTo>
                                  <a:pt x="9838" y="6660"/>
                                </a:lnTo>
                                <a:lnTo>
                                  <a:pt x="6353" y="3462"/>
                                </a:lnTo>
                                <a:lnTo>
                                  <a:pt x="6353" y="3621"/>
                                </a:lnTo>
                                <a:lnTo>
                                  <a:pt x="11148" y="7895"/>
                                </a:lnTo>
                                <a:lnTo>
                                  <a:pt x="10625" y="7445"/>
                                </a:lnTo>
                                <a:lnTo>
                                  <a:pt x="6353" y="3831"/>
                                </a:lnTo>
                                <a:lnTo>
                                  <a:pt x="6353" y="3908"/>
                                </a:lnTo>
                                <a:lnTo>
                                  <a:pt x="11060" y="7830"/>
                                </a:lnTo>
                                <a:lnTo>
                                  <a:pt x="10720" y="7562"/>
                                </a:lnTo>
                                <a:lnTo>
                                  <a:pt x="6353" y="4107"/>
                                </a:lnTo>
                                <a:lnTo>
                                  <a:pt x="6353" y="4178"/>
                                </a:lnTo>
                                <a:lnTo>
                                  <a:pt x="10376" y="7322"/>
                                </a:lnTo>
                                <a:lnTo>
                                  <a:pt x="6353" y="4303"/>
                                </a:lnTo>
                                <a:lnTo>
                                  <a:pt x="6353" y="4319"/>
                                </a:lnTo>
                                <a:lnTo>
                                  <a:pt x="9717" y="6857"/>
                                </a:lnTo>
                                <a:lnTo>
                                  <a:pt x="6353" y="4422"/>
                                </a:lnTo>
                                <a:lnTo>
                                  <a:pt x="6353" y="4620"/>
                                </a:lnTo>
                                <a:lnTo>
                                  <a:pt x="11093" y="7887"/>
                                </a:lnTo>
                                <a:lnTo>
                                  <a:pt x="6760" y="5010"/>
                                </a:lnTo>
                                <a:lnTo>
                                  <a:pt x="10880" y="7754"/>
                                </a:lnTo>
                                <a:lnTo>
                                  <a:pt x="6353" y="4855"/>
                                </a:lnTo>
                                <a:lnTo>
                                  <a:pt x="6353" y="4915"/>
                                </a:lnTo>
                                <a:lnTo>
                                  <a:pt x="11077" y="7886"/>
                                </a:lnTo>
                                <a:lnTo>
                                  <a:pt x="6353" y="5025"/>
                                </a:lnTo>
                                <a:lnTo>
                                  <a:pt x="6353" y="5194"/>
                                </a:lnTo>
                                <a:lnTo>
                                  <a:pt x="10490" y="7570"/>
                                </a:lnTo>
                                <a:lnTo>
                                  <a:pt x="6353" y="5298"/>
                                </a:lnTo>
                                <a:lnTo>
                                  <a:pt x="6353" y="5309"/>
                                </a:lnTo>
                                <a:lnTo>
                                  <a:pt x="9848" y="7241"/>
                                </a:lnTo>
                                <a:lnTo>
                                  <a:pt x="6353" y="5402"/>
                                </a:lnTo>
                                <a:lnTo>
                                  <a:pt x="6353" y="5427"/>
                                </a:lnTo>
                                <a:lnTo>
                                  <a:pt x="8032" y="6330"/>
                                </a:lnTo>
                                <a:lnTo>
                                  <a:pt x="6353" y="5505"/>
                                </a:lnTo>
                                <a:lnTo>
                                  <a:pt x="6353" y="5513"/>
                                </a:lnTo>
                                <a:lnTo>
                                  <a:pt x="10442" y="7597"/>
                                </a:lnTo>
                                <a:lnTo>
                                  <a:pt x="6353" y="5610"/>
                                </a:lnTo>
                                <a:lnTo>
                                  <a:pt x="6353" y="5696"/>
                                </a:lnTo>
                                <a:lnTo>
                                  <a:pt x="7435" y="6219"/>
                                </a:lnTo>
                                <a:lnTo>
                                  <a:pt x="7959" y="6499"/>
                                </a:lnTo>
                                <a:lnTo>
                                  <a:pt x="6353" y="5808"/>
                                </a:lnTo>
                                <a:lnTo>
                                  <a:pt x="6353" y="5821"/>
                                </a:lnTo>
                                <a:lnTo>
                                  <a:pt x="8041" y="6600"/>
                                </a:lnTo>
                                <a:lnTo>
                                  <a:pt x="8394" y="6786"/>
                                </a:lnTo>
                                <a:lnTo>
                                  <a:pt x="6353" y="5943"/>
                                </a:lnTo>
                                <a:lnTo>
                                  <a:pt x="6353" y="6127"/>
                                </a:lnTo>
                                <a:lnTo>
                                  <a:pt x="7807" y="6704"/>
                                </a:lnTo>
                                <a:lnTo>
                                  <a:pt x="6353" y="6174"/>
                                </a:lnTo>
                                <a:lnTo>
                                  <a:pt x="6353" y="6208"/>
                                </a:lnTo>
                                <a:lnTo>
                                  <a:pt x="9752" y="7469"/>
                                </a:lnTo>
                                <a:lnTo>
                                  <a:pt x="6353" y="6286"/>
                                </a:lnTo>
                                <a:lnTo>
                                  <a:pt x="6353" y="6435"/>
                                </a:lnTo>
                                <a:lnTo>
                                  <a:pt x="9339" y="7413"/>
                                </a:lnTo>
                                <a:lnTo>
                                  <a:pt x="6353" y="6514"/>
                                </a:lnTo>
                                <a:lnTo>
                                  <a:pt x="6353" y="6572"/>
                                </a:lnTo>
                                <a:lnTo>
                                  <a:pt x="9621" y="7551"/>
                                </a:lnTo>
                                <a:lnTo>
                                  <a:pt x="9869" y="7636"/>
                                </a:lnTo>
                                <a:lnTo>
                                  <a:pt x="6353" y="6693"/>
                                </a:lnTo>
                                <a:lnTo>
                                  <a:pt x="6353" y="6846"/>
                                </a:lnTo>
                                <a:lnTo>
                                  <a:pt x="8163" y="7304"/>
                                </a:lnTo>
                                <a:lnTo>
                                  <a:pt x="9048" y="7533"/>
                                </a:lnTo>
                                <a:lnTo>
                                  <a:pt x="6353" y="6950"/>
                                </a:lnTo>
                                <a:lnTo>
                                  <a:pt x="6353" y="7127"/>
                                </a:lnTo>
                                <a:lnTo>
                                  <a:pt x="7000" y="7255"/>
                                </a:lnTo>
                                <a:lnTo>
                                  <a:pt x="6353" y="7145"/>
                                </a:lnTo>
                                <a:lnTo>
                                  <a:pt x="6353" y="7189"/>
                                </a:lnTo>
                                <a:lnTo>
                                  <a:pt x="9513" y="7750"/>
                                </a:lnTo>
                                <a:lnTo>
                                  <a:pt x="10775" y="7967"/>
                                </a:lnTo>
                                <a:lnTo>
                                  <a:pt x="6353" y="7305"/>
                                </a:lnTo>
                                <a:lnTo>
                                  <a:pt x="6353" y="7309"/>
                                </a:lnTo>
                                <a:lnTo>
                                  <a:pt x="10379" y="7922"/>
                                </a:lnTo>
                                <a:lnTo>
                                  <a:pt x="6353" y="7387"/>
                                </a:lnTo>
                                <a:lnTo>
                                  <a:pt x="6353" y="7398"/>
                                </a:lnTo>
                                <a:lnTo>
                                  <a:pt x="9296" y="7799"/>
                                </a:lnTo>
                                <a:lnTo>
                                  <a:pt x="6353" y="7464"/>
                                </a:lnTo>
                                <a:lnTo>
                                  <a:pt x="6353" y="7525"/>
                                </a:lnTo>
                                <a:lnTo>
                                  <a:pt x="8771" y="7799"/>
                                </a:lnTo>
                                <a:lnTo>
                                  <a:pt x="7419" y="7697"/>
                                </a:lnTo>
                                <a:lnTo>
                                  <a:pt x="6353" y="7614"/>
                                </a:lnTo>
                                <a:lnTo>
                                  <a:pt x="6353" y="7887"/>
                                </a:lnTo>
                                <a:lnTo>
                                  <a:pt x="8224" y="7976"/>
                                </a:lnTo>
                                <a:lnTo>
                                  <a:pt x="7946" y="7995"/>
                                </a:lnTo>
                                <a:lnTo>
                                  <a:pt x="6353" y="7985"/>
                                </a:lnTo>
                                <a:lnTo>
                                  <a:pt x="6353" y="8153"/>
                                </a:lnTo>
                                <a:lnTo>
                                  <a:pt x="8216" y="8127"/>
                                </a:lnTo>
                                <a:lnTo>
                                  <a:pt x="6353" y="8194"/>
                                </a:lnTo>
                                <a:lnTo>
                                  <a:pt x="6353" y="8315"/>
                                </a:lnTo>
                                <a:lnTo>
                                  <a:pt x="8482" y="8213"/>
                                </a:lnTo>
                                <a:lnTo>
                                  <a:pt x="6353" y="8374"/>
                                </a:lnTo>
                                <a:lnTo>
                                  <a:pt x="6353" y="8465"/>
                                </a:lnTo>
                                <a:lnTo>
                                  <a:pt x="10825" y="8094"/>
                                </a:lnTo>
                                <a:lnTo>
                                  <a:pt x="10425" y="8136"/>
                                </a:lnTo>
                                <a:lnTo>
                                  <a:pt x="6353" y="8584"/>
                                </a:lnTo>
                                <a:lnTo>
                                  <a:pt x="6353" y="8685"/>
                                </a:lnTo>
                                <a:lnTo>
                                  <a:pt x="7113" y="8607"/>
                                </a:lnTo>
                                <a:lnTo>
                                  <a:pt x="6353" y="8720"/>
                                </a:lnTo>
                                <a:lnTo>
                                  <a:pt x="6353" y="8772"/>
                                </a:lnTo>
                                <a:lnTo>
                                  <a:pt x="7939" y="8552"/>
                                </a:lnTo>
                                <a:lnTo>
                                  <a:pt x="6353" y="8828"/>
                                </a:lnTo>
                                <a:lnTo>
                                  <a:pt x="6353" y="8972"/>
                                </a:lnTo>
                                <a:lnTo>
                                  <a:pt x="8508" y="8589"/>
                                </a:lnTo>
                                <a:lnTo>
                                  <a:pt x="6353" y="9030"/>
                                </a:lnTo>
                                <a:lnTo>
                                  <a:pt x="6353" y="9064"/>
                                </a:lnTo>
                                <a:lnTo>
                                  <a:pt x="8411" y="8653"/>
                                </a:lnTo>
                                <a:lnTo>
                                  <a:pt x="6353" y="9119"/>
                                </a:lnTo>
                                <a:lnTo>
                                  <a:pt x="6353" y="9214"/>
                                </a:lnTo>
                                <a:lnTo>
                                  <a:pt x="6785" y="9117"/>
                                </a:lnTo>
                                <a:lnTo>
                                  <a:pt x="10235" y="8308"/>
                                </a:lnTo>
                                <a:lnTo>
                                  <a:pt x="6353" y="9302"/>
                                </a:lnTo>
                                <a:lnTo>
                                  <a:pt x="6353" y="9471"/>
                                </a:lnTo>
                                <a:lnTo>
                                  <a:pt x="7062" y="9277"/>
                                </a:lnTo>
                                <a:lnTo>
                                  <a:pt x="6353" y="9492"/>
                                </a:lnTo>
                                <a:lnTo>
                                  <a:pt x="6353" y="9611"/>
                                </a:lnTo>
                                <a:lnTo>
                                  <a:pt x="6543" y="9557"/>
                                </a:lnTo>
                                <a:lnTo>
                                  <a:pt x="6390" y="9651"/>
                                </a:lnTo>
                                <a:lnTo>
                                  <a:pt x="6353" y="9664"/>
                                </a:lnTo>
                                <a:lnTo>
                                  <a:pt x="6353" y="10019"/>
                                </a:lnTo>
                                <a:lnTo>
                                  <a:pt x="7401" y="9616"/>
                                </a:lnTo>
                                <a:lnTo>
                                  <a:pt x="6353" y="10055"/>
                                </a:lnTo>
                                <a:lnTo>
                                  <a:pt x="6353" y="10153"/>
                                </a:lnTo>
                                <a:lnTo>
                                  <a:pt x="8578" y="9224"/>
                                </a:lnTo>
                                <a:lnTo>
                                  <a:pt x="6353" y="10208"/>
                                </a:lnTo>
                                <a:lnTo>
                                  <a:pt x="6353" y="10290"/>
                                </a:lnTo>
                                <a:lnTo>
                                  <a:pt x="9495" y="8884"/>
                                </a:lnTo>
                                <a:lnTo>
                                  <a:pt x="9054" y="9112"/>
                                </a:lnTo>
                                <a:lnTo>
                                  <a:pt x="6353" y="10418"/>
                                </a:lnTo>
                                <a:lnTo>
                                  <a:pt x="6353" y="10444"/>
                                </a:lnTo>
                                <a:lnTo>
                                  <a:pt x="8647" y="9356"/>
                                </a:lnTo>
                                <a:lnTo>
                                  <a:pt x="6353" y="10515"/>
                                </a:lnTo>
                                <a:lnTo>
                                  <a:pt x="6353" y="10623"/>
                                </a:lnTo>
                                <a:lnTo>
                                  <a:pt x="7166" y="10212"/>
                                </a:lnTo>
                                <a:lnTo>
                                  <a:pt x="6353" y="10649"/>
                                </a:lnTo>
                                <a:lnTo>
                                  <a:pt x="6353" y="10835"/>
                                </a:lnTo>
                                <a:lnTo>
                                  <a:pt x="7046" y="10458"/>
                                </a:lnTo>
                                <a:lnTo>
                                  <a:pt x="6353" y="10876"/>
                                </a:lnTo>
                                <a:lnTo>
                                  <a:pt x="6353" y="11190"/>
                                </a:lnTo>
                                <a:lnTo>
                                  <a:pt x="10213" y="8764"/>
                                </a:lnTo>
                                <a:lnTo>
                                  <a:pt x="8065" y="10183"/>
                                </a:lnTo>
                                <a:lnTo>
                                  <a:pt x="6353" y="11330"/>
                                </a:lnTo>
                                <a:lnTo>
                                  <a:pt x="6353" y="11580"/>
                                </a:lnTo>
                                <a:lnTo>
                                  <a:pt x="7283" y="10937"/>
                                </a:lnTo>
                                <a:lnTo>
                                  <a:pt x="6353" y="11623"/>
                                </a:lnTo>
                                <a:lnTo>
                                  <a:pt x="6353" y="11676"/>
                                </a:lnTo>
                                <a:lnTo>
                                  <a:pt x="9972" y="9054"/>
                                </a:lnTo>
                                <a:lnTo>
                                  <a:pt x="9032" y="9779"/>
                                </a:lnTo>
                                <a:lnTo>
                                  <a:pt x="6353" y="11841"/>
                                </a:lnTo>
                                <a:lnTo>
                                  <a:pt x="6353" y="11864"/>
                                </a:lnTo>
                                <a:lnTo>
                                  <a:pt x="10211" y="8921"/>
                                </a:lnTo>
                                <a:lnTo>
                                  <a:pt x="6353" y="11980"/>
                                </a:lnTo>
                                <a:lnTo>
                                  <a:pt x="6353" y="12187"/>
                                </a:lnTo>
                                <a:lnTo>
                                  <a:pt x="6659" y="11941"/>
                                </a:lnTo>
                                <a:lnTo>
                                  <a:pt x="6353" y="12223"/>
                                </a:lnTo>
                                <a:lnTo>
                                  <a:pt x="6353" y="12266"/>
                                </a:lnTo>
                                <a:lnTo>
                                  <a:pt x="10634" y="8654"/>
                                </a:lnTo>
                                <a:lnTo>
                                  <a:pt x="6587" y="12203"/>
                                </a:lnTo>
                                <a:lnTo>
                                  <a:pt x="11019" y="8330"/>
                                </a:lnTo>
                                <a:lnTo>
                                  <a:pt x="6652" y="12285"/>
                                </a:lnTo>
                                <a:lnTo>
                                  <a:pt x="10196" y="9098"/>
                                </a:lnTo>
                                <a:lnTo>
                                  <a:pt x="6353" y="12704"/>
                                </a:lnTo>
                                <a:lnTo>
                                  <a:pt x="6353" y="12947"/>
                                </a:lnTo>
                                <a:lnTo>
                                  <a:pt x="10626" y="8757"/>
                                </a:lnTo>
                                <a:lnTo>
                                  <a:pt x="6353" y="13105"/>
                                </a:lnTo>
                                <a:lnTo>
                                  <a:pt x="6353" y="13407"/>
                                </a:lnTo>
                                <a:lnTo>
                                  <a:pt x="8210" y="11441"/>
                                </a:lnTo>
                                <a:lnTo>
                                  <a:pt x="7929" y="11806"/>
                                </a:lnTo>
                                <a:lnTo>
                                  <a:pt x="6353" y="13620"/>
                                </a:lnTo>
                                <a:lnTo>
                                  <a:pt x="6353" y="13924"/>
                                </a:lnTo>
                                <a:lnTo>
                                  <a:pt x="6370" y="13906"/>
                                </a:lnTo>
                                <a:lnTo>
                                  <a:pt x="7574" y="12559"/>
                                </a:lnTo>
                                <a:lnTo>
                                  <a:pt x="10101" y="9545"/>
                                </a:lnTo>
                                <a:lnTo>
                                  <a:pt x="8647" y="11382"/>
                                </a:lnTo>
                                <a:lnTo>
                                  <a:pt x="8207" y="11992"/>
                                </a:lnTo>
                                <a:lnTo>
                                  <a:pt x="6353" y="14403"/>
                                </a:lnTo>
                                <a:lnTo>
                                  <a:pt x="6353" y="14459"/>
                                </a:lnTo>
                                <a:lnTo>
                                  <a:pt x="9638" y="10258"/>
                                </a:lnTo>
                                <a:lnTo>
                                  <a:pt x="10383" y="9309"/>
                                </a:lnTo>
                                <a:lnTo>
                                  <a:pt x="11100" y="8356"/>
                                </a:lnTo>
                                <a:lnTo>
                                  <a:pt x="6353" y="14899"/>
                                </a:lnTo>
                                <a:lnTo>
                                  <a:pt x="6353" y="14978"/>
                                </a:lnTo>
                                <a:lnTo>
                                  <a:pt x="7126" y="13937"/>
                                </a:lnTo>
                                <a:lnTo>
                                  <a:pt x="6353" y="15107"/>
                                </a:lnTo>
                                <a:lnTo>
                                  <a:pt x="6353" y="15144"/>
                                </a:lnTo>
                                <a:lnTo>
                                  <a:pt x="11236" y="8178"/>
                                </a:lnTo>
                                <a:lnTo>
                                  <a:pt x="6353" y="15397"/>
                                </a:lnTo>
                                <a:lnTo>
                                  <a:pt x="6353" y="15602"/>
                                </a:lnTo>
                                <a:lnTo>
                                  <a:pt x="7549" y="13837"/>
                                </a:lnTo>
                                <a:lnTo>
                                  <a:pt x="8649" y="12226"/>
                                </a:lnTo>
                                <a:lnTo>
                                  <a:pt x="6353" y="15916"/>
                                </a:lnTo>
                                <a:lnTo>
                                  <a:pt x="6353" y="16067"/>
                                </a:lnTo>
                                <a:lnTo>
                                  <a:pt x="6801" y="15376"/>
                                </a:lnTo>
                                <a:lnTo>
                                  <a:pt x="6353" y="16187"/>
                                </a:lnTo>
                                <a:lnTo>
                                  <a:pt x="6353" y="16441"/>
                                </a:lnTo>
                                <a:lnTo>
                                  <a:pt x="8994" y="12045"/>
                                </a:lnTo>
                                <a:lnTo>
                                  <a:pt x="6353" y="16731"/>
                                </a:lnTo>
                                <a:lnTo>
                                  <a:pt x="6353" y="16736"/>
                                </a:lnTo>
                                <a:lnTo>
                                  <a:pt x="10498" y="9521"/>
                                </a:lnTo>
                                <a:lnTo>
                                  <a:pt x="6353" y="17072"/>
                                </a:lnTo>
                                <a:lnTo>
                                  <a:pt x="6353" y="17246"/>
                                </a:lnTo>
                                <a:lnTo>
                                  <a:pt x="6387" y="17246"/>
                                </a:lnTo>
                                <a:lnTo>
                                  <a:pt x="8323" y="13715"/>
                                </a:lnTo>
                                <a:lnTo>
                                  <a:pt x="9744" y="11093"/>
                                </a:lnTo>
                                <a:lnTo>
                                  <a:pt x="10302" y="10059"/>
                                </a:lnTo>
                                <a:lnTo>
                                  <a:pt x="10409" y="9872"/>
                                </a:lnTo>
                                <a:lnTo>
                                  <a:pt x="9841" y="11078"/>
                                </a:lnTo>
                                <a:lnTo>
                                  <a:pt x="8486" y="13989"/>
                                </a:lnTo>
                                <a:lnTo>
                                  <a:pt x="7000" y="17246"/>
                                </a:lnTo>
                                <a:lnTo>
                                  <a:pt x="7128" y="17246"/>
                                </a:lnTo>
                                <a:lnTo>
                                  <a:pt x="9926" y="11162"/>
                                </a:lnTo>
                                <a:lnTo>
                                  <a:pt x="9528" y="12146"/>
                                </a:lnTo>
                                <a:lnTo>
                                  <a:pt x="11106" y="8544"/>
                                </a:lnTo>
                                <a:lnTo>
                                  <a:pt x="7482" y="17246"/>
                                </a:lnTo>
                                <a:lnTo>
                                  <a:pt x="11149" y="8462"/>
                                </a:lnTo>
                                <a:lnTo>
                                  <a:pt x="7658" y="17246"/>
                                </a:lnTo>
                                <a:lnTo>
                                  <a:pt x="7747" y="17246"/>
                                </a:lnTo>
                                <a:lnTo>
                                  <a:pt x="10310" y="10715"/>
                                </a:lnTo>
                                <a:lnTo>
                                  <a:pt x="10767" y="9549"/>
                                </a:lnTo>
                                <a:lnTo>
                                  <a:pt x="8003" y="17246"/>
                                </a:lnTo>
                                <a:lnTo>
                                  <a:pt x="8071" y="17246"/>
                                </a:lnTo>
                                <a:lnTo>
                                  <a:pt x="8303" y="16650"/>
                                </a:lnTo>
                                <a:lnTo>
                                  <a:pt x="9323" y="13893"/>
                                </a:lnTo>
                                <a:lnTo>
                                  <a:pt x="10953" y="9147"/>
                                </a:lnTo>
                                <a:lnTo>
                                  <a:pt x="10197" y="11521"/>
                                </a:lnTo>
                                <a:lnTo>
                                  <a:pt x="8431" y="17246"/>
                                </a:lnTo>
                                <a:lnTo>
                                  <a:pt x="8432" y="17246"/>
                                </a:lnTo>
                                <a:lnTo>
                                  <a:pt x="9838" y="12907"/>
                                </a:lnTo>
                                <a:lnTo>
                                  <a:pt x="11107" y="8774"/>
                                </a:lnTo>
                                <a:lnTo>
                                  <a:pt x="8678" y="17246"/>
                                </a:lnTo>
                                <a:lnTo>
                                  <a:pt x="8736" y="17246"/>
                                </a:lnTo>
                                <a:lnTo>
                                  <a:pt x="8845" y="16944"/>
                                </a:lnTo>
                                <a:lnTo>
                                  <a:pt x="9735" y="13942"/>
                                </a:lnTo>
                                <a:lnTo>
                                  <a:pt x="10604" y="10818"/>
                                </a:lnTo>
                                <a:lnTo>
                                  <a:pt x="9620" y="14809"/>
                                </a:lnTo>
                                <a:lnTo>
                                  <a:pt x="10608" y="11007"/>
                                </a:lnTo>
                                <a:lnTo>
                                  <a:pt x="9689" y="15023"/>
                                </a:lnTo>
                                <a:lnTo>
                                  <a:pt x="9206" y="17246"/>
                                </a:lnTo>
                                <a:lnTo>
                                  <a:pt x="9295" y="17246"/>
                                </a:lnTo>
                                <a:lnTo>
                                  <a:pt x="9624" y="15873"/>
                                </a:lnTo>
                                <a:lnTo>
                                  <a:pt x="10365" y="12669"/>
                                </a:lnTo>
                                <a:lnTo>
                                  <a:pt x="9478" y="17246"/>
                                </a:lnTo>
                                <a:lnTo>
                                  <a:pt x="9546" y="17246"/>
                                </a:lnTo>
                                <a:lnTo>
                                  <a:pt x="9590" y="17108"/>
                                </a:lnTo>
                                <a:lnTo>
                                  <a:pt x="10096" y="14772"/>
                                </a:lnTo>
                                <a:lnTo>
                                  <a:pt x="10529" y="12632"/>
                                </a:lnTo>
                                <a:lnTo>
                                  <a:pt x="10748" y="11578"/>
                                </a:lnTo>
                                <a:lnTo>
                                  <a:pt x="9961" y="16698"/>
                                </a:lnTo>
                                <a:lnTo>
                                  <a:pt x="11166" y="9171"/>
                                </a:lnTo>
                                <a:lnTo>
                                  <a:pt x="10166" y="16286"/>
                                </a:lnTo>
                                <a:lnTo>
                                  <a:pt x="11204" y="9037"/>
                                </a:lnTo>
                                <a:lnTo>
                                  <a:pt x="10184" y="17246"/>
                                </a:lnTo>
                                <a:lnTo>
                                  <a:pt x="10190" y="17246"/>
                                </a:lnTo>
                                <a:lnTo>
                                  <a:pt x="11108" y="10010"/>
                                </a:lnTo>
                                <a:lnTo>
                                  <a:pt x="10335" y="17246"/>
                                </a:lnTo>
                                <a:lnTo>
                                  <a:pt x="10432" y="17246"/>
                                </a:lnTo>
                                <a:lnTo>
                                  <a:pt x="10948" y="12300"/>
                                </a:lnTo>
                                <a:lnTo>
                                  <a:pt x="11151" y="10303"/>
                                </a:lnTo>
                                <a:lnTo>
                                  <a:pt x="11264" y="8959"/>
                                </a:lnTo>
                                <a:lnTo>
                                  <a:pt x="10719" y="17246"/>
                                </a:lnTo>
                                <a:lnTo>
                                  <a:pt x="10724" y="17246"/>
                                </a:lnTo>
                                <a:lnTo>
                                  <a:pt x="11260" y="9283"/>
                                </a:lnTo>
                                <a:lnTo>
                                  <a:pt x="11151" y="11768"/>
                                </a:lnTo>
                                <a:lnTo>
                                  <a:pt x="10950" y="17246"/>
                                </a:lnTo>
                                <a:lnTo>
                                  <a:pt x="10957" y="17246"/>
                                </a:lnTo>
                                <a:lnTo>
                                  <a:pt x="11228" y="11181"/>
                                </a:lnTo>
                                <a:lnTo>
                                  <a:pt x="11093" y="17246"/>
                                </a:lnTo>
                                <a:lnTo>
                                  <a:pt x="11130" y="17246"/>
                                </a:lnTo>
                                <a:lnTo>
                                  <a:pt x="11233" y="14051"/>
                                </a:lnTo>
                                <a:lnTo>
                                  <a:pt x="11263" y="16458"/>
                                </a:lnTo>
                                <a:lnTo>
                                  <a:pt x="11297" y="17246"/>
                                </a:lnTo>
                                <a:lnTo>
                                  <a:pt x="11496" y="17246"/>
                                </a:lnTo>
                                <a:lnTo>
                                  <a:pt x="11410" y="11172"/>
                                </a:lnTo>
                                <a:lnTo>
                                  <a:pt x="11346" y="8431"/>
                                </a:lnTo>
                                <a:lnTo>
                                  <a:pt x="11649" y="15692"/>
                                </a:lnTo>
                                <a:lnTo>
                                  <a:pt x="11699" y="15412"/>
                                </a:lnTo>
                                <a:lnTo>
                                  <a:pt x="11716" y="14665"/>
                                </a:lnTo>
                                <a:lnTo>
                                  <a:pt x="11911" y="17246"/>
                                </a:lnTo>
                                <a:lnTo>
                                  <a:pt x="11973" y="17246"/>
                                </a:lnTo>
                                <a:lnTo>
                                  <a:pt x="11822" y="14603"/>
                                </a:lnTo>
                                <a:lnTo>
                                  <a:pt x="12089" y="17246"/>
                                </a:lnTo>
                                <a:lnTo>
                                  <a:pt x="12175" y="17246"/>
                                </a:lnTo>
                                <a:lnTo>
                                  <a:pt x="11643" y="11176"/>
                                </a:lnTo>
                                <a:lnTo>
                                  <a:pt x="11677" y="11305"/>
                                </a:lnTo>
                                <a:lnTo>
                                  <a:pt x="11347" y="8199"/>
                                </a:lnTo>
                                <a:lnTo>
                                  <a:pt x="11558" y="9850"/>
                                </a:lnTo>
                                <a:lnTo>
                                  <a:pt x="11767" y="11361"/>
                                </a:lnTo>
                                <a:lnTo>
                                  <a:pt x="12525" y="16462"/>
                                </a:lnTo>
                                <a:lnTo>
                                  <a:pt x="11406" y="8585"/>
                                </a:lnTo>
                                <a:lnTo>
                                  <a:pt x="12791" y="17246"/>
                                </a:lnTo>
                                <a:lnTo>
                                  <a:pt x="12834" y="17246"/>
                                </a:lnTo>
                                <a:lnTo>
                                  <a:pt x="12573" y="15479"/>
                                </a:lnTo>
                                <a:lnTo>
                                  <a:pt x="12939" y="17246"/>
                                </a:lnTo>
                                <a:lnTo>
                                  <a:pt x="13135" y="17246"/>
                                </a:lnTo>
                                <a:lnTo>
                                  <a:pt x="12744" y="15067"/>
                                </a:lnTo>
                                <a:lnTo>
                                  <a:pt x="12791" y="15004"/>
                                </a:lnTo>
                                <a:lnTo>
                                  <a:pt x="11486" y="8773"/>
                                </a:lnTo>
                                <a:lnTo>
                                  <a:pt x="13425" y="17246"/>
                                </a:lnTo>
                                <a:lnTo>
                                  <a:pt x="13505" y="17246"/>
                                </a:lnTo>
                                <a:lnTo>
                                  <a:pt x="11709" y="9631"/>
                                </a:lnTo>
                                <a:lnTo>
                                  <a:pt x="13662" y="17246"/>
                                </a:lnTo>
                                <a:lnTo>
                                  <a:pt x="13675" y="17246"/>
                                </a:lnTo>
                                <a:lnTo>
                                  <a:pt x="12391" y="12103"/>
                                </a:lnTo>
                                <a:lnTo>
                                  <a:pt x="13816" y="17246"/>
                                </a:lnTo>
                                <a:lnTo>
                                  <a:pt x="13860" y="17246"/>
                                </a:lnTo>
                                <a:lnTo>
                                  <a:pt x="13223" y="14804"/>
                                </a:lnTo>
                                <a:lnTo>
                                  <a:pt x="11636" y="9131"/>
                                </a:lnTo>
                                <a:lnTo>
                                  <a:pt x="12354" y="11497"/>
                                </a:lnTo>
                                <a:lnTo>
                                  <a:pt x="12681" y="12457"/>
                                </a:lnTo>
                                <a:lnTo>
                                  <a:pt x="13065" y="13540"/>
                                </a:lnTo>
                                <a:lnTo>
                                  <a:pt x="13590" y="14993"/>
                                </a:lnTo>
                                <a:lnTo>
                                  <a:pt x="14370" y="17246"/>
                                </a:lnTo>
                                <a:lnTo>
                                  <a:pt x="14420" y="17246"/>
                                </a:lnTo>
                                <a:lnTo>
                                  <a:pt x="12488" y="11435"/>
                                </a:lnTo>
                                <a:lnTo>
                                  <a:pt x="13937" y="15432"/>
                                </a:lnTo>
                                <a:lnTo>
                                  <a:pt x="13435" y="13856"/>
                                </a:lnTo>
                                <a:lnTo>
                                  <a:pt x="12073" y="10072"/>
                                </a:lnTo>
                                <a:lnTo>
                                  <a:pt x="14833" y="17246"/>
                                </a:lnTo>
                                <a:lnTo>
                                  <a:pt x="14838" y="17246"/>
                                </a:lnTo>
                                <a:lnTo>
                                  <a:pt x="11945" y="9637"/>
                                </a:lnTo>
                                <a:lnTo>
                                  <a:pt x="14930" y="17036"/>
                                </a:lnTo>
                                <a:lnTo>
                                  <a:pt x="14844" y="16616"/>
                                </a:lnTo>
                                <a:lnTo>
                                  <a:pt x="13223" y="12562"/>
                                </a:lnTo>
                                <a:lnTo>
                                  <a:pt x="15258" y="17246"/>
                                </a:lnTo>
                                <a:lnTo>
                                  <a:pt x="15328" y="17246"/>
                                </a:lnTo>
                                <a:lnTo>
                                  <a:pt x="14513" y="15296"/>
                                </a:lnTo>
                                <a:lnTo>
                                  <a:pt x="13834" y="13626"/>
                                </a:lnTo>
                                <a:lnTo>
                                  <a:pt x="11828" y="9146"/>
                                </a:lnTo>
                                <a:lnTo>
                                  <a:pt x="15645" y="17246"/>
                                </a:lnTo>
                                <a:lnTo>
                                  <a:pt x="15697" y="17246"/>
                                </a:lnTo>
                                <a:lnTo>
                                  <a:pt x="15073" y="15860"/>
                                </a:lnTo>
                                <a:lnTo>
                                  <a:pt x="12023" y="9463"/>
                                </a:lnTo>
                                <a:lnTo>
                                  <a:pt x="15925" y="17246"/>
                                </a:lnTo>
                                <a:lnTo>
                                  <a:pt x="15956" y="17246"/>
                                </a:lnTo>
                                <a:lnTo>
                                  <a:pt x="14084" y="13452"/>
                                </a:lnTo>
                                <a:lnTo>
                                  <a:pt x="16102" y="17246"/>
                                </a:lnTo>
                                <a:lnTo>
                                  <a:pt x="16132" y="17246"/>
                                </a:lnTo>
                                <a:lnTo>
                                  <a:pt x="13658" y="12435"/>
                                </a:lnTo>
                                <a:lnTo>
                                  <a:pt x="16295" y="17246"/>
                                </a:lnTo>
                                <a:lnTo>
                                  <a:pt x="16512" y="17246"/>
                                </a:lnTo>
                                <a:lnTo>
                                  <a:pt x="12076" y="9349"/>
                                </a:lnTo>
                                <a:lnTo>
                                  <a:pt x="14907" y="14160"/>
                                </a:lnTo>
                                <a:lnTo>
                                  <a:pt x="15168" y="14481"/>
                                </a:lnTo>
                                <a:lnTo>
                                  <a:pt x="12549" y="10054"/>
                                </a:lnTo>
                                <a:lnTo>
                                  <a:pt x="12013" y="9149"/>
                                </a:lnTo>
                                <a:lnTo>
                                  <a:pt x="15692" y="14966"/>
                                </a:lnTo>
                                <a:lnTo>
                                  <a:pt x="16774" y="16529"/>
                                </a:lnTo>
                                <a:lnTo>
                                  <a:pt x="12077" y="9187"/>
                                </a:lnTo>
                                <a:lnTo>
                                  <a:pt x="17450" y="17246"/>
                                </a:lnTo>
                                <a:lnTo>
                                  <a:pt x="17461" y="17246"/>
                                </a:lnTo>
                                <a:lnTo>
                                  <a:pt x="13648" y="11469"/>
                                </a:lnTo>
                                <a:lnTo>
                                  <a:pt x="13684" y="11456"/>
                                </a:lnTo>
                                <a:lnTo>
                                  <a:pt x="17786" y="17246"/>
                                </a:lnTo>
                                <a:lnTo>
                                  <a:pt x="17789" y="17246"/>
                                </a:lnTo>
                                <a:lnTo>
                                  <a:pt x="13351" y="10871"/>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418.7pt;margin-top:147.6pt;width:1221.35pt;height:911.05pt;z-index:-1122;mso-position-horizontal-relative:page;mso-position-vertical-relative:page" coordorigin="-6353,-408" coordsize="24427,1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">
                <v:shape id="Freeform 326" o:spid="_x0000_s1027" style="position:absolute;left:-63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WBMMA&#10;AADcAAAADwAAAGRycy9kb3ducmV2LnhtbERPTWuDQBC9F/oflgn0VtdIkxabVUog4KG0xBSa3AZ3&#10;olJ3VtxN1H+fPRRyfLzvTT6ZTlxpcK1lBcsoBkFcWd1yreDnsHt+A+E8ssbOMimYyUGePT5sMNV2&#10;5D1dS1+LEMIuRQWN930qpasaMugi2xMH7mwHgz7AoZZ6wDGEm04mcbyWBlsODQ32tG2o+isvRsF0&#10;Rv21+0y+Pb7Ox+RXnoqiXyn1tJg+3kF4mvxd/O8utIKXdZgfzoQj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WBMMAAADcAAAADwAAAAAAAAAAAAAAAACYAgAAZHJzL2Rv&#10;d25yZXYueG1sUEsFBgAAAAAEAAQA9QAAAIgDAAAAAA==&#10;" path="m13351,10871r764,1007l14157,11864r3893,5120l18258,17211r,-126l15389,13258,13068,10234r505,592l14931,12438r3327,3948l18258,16282,17214,14992r1044,1153l18258,16087,11723,8489r6535,7334l18258,15820,16426,13670r63,-24l18258,15497r,-307l14116,10871,12815,9521r-48,-68l18258,14752r,-10l12383,9043r5875,5483l18258,14504,15228,11631r2756,2438l18258,14307r,-120l14753,11037r454,342l18072,13752,16587,12421r1671,1320l18258,13516,13579,9793r732,532l17773,12887r485,347l18258,13133,15746,11250r2512,1776l18258,12809,16371,11456r120,21l11465,8133r6793,4354l18258,12407,12341,8675r5917,3574l18258,12169,13111,9092r2161,1216l14125,9617r4133,2264l18258,11815r-1086,-610l18258,11759r,-146l16457,10656,12115,8449r6143,2983l18258,11147,13529,9017,12058,8367r6200,2582l18258,10932,13588,8975r4670,1836l13283,8812r4975,1876l18258,10587,16303,9844r1955,653l18258,10477,15380,9439r2878,942l18258,10348,12427,8402r5831,1828l18258,10225,15135,9214r3123,895l18258,9966,13970,8760r1490,366l14912,8950r3346,804l18258,9694,17093,9399,14587,8780r1867,379l14751,8757r1995,372l18258,9403r,-71l17531,9180,14126,8532r186,1l18258,9149r,-40l16695,8845r1563,208l18258,9017,13152,8281r5106,631l18258,8844,13004,8218r5254,515l18258,8670,14653,8313r3605,257l18258,8544,13903,8207r4355,244l18258,8359,15935,8229r2323,64l18258,8257,13821,8099r4437,65l18258,8094r-5031,-56l16068,8001r-3757,30l18258,7872r,-239l13544,7894r-339,9l18258,7471r,-4l11696,8013r6562,-659l18258,7293r-6364,689l18258,7179r,-62l15677,7429r2581,-407l18258,6979r-2243,322l14460,7525r3798,-692l18258,6825,11957,7934,18258,6708r,-193l15704,7053r2554,-631l18258,6156,12895,7609,18258,6045r,-54l17814,6112,13449,7396,17036,6241r-149,-3l18258,5767r,-84l17069,6072r1189,-430l18258,5535r-58,20l18258,5532r,-128l18250,5406r-826,258l18258,5322r,-122l12660,7490,18258,5078r,-18l13283,7190r-203,74l16794,5537r1464,-707l18258,4649,14554,6436r-1857,916l18258,4438r,-2l12836,7246r748,-415l18258,4233r,-110l14527,6208r1287,-787l11953,7677,15068,5771r-184,71l18258,3691r,-193l14653,5832,12357,7348,18258,3274r,-217l16467,4308,13685,6298r3,-35l18258,2753r,-387l13566,6174,11829,7618,18258,2074r,-12l15563,4331,17129,2876,11984,7441,18258,1662r,-6l12300,7127,17839,1847,11569,7805r306,-305l17086,2284,12612,6730,11523,7838,18258,763r,-35l15441,3645r465,-577l12759,6456r532,-623l15397,3393,13376,5662,15398,3235r142,-252l15250,3252,17505,408r-155,l13819,4840r-608,737l15350,2693,17010,408r-53,l13125,5565,14870,3081,13765,4568,16602,408r-63,l15689,1600,16455,408r-57,l12345,6488,14762,2689,16134,408,12192,6647,15960,408r-4,l12448,6167,15795,408r-34,l14182,3068r-347,521l15549,408r-60,l15147,980r284,-572l15288,408,12221,6304,15137,408r-85,l11532,7635,14902,408r-88,l12811,4750,14691,408r-29,l12251,5910r-471,1079l14454,408r-28,l13106,3601r619,-1705l14267,408r-111,l11641,7202,14017,408r-117,l13531,1442,13852,408r-413,l12425,3991r563,-2293l12209,4557r745,-3180l11449,7518,13057,408r-2,l11555,6993r124,-637l12763,884r-944,4572l12739,408r-83,l11755,5448r554,-3631l12206,2156,12322,983r71,-575l12336,408r-885,6590l12214,408r-107,l11946,1787r-511,4975l11957,408r-7,l11830,1249r-92,534l11809,408r-208,l11537,1570r-43,-399l11501,408r-60,l11336,6262r-7,-5854l11275,408r-7,952l11280,5415,11139,408r-8,l11249,5756r-27,-149l11308,7704,10882,408r-24,l10930,2079,10795,408r-73,l10881,2685r95,1536l11030,5064,10508,408r-185,l10431,1333r653,4974l10185,408r-31,l10611,3525,10075,408r-125,l10276,2333r-193,-742l9834,408r-161,l9817,1140r814,3821l10417,4179r114,597l9405,408r-159,l10626,5519,9124,408r-10,l10800,6247,8982,408r-77,l10434,5280,8968,991,8766,593,8697,408r-74,l10758,6458,8497,408r-12,l10907,6926,9938,4478,8272,408r-167,l9776,4424,7979,408r-82,l11182,7720,7745,408r-81,l10961,7290,10393,6170,7438,408r-106,l9259,4149r1666,3146l7113,408r-13,l10095,5853,6949,408r-127,l8344,3041,8220,2931,6625,408r-136,l8842,4176,6353,414r,213l7722,2725,6353,828r,151l9754,5847,6353,1186r,140l10636,7129,6464,1694,6353,1561r,415l10275,6791r878,1055l8324,4565r2758,3210l8516,4896,6760,3005r4179,4628l6353,2733r,65l6888,3384,6353,2840r,166l8809,5533,7412,4199,6353,3184r,78l8922,5763r916,897l6353,3462r,159l11148,7895r-523,-450l6353,3831r,77l11060,7830r-340,-268l6353,4107r,71l10376,7322,6353,4303r,16l9717,6857,6353,4422r,198l11093,7887,6760,5010r4120,2744l6353,4855r,60l11077,7886,6353,5025r,169l10490,7570,6353,5298r,11l9848,7241,6353,5402r,25l8032,6330,6353,5505r,8l10442,7597,6353,5610r,86l7435,6219r524,280l6353,5808r,13l8041,6600r353,186l6353,5943r,184l7807,6704,6353,6174r,34l9752,7469,6353,6286r,149l9339,7413,6353,6514r,58l9621,7551r248,85l6353,6693r,153l8163,7304r885,229l6353,6950r,177l7000,7255,6353,7145r,44l9513,7750r1262,217l6353,7305r,4l10379,7922,6353,7387r,11l9296,7799,6353,7464r,61l8771,7799,7419,7697,6353,7614r,273l8224,7976r-278,19l6353,7985r,168l8216,8127r-1863,67l6353,8315,8482,8213,6353,8374r,91l10825,8094r-400,42l6353,8584r,101l7113,8607r-760,113l6353,8772,7939,8552,6353,8828r,144l8508,8589,6353,9030r,34l8411,8653,6353,9119r,95l6785,9117r3450,-809l6353,9302r,169l7062,9277r-709,215l6353,9611r190,-54l6390,9651r-37,13l6353,10019,7401,9616r-1048,439l6353,10153,8578,9224r-2225,984l6353,10290,9495,8884r-441,228l6353,10418r,26l8647,9356,6353,10515r,108l7166,10212r-813,437l6353,10835r693,-377l6353,10876r,314l10213,8764,8065,10183,6353,11330r,250l7283,10937r-930,686l6353,11676,9972,9054r-940,725l6353,11841r,23l10211,8921,6353,11980r,207l6659,11941r-306,282l6353,12266,10634,8654,6587,12203,11019,8330,6652,12285,10196,9098,6353,12704r,243l10626,8757,6353,13105r,302l8210,11441r-281,365l6353,13620r,304l6370,13906,7574,12559,10101,9545,8647,11382r-440,610l6353,14403r,56l9638,10258r745,-949l11100,8356,6353,14899r,79l7126,13937r-773,1170l6353,15144,11236,8178,6353,15397r,205l7549,13837,8649,12226,6353,15916r,151l6801,15376r-448,811l6353,16441,8994,12045,6353,16731r,5l10498,9521,6353,17072r,174l6387,17246,8323,13715,9744,11093r558,-1034l10409,9872r-568,1206l8486,13989,7000,17246r128,l9926,11162r-398,984l11106,8544,7482,17246,11149,8462,7658,17246r89,l10310,10715r457,-1166l8003,17246r68,l8303,16650,9323,13893,10953,9147r-756,2374l8431,17246r1,l9838,12907,11107,8774,8678,17246r58,l8845,16944r890,-3002l10604,10818r-984,3991l10608,11007r-919,4016l9206,17246r89,l9624,15873r741,-3204l9478,17246r68,l9590,17108r506,-2336l10529,12632r219,-1054l9961,16698,11166,9171r-1000,7115l11204,9037r-1020,8209l10190,17246r918,-7236l10335,17246r97,l10948,12300r203,-1997l11264,8959r-545,8287l10724,17246r536,-7963l11151,11768r-201,5478l10957,17246r271,-6065l11093,17246r37,l11233,14051r30,2407l11297,17246r199,l11410,11172r-64,-2741l11649,15692r50,-280l11716,14665r195,2581l11973,17246r-151,-2643l12089,17246r86,l11643,11176r34,129l11347,8199r211,1651l11767,11361r758,5101l11406,8585r1385,8661l12834,17246r-261,-1767l12939,17246r196,l12744,15067r47,-63l11486,8773r1939,8473l13505,17246,11709,9631r1953,7615l13675,17246,12391,12103r1425,5143l13860,17246r-637,-2442l11636,9131r718,2366l12681,12457r384,1083l13590,14993r780,2253l14420,17246,12488,11435r1449,3997l13435,13856,12073,10072r2760,7174l14838,17246,11945,9637r2985,7399l14844,16616,13223,12562r2035,4684l15328,17246r-815,-1950l13834,13626,11828,9146r3817,8100l15697,17246r-624,-1386l12023,9463r3902,7783l15956,17246,14084,13452r2018,3794l16132,17246,13658,12435r2637,4811l16512,17246,12076,9349r2831,4811l15168,14481,12549,10054r-536,-905l15692,14966r1082,1563l12077,9187r5373,8059l17461,17246,13648,11469r36,-13l17786,17246r3,l13351,10871xe" fillcolor="#008b5a" stroked="f">
                  <v:path arrowok="t" o:connecttype="custom" o:connectlocs="17214,14584;18258,14344;18258,13333;18258,12079;16457,10248;16303,9436;15460,8718;14312,8125;18258,8162;12311,7623;15677,7021;12895,7201;18258,5124;18258,4241;14884,5434;11829,7210;12612,6322;17505,0;16455,0;13835,3181;14691,0;13531,1034;11819,5048;11435,6354;11275,0;10881,2277;10083,1183;8982,0;8105,0;7113,0;6353,420;8516,4488;9838,6252;6353,3911;6353,4890;6353,5400;6353,6106;9513,7342;6353,7479;6353,8176;6353,8806;6353,9647;6353,10241;9032,9371;10196,8690;8647,10974;6353,14989;6353,16664;11106,8136;8431,16838;9295,16838;10184,16838;10957,16838;11911,16838;12834,16838;13816,16838;12073,9664;15697,16838;15168,14073" o:connectangles="0,0,0,0,0,0,0,0,0,0,0,0,0,0,0,0,0,0,0,0,0,0,0,0,0,0,0,0,0,0,0,0,0,0,0,0,0,0,0,0,0,0,0,0,0,0,0,0,0,0,0,0,0,0,0,0,0,0,0"/>
                </v:shape>
                <w10:wrap anchorx="page" anchory="page"/>
              </v:group>
            </w:pict>
          </mc:Fallback>
        </mc:AlternateContent>
      </w: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before="2" w:line="200" w:lineRule="exact"/>
      </w:pPr>
    </w:p>
    <w:p w:rsidR="00DB3188" w:rsidRDefault="00014F31">
      <w:pPr>
        <w:spacing w:line="620" w:lineRule="exact"/>
        <w:ind w:right="100"/>
        <w:jc w:val="right"/>
        <w:rPr>
          <w:sz w:val="56"/>
          <w:szCs w:val="56"/>
        </w:rPr>
      </w:pPr>
      <w:r>
        <w:rPr>
          <w:color w:val="FDFDFD"/>
          <w:w w:val="77"/>
          <w:position w:val="-1"/>
          <w:sz w:val="56"/>
          <w:szCs w:val="56"/>
        </w:rPr>
        <w:t>WYTHENSH</w:t>
      </w:r>
      <w:r>
        <w:rPr>
          <w:color w:val="FDFDFD"/>
          <w:spacing w:val="-15"/>
          <w:w w:val="77"/>
          <w:position w:val="-1"/>
          <w:sz w:val="56"/>
          <w:szCs w:val="56"/>
        </w:rPr>
        <w:t>A</w:t>
      </w:r>
      <w:r>
        <w:rPr>
          <w:color w:val="FDFDFD"/>
          <w:w w:val="76"/>
          <w:position w:val="-1"/>
          <w:sz w:val="56"/>
          <w:szCs w:val="56"/>
        </w:rPr>
        <w:t>WE</w:t>
      </w:r>
    </w:p>
    <w:p w:rsidR="00DB3188" w:rsidRDefault="00014F31">
      <w:pPr>
        <w:spacing w:before="7" w:line="640" w:lineRule="exact"/>
        <w:ind w:left="7192" w:right="100" w:firstLine="338"/>
        <w:jc w:val="right"/>
        <w:rPr>
          <w:sz w:val="56"/>
          <w:szCs w:val="56"/>
        </w:rPr>
      </w:pPr>
      <w:r>
        <w:rPr>
          <w:color w:val="FDFDFD"/>
          <w:w w:val="78"/>
          <w:sz w:val="56"/>
          <w:szCs w:val="56"/>
        </w:rPr>
        <w:t xml:space="preserve">COMMUNITY </w:t>
      </w:r>
      <w:r>
        <w:rPr>
          <w:color w:val="FDFDFD"/>
          <w:w w:val="74"/>
          <w:sz w:val="56"/>
          <w:szCs w:val="56"/>
        </w:rPr>
        <w:t xml:space="preserve">DEVELOPMENT </w:t>
      </w:r>
      <w:r>
        <w:rPr>
          <w:color w:val="FDFDFD"/>
          <w:w w:val="79"/>
          <w:sz w:val="56"/>
          <w:szCs w:val="56"/>
        </w:rPr>
        <w:t>GRANTS</w:t>
      </w: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before="13" w:line="260" w:lineRule="exact"/>
        <w:rPr>
          <w:sz w:val="26"/>
          <w:szCs w:val="26"/>
        </w:rPr>
      </w:pPr>
    </w:p>
    <w:p w:rsidR="00DB3188" w:rsidRDefault="00014F31">
      <w:pPr>
        <w:spacing w:line="880" w:lineRule="exact"/>
        <w:ind w:left="3609" w:right="101" w:hanging="482"/>
        <w:jc w:val="right"/>
        <w:rPr>
          <w:sz w:val="86"/>
          <w:szCs w:val="86"/>
        </w:rPr>
      </w:pPr>
      <w:proofErr w:type="gramStart"/>
      <w:r>
        <w:rPr>
          <w:b/>
          <w:color w:val="FDFDFD"/>
          <w:w w:val="73"/>
          <w:sz w:val="86"/>
          <w:szCs w:val="86"/>
        </w:rPr>
        <w:t xml:space="preserve">FUNDING </w:t>
      </w:r>
      <w:r>
        <w:rPr>
          <w:b/>
          <w:color w:val="FDFDFD"/>
          <w:spacing w:val="18"/>
          <w:w w:val="73"/>
          <w:sz w:val="86"/>
          <w:szCs w:val="86"/>
        </w:rPr>
        <w:t xml:space="preserve"> </w:t>
      </w:r>
      <w:r>
        <w:rPr>
          <w:b/>
          <w:color w:val="FDFDFD"/>
          <w:w w:val="73"/>
          <w:sz w:val="86"/>
          <w:szCs w:val="86"/>
        </w:rPr>
        <w:t>CRITERIA</w:t>
      </w:r>
      <w:proofErr w:type="gramEnd"/>
      <w:r>
        <w:rPr>
          <w:b/>
          <w:color w:val="FDFDFD"/>
          <w:spacing w:val="14"/>
          <w:w w:val="73"/>
          <w:sz w:val="86"/>
          <w:szCs w:val="86"/>
        </w:rPr>
        <w:t xml:space="preserve"> </w:t>
      </w:r>
      <w:r>
        <w:rPr>
          <w:b/>
          <w:color w:val="FDFDFD"/>
          <w:w w:val="69"/>
          <w:sz w:val="86"/>
          <w:szCs w:val="86"/>
        </w:rPr>
        <w:t xml:space="preserve">&amp; </w:t>
      </w:r>
      <w:r>
        <w:rPr>
          <w:b/>
          <w:color w:val="FDFDFD"/>
          <w:w w:val="74"/>
          <w:sz w:val="86"/>
          <w:szCs w:val="86"/>
        </w:rPr>
        <w:t>APPLIC</w:t>
      </w:r>
      <w:r>
        <w:rPr>
          <w:b/>
          <w:color w:val="FDFDFD"/>
          <w:spacing w:val="-15"/>
          <w:w w:val="74"/>
          <w:sz w:val="86"/>
          <w:szCs w:val="86"/>
        </w:rPr>
        <w:t>A</w:t>
      </w:r>
      <w:r>
        <w:rPr>
          <w:b/>
          <w:color w:val="FDFDFD"/>
          <w:w w:val="74"/>
          <w:sz w:val="86"/>
          <w:szCs w:val="86"/>
        </w:rPr>
        <w:t>TION</w:t>
      </w:r>
      <w:r>
        <w:rPr>
          <w:b/>
          <w:color w:val="FDFDFD"/>
          <w:spacing w:val="46"/>
          <w:w w:val="74"/>
          <w:sz w:val="86"/>
          <w:szCs w:val="86"/>
        </w:rPr>
        <w:t xml:space="preserve"> </w:t>
      </w:r>
      <w:r>
        <w:rPr>
          <w:b/>
          <w:color w:val="FDFDFD"/>
          <w:w w:val="74"/>
          <w:sz w:val="86"/>
          <w:szCs w:val="86"/>
        </w:rPr>
        <w:t>FORM</w:t>
      </w:r>
    </w:p>
    <w:p w:rsidR="00DB3188" w:rsidRDefault="00DB3188">
      <w:pPr>
        <w:spacing w:before="5" w:line="180" w:lineRule="exact"/>
        <w:rPr>
          <w:sz w:val="18"/>
          <w:szCs w:val="18"/>
        </w:rPr>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014F31">
      <w:pPr>
        <w:spacing w:before="31" w:line="260" w:lineRule="exact"/>
        <w:ind w:left="2366"/>
        <w:rPr>
          <w:rFonts w:ascii="Arial" w:eastAsia="Arial" w:hAnsi="Arial" w:cs="Arial"/>
          <w:sz w:val="24"/>
          <w:szCs w:val="24"/>
        </w:rPr>
      </w:pPr>
      <w:r>
        <w:rPr>
          <w:rFonts w:ascii="Arial" w:eastAsia="Arial" w:hAnsi="Arial" w:cs="Arial"/>
          <w:b/>
          <w:color w:val="FDFDFD"/>
          <w:position w:val="-1"/>
          <w:sz w:val="24"/>
          <w:szCs w:val="24"/>
        </w:rPr>
        <w:t>HOW TO COMPLETE THIS APPLICATION</w:t>
      </w:r>
      <w:r>
        <w:rPr>
          <w:rFonts w:ascii="Arial" w:eastAsia="Arial" w:hAnsi="Arial" w:cs="Arial"/>
          <w:b/>
          <w:color w:val="FDFDFD"/>
          <w:spacing w:val="-16"/>
          <w:position w:val="-1"/>
          <w:sz w:val="24"/>
          <w:szCs w:val="24"/>
        </w:rPr>
        <w:t xml:space="preserve"> </w:t>
      </w:r>
      <w:r>
        <w:rPr>
          <w:rFonts w:ascii="Arial" w:eastAsia="Arial" w:hAnsi="Arial" w:cs="Arial"/>
          <w:b/>
          <w:color w:val="FDFDFD"/>
          <w:w w:val="101"/>
          <w:position w:val="-1"/>
          <w:sz w:val="24"/>
          <w:szCs w:val="24"/>
        </w:rPr>
        <w:t>FORM</w:t>
      </w:r>
    </w:p>
    <w:p w:rsidR="00DB3188" w:rsidRDefault="00DB3188">
      <w:pPr>
        <w:spacing w:before="3" w:line="180" w:lineRule="exact"/>
        <w:rPr>
          <w:sz w:val="18"/>
          <w:szCs w:val="18"/>
        </w:rPr>
        <w:sectPr w:rsidR="00DB3188">
          <w:pgSz w:w="11920" w:h="16840"/>
          <w:pgMar w:top="1560" w:right="580" w:bottom="0" w:left="840" w:header="720" w:footer="720" w:gutter="0"/>
          <w:cols w:space="720"/>
        </w:sectPr>
      </w:pPr>
    </w:p>
    <w:p w:rsidR="00DB3188" w:rsidRDefault="00893CD9">
      <w:pPr>
        <w:spacing w:before="36"/>
        <w:ind w:left="107"/>
        <w:rPr>
          <w:rFonts w:ascii="Arial" w:eastAsia="Arial" w:hAnsi="Arial" w:cs="Arial"/>
        </w:rPr>
      </w:pPr>
      <w:r>
        <w:rPr>
          <w:noProof/>
          <w:lang w:eastAsia="en-GB"/>
        </w:rPr>
        <w:lastRenderedPageBreak/>
        <mc:AlternateContent>
          <mc:Choice Requires="wpg">
            <w:drawing>
              <wp:anchor distT="0" distB="0" distL="114300" distR="114300" simplePos="0" relativeHeight="251616768" behindDoc="1" locked="0" layoutInCell="1" allowOverlap="1">
                <wp:simplePos x="0" y="0"/>
                <wp:positionH relativeFrom="page">
                  <wp:posOffset>0</wp:posOffset>
                </wp:positionH>
                <wp:positionV relativeFrom="page">
                  <wp:posOffset>0</wp:posOffset>
                </wp:positionV>
                <wp:extent cx="7560310" cy="10692130"/>
                <wp:effectExtent l="1076325" t="0" r="3088640" b="861695"/>
                <wp:wrapNone/>
                <wp:docPr id="43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32" name="Picture 3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3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0" y="4164"/>
                            <a:ext cx="15104" cy="4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3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67" y="9111"/>
                            <a:ext cx="5048"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3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4" y="14052"/>
                            <a:ext cx="17624" cy="4137"/>
                          </a:xfrm>
                          <a:prstGeom prst="rect">
                            <a:avLst/>
                          </a:prstGeom>
                          <a:noFill/>
                          <a:extLst>
                            <a:ext uri="{909E8E84-426E-40DD-AFC4-6F175D3DCCD1}">
                              <a14:hiddenFill xmlns:a14="http://schemas.microsoft.com/office/drawing/2010/main">
                                <a:solidFill>
                                  <a:srgbClr val="FFFFFF"/>
                                </a:solidFill>
                              </a14:hiddenFill>
                            </a:ext>
                          </a:extLst>
                        </pic:spPr>
                      </pic:pic>
                      <wpg:grpSp>
                        <wpg:cNvPr id="436" name="Group 298"/>
                        <wpg:cNvGrpSpPr>
                          <a:grpSpLocks/>
                        </wpg:cNvGrpSpPr>
                        <wpg:grpSpPr bwMode="auto">
                          <a:xfrm>
                            <a:off x="3489" y="4432"/>
                            <a:ext cx="8618" cy="4817"/>
                            <a:chOff x="3489" y="4432"/>
                            <a:chExt cx="8618" cy="4817"/>
                          </a:xfrm>
                        </wpg:grpSpPr>
                        <wps:wsp>
                          <wps:cNvPr id="437" name="Freeform 320"/>
                          <wps:cNvSpPr>
                            <a:spLocks/>
                          </wps:cNvSpPr>
                          <wps:spPr bwMode="auto">
                            <a:xfrm>
                              <a:off x="3489" y="4432"/>
                              <a:ext cx="8618" cy="4817"/>
                            </a:xfrm>
                            <a:custGeom>
                              <a:avLst/>
                              <a:gdLst>
                                <a:gd name="T0" fmla="+- 0 11906 3489"/>
                                <a:gd name="T1" fmla="*/ T0 w 8618"/>
                                <a:gd name="T2" fmla="+- 0 4432 4432"/>
                                <a:gd name="T3" fmla="*/ 4432 h 4817"/>
                                <a:gd name="T4" fmla="+- 0 3489 3489"/>
                                <a:gd name="T5" fmla="*/ T4 w 8618"/>
                                <a:gd name="T6" fmla="+- 0 4432 4432"/>
                                <a:gd name="T7" fmla="*/ 4432 h 4817"/>
                                <a:gd name="T8" fmla="+- 0 3489 3489"/>
                                <a:gd name="T9" fmla="*/ T8 w 8618"/>
                                <a:gd name="T10" fmla="+- 0 9248 4432"/>
                                <a:gd name="T11" fmla="*/ 9248 h 4817"/>
                                <a:gd name="T12" fmla="+- 0 11906 3489"/>
                                <a:gd name="T13" fmla="*/ T12 w 8618"/>
                                <a:gd name="T14" fmla="+- 0 9248 4432"/>
                                <a:gd name="T15" fmla="*/ 9248 h 4817"/>
                                <a:gd name="T16" fmla="+- 0 11906 3489"/>
                                <a:gd name="T17" fmla="*/ T16 w 8618"/>
                                <a:gd name="T18" fmla="+- 0 4432 4432"/>
                                <a:gd name="T19" fmla="*/ 4432 h 4817"/>
                              </a:gdLst>
                              <a:ahLst/>
                              <a:cxnLst>
                                <a:cxn ang="0">
                                  <a:pos x="T1" y="T3"/>
                                </a:cxn>
                                <a:cxn ang="0">
                                  <a:pos x="T5" y="T7"/>
                                </a:cxn>
                                <a:cxn ang="0">
                                  <a:pos x="T9" y="T11"/>
                                </a:cxn>
                                <a:cxn ang="0">
                                  <a:pos x="T13" y="T15"/>
                                </a:cxn>
                                <a:cxn ang="0">
                                  <a:pos x="T17" y="T19"/>
                                </a:cxn>
                              </a:cxnLst>
                              <a:rect l="0" t="0" r="r" b="b"/>
                              <a:pathLst>
                                <a:path w="8618" h="4817">
                                  <a:moveTo>
                                    <a:pt x="8417" y="0"/>
                                  </a:moveTo>
                                  <a:lnTo>
                                    <a:pt x="0" y="0"/>
                                  </a:lnTo>
                                  <a:lnTo>
                                    <a:pt x="0" y="4816"/>
                                  </a:lnTo>
                                  <a:lnTo>
                                    <a:pt x="8417" y="4816"/>
                                  </a:lnTo>
                                  <a:lnTo>
                                    <a:pt x="8417"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8" name="Group 299"/>
                          <wpg:cNvGrpSpPr>
                            <a:grpSpLocks/>
                          </wpg:cNvGrpSpPr>
                          <wpg:grpSpPr bwMode="auto">
                            <a:xfrm>
                              <a:off x="3685" y="4458"/>
                              <a:ext cx="8391" cy="4592"/>
                              <a:chOff x="3685" y="4458"/>
                              <a:chExt cx="8391" cy="4592"/>
                            </a:xfrm>
                          </wpg:grpSpPr>
                          <wps:wsp>
                            <wps:cNvPr id="439" name="Freeform 319"/>
                            <wps:cNvSpPr>
                              <a:spLocks/>
                            </wps:cNvSpPr>
                            <wps:spPr bwMode="auto">
                              <a:xfrm>
                                <a:off x="3685" y="4458"/>
                                <a:ext cx="8391" cy="4592"/>
                              </a:xfrm>
                              <a:custGeom>
                                <a:avLst/>
                                <a:gdLst>
                                  <a:gd name="T0" fmla="+- 0 11906 3685"/>
                                  <a:gd name="T1" fmla="*/ T0 w 8391"/>
                                  <a:gd name="T2" fmla="+- 0 4458 4458"/>
                                  <a:gd name="T3" fmla="*/ 4458 h 4592"/>
                                  <a:gd name="T4" fmla="+- 0 5981 3685"/>
                                  <a:gd name="T5" fmla="*/ T4 w 8391"/>
                                  <a:gd name="T6" fmla="+- 0 4458 4458"/>
                                  <a:gd name="T7" fmla="*/ 4458 h 4592"/>
                                  <a:gd name="T8" fmla="+- 0 5793 3685"/>
                                  <a:gd name="T9" fmla="*/ T8 w 8391"/>
                                  <a:gd name="T10" fmla="+- 0 4465 4458"/>
                                  <a:gd name="T11" fmla="*/ 4465 h 4592"/>
                                  <a:gd name="T12" fmla="+- 0 5609 3685"/>
                                  <a:gd name="T13" fmla="*/ T12 w 8391"/>
                                  <a:gd name="T14" fmla="+- 0 4488 4458"/>
                                  <a:gd name="T15" fmla="*/ 4488 h 4592"/>
                                  <a:gd name="T16" fmla="+- 0 5429 3685"/>
                                  <a:gd name="T17" fmla="*/ T16 w 8391"/>
                                  <a:gd name="T18" fmla="+- 0 4525 4458"/>
                                  <a:gd name="T19" fmla="*/ 4525 h 4592"/>
                                  <a:gd name="T20" fmla="+- 0 5255 3685"/>
                                  <a:gd name="T21" fmla="*/ T20 w 8391"/>
                                  <a:gd name="T22" fmla="+- 0 4575 4458"/>
                                  <a:gd name="T23" fmla="*/ 4575 h 4592"/>
                                  <a:gd name="T24" fmla="+- 0 5087 3685"/>
                                  <a:gd name="T25" fmla="*/ T24 w 8391"/>
                                  <a:gd name="T26" fmla="+- 0 4638 4458"/>
                                  <a:gd name="T27" fmla="*/ 4638 h 4592"/>
                                  <a:gd name="T28" fmla="+- 0 4926 3685"/>
                                  <a:gd name="T29" fmla="*/ T28 w 8391"/>
                                  <a:gd name="T30" fmla="+- 0 4714 4458"/>
                                  <a:gd name="T31" fmla="*/ 4714 h 4592"/>
                                  <a:gd name="T32" fmla="+- 0 4772 3685"/>
                                  <a:gd name="T33" fmla="*/ T32 w 8391"/>
                                  <a:gd name="T34" fmla="+- 0 4802 4458"/>
                                  <a:gd name="T35" fmla="*/ 4802 h 4592"/>
                                  <a:gd name="T36" fmla="+- 0 4625 3685"/>
                                  <a:gd name="T37" fmla="*/ T36 w 8391"/>
                                  <a:gd name="T38" fmla="+- 0 4901 4458"/>
                                  <a:gd name="T39" fmla="*/ 4901 h 4592"/>
                                  <a:gd name="T40" fmla="+- 0 4487 3685"/>
                                  <a:gd name="T41" fmla="*/ T40 w 8391"/>
                                  <a:gd name="T42" fmla="+- 0 5010 4458"/>
                                  <a:gd name="T43" fmla="*/ 5010 h 4592"/>
                                  <a:gd name="T44" fmla="+- 0 4358 3685"/>
                                  <a:gd name="T45" fmla="*/ T44 w 8391"/>
                                  <a:gd name="T46" fmla="+- 0 5130 4458"/>
                                  <a:gd name="T47" fmla="*/ 5130 h 4592"/>
                                  <a:gd name="T48" fmla="+- 0 4238 3685"/>
                                  <a:gd name="T49" fmla="*/ T48 w 8391"/>
                                  <a:gd name="T50" fmla="+- 0 5260 4458"/>
                                  <a:gd name="T51" fmla="*/ 5260 h 4592"/>
                                  <a:gd name="T52" fmla="+- 0 4128 3685"/>
                                  <a:gd name="T53" fmla="*/ T52 w 8391"/>
                                  <a:gd name="T54" fmla="+- 0 5398 4458"/>
                                  <a:gd name="T55" fmla="*/ 5398 h 4592"/>
                                  <a:gd name="T56" fmla="+- 0 4029 3685"/>
                                  <a:gd name="T57" fmla="*/ T56 w 8391"/>
                                  <a:gd name="T58" fmla="+- 0 5544 4458"/>
                                  <a:gd name="T59" fmla="*/ 5544 h 4592"/>
                                  <a:gd name="T60" fmla="+- 0 3941 3685"/>
                                  <a:gd name="T61" fmla="*/ T60 w 8391"/>
                                  <a:gd name="T62" fmla="+- 0 5699 4458"/>
                                  <a:gd name="T63" fmla="*/ 5699 h 4592"/>
                                  <a:gd name="T64" fmla="+- 0 3865 3685"/>
                                  <a:gd name="T65" fmla="*/ T64 w 8391"/>
                                  <a:gd name="T66" fmla="+- 0 5860 4458"/>
                                  <a:gd name="T67" fmla="*/ 5860 h 4592"/>
                                  <a:gd name="T68" fmla="+- 0 3802 3685"/>
                                  <a:gd name="T69" fmla="*/ T68 w 8391"/>
                                  <a:gd name="T70" fmla="+- 0 6028 4458"/>
                                  <a:gd name="T71" fmla="*/ 6028 h 4592"/>
                                  <a:gd name="T72" fmla="+- 0 3752 3685"/>
                                  <a:gd name="T73" fmla="*/ T72 w 8391"/>
                                  <a:gd name="T74" fmla="+- 0 6202 4458"/>
                                  <a:gd name="T75" fmla="*/ 6202 h 4592"/>
                                  <a:gd name="T76" fmla="+- 0 3715 3685"/>
                                  <a:gd name="T77" fmla="*/ T76 w 8391"/>
                                  <a:gd name="T78" fmla="+- 0 6381 4458"/>
                                  <a:gd name="T79" fmla="*/ 6381 h 4592"/>
                                  <a:gd name="T80" fmla="+- 0 3693 3685"/>
                                  <a:gd name="T81" fmla="*/ T80 w 8391"/>
                                  <a:gd name="T82" fmla="+- 0 6566 4458"/>
                                  <a:gd name="T83" fmla="*/ 6566 h 4592"/>
                                  <a:gd name="T84" fmla="+- 0 3685 3685"/>
                                  <a:gd name="T85" fmla="*/ T84 w 8391"/>
                                  <a:gd name="T86" fmla="+- 0 6754 4458"/>
                                  <a:gd name="T87" fmla="*/ 6754 h 4592"/>
                                  <a:gd name="T88" fmla="+- 0 3693 3685"/>
                                  <a:gd name="T89" fmla="*/ T88 w 8391"/>
                                  <a:gd name="T90" fmla="+- 0 6942 4458"/>
                                  <a:gd name="T91" fmla="*/ 6942 h 4592"/>
                                  <a:gd name="T92" fmla="+- 0 3715 3685"/>
                                  <a:gd name="T93" fmla="*/ T92 w 8391"/>
                                  <a:gd name="T94" fmla="+- 0 7126 4458"/>
                                  <a:gd name="T95" fmla="*/ 7126 h 4592"/>
                                  <a:gd name="T96" fmla="+- 0 3752 3685"/>
                                  <a:gd name="T97" fmla="*/ T96 w 8391"/>
                                  <a:gd name="T98" fmla="+- 0 7306 4458"/>
                                  <a:gd name="T99" fmla="*/ 7306 h 4592"/>
                                  <a:gd name="T100" fmla="+- 0 3802 3685"/>
                                  <a:gd name="T101" fmla="*/ T100 w 8391"/>
                                  <a:gd name="T102" fmla="+- 0 7480 4458"/>
                                  <a:gd name="T103" fmla="*/ 7480 h 4592"/>
                                  <a:gd name="T104" fmla="+- 0 3865 3685"/>
                                  <a:gd name="T105" fmla="*/ T104 w 8391"/>
                                  <a:gd name="T106" fmla="+- 0 7648 4458"/>
                                  <a:gd name="T107" fmla="*/ 7648 h 4592"/>
                                  <a:gd name="T108" fmla="+- 0 3941 3685"/>
                                  <a:gd name="T109" fmla="*/ T108 w 8391"/>
                                  <a:gd name="T110" fmla="+- 0 7809 4458"/>
                                  <a:gd name="T111" fmla="*/ 7809 h 4592"/>
                                  <a:gd name="T112" fmla="+- 0 4029 3685"/>
                                  <a:gd name="T113" fmla="*/ T112 w 8391"/>
                                  <a:gd name="T114" fmla="+- 0 7963 4458"/>
                                  <a:gd name="T115" fmla="*/ 7963 h 4592"/>
                                  <a:gd name="T116" fmla="+- 0 4128 3685"/>
                                  <a:gd name="T117" fmla="*/ T116 w 8391"/>
                                  <a:gd name="T118" fmla="+- 0 8110 4458"/>
                                  <a:gd name="T119" fmla="*/ 8110 h 4592"/>
                                  <a:gd name="T120" fmla="+- 0 4238 3685"/>
                                  <a:gd name="T121" fmla="*/ T120 w 8391"/>
                                  <a:gd name="T122" fmla="+- 0 8248 4458"/>
                                  <a:gd name="T123" fmla="*/ 8248 h 4592"/>
                                  <a:gd name="T124" fmla="+- 0 4358 3685"/>
                                  <a:gd name="T125" fmla="*/ T124 w 8391"/>
                                  <a:gd name="T126" fmla="+- 0 8377 4458"/>
                                  <a:gd name="T127" fmla="*/ 8377 h 4592"/>
                                  <a:gd name="T128" fmla="+- 0 4487 3685"/>
                                  <a:gd name="T129" fmla="*/ T128 w 8391"/>
                                  <a:gd name="T130" fmla="+- 0 8497 4458"/>
                                  <a:gd name="T131" fmla="*/ 8497 h 4592"/>
                                  <a:gd name="T132" fmla="+- 0 4625 3685"/>
                                  <a:gd name="T133" fmla="*/ T132 w 8391"/>
                                  <a:gd name="T134" fmla="+- 0 8607 4458"/>
                                  <a:gd name="T135" fmla="*/ 8607 h 4592"/>
                                  <a:gd name="T136" fmla="+- 0 4772 3685"/>
                                  <a:gd name="T137" fmla="*/ T136 w 8391"/>
                                  <a:gd name="T138" fmla="+- 0 8706 4458"/>
                                  <a:gd name="T139" fmla="*/ 8706 h 4592"/>
                                  <a:gd name="T140" fmla="+- 0 4926 3685"/>
                                  <a:gd name="T141" fmla="*/ T140 w 8391"/>
                                  <a:gd name="T142" fmla="+- 0 8794 4458"/>
                                  <a:gd name="T143" fmla="*/ 8794 h 4592"/>
                                  <a:gd name="T144" fmla="+- 0 5087 3685"/>
                                  <a:gd name="T145" fmla="*/ T144 w 8391"/>
                                  <a:gd name="T146" fmla="+- 0 8869 4458"/>
                                  <a:gd name="T147" fmla="*/ 8869 h 4592"/>
                                  <a:gd name="T148" fmla="+- 0 5255 3685"/>
                                  <a:gd name="T149" fmla="*/ T148 w 8391"/>
                                  <a:gd name="T150" fmla="+- 0 8933 4458"/>
                                  <a:gd name="T151" fmla="*/ 8933 h 4592"/>
                                  <a:gd name="T152" fmla="+- 0 5429 3685"/>
                                  <a:gd name="T153" fmla="*/ T152 w 8391"/>
                                  <a:gd name="T154" fmla="+- 0 8983 4458"/>
                                  <a:gd name="T155" fmla="*/ 8983 h 4592"/>
                                  <a:gd name="T156" fmla="+- 0 5609 3685"/>
                                  <a:gd name="T157" fmla="*/ T156 w 8391"/>
                                  <a:gd name="T158" fmla="+- 0 9020 4458"/>
                                  <a:gd name="T159" fmla="*/ 9020 h 4592"/>
                                  <a:gd name="T160" fmla="+- 0 5793 3685"/>
                                  <a:gd name="T161" fmla="*/ T160 w 8391"/>
                                  <a:gd name="T162" fmla="+- 0 9042 4458"/>
                                  <a:gd name="T163" fmla="*/ 9042 h 4592"/>
                                  <a:gd name="T164" fmla="+- 0 5981 3685"/>
                                  <a:gd name="T165" fmla="*/ T164 w 8391"/>
                                  <a:gd name="T166" fmla="+- 0 9050 4458"/>
                                  <a:gd name="T167" fmla="*/ 9050 h 4592"/>
                                  <a:gd name="T168" fmla="+- 0 11906 3685"/>
                                  <a:gd name="T169" fmla="*/ T168 w 8391"/>
                                  <a:gd name="T170" fmla="+- 0 9050 4458"/>
                                  <a:gd name="T171" fmla="*/ 9050 h 4592"/>
                                  <a:gd name="T172" fmla="+- 0 11906 3685"/>
                                  <a:gd name="T173" fmla="*/ T172 w 8391"/>
                                  <a:gd name="T174" fmla="+- 0 4458 4458"/>
                                  <a:gd name="T175" fmla="*/ 4458 h 4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91" h="4592">
                                    <a:moveTo>
                                      <a:pt x="8221" y="0"/>
                                    </a:moveTo>
                                    <a:lnTo>
                                      <a:pt x="2296" y="0"/>
                                    </a:lnTo>
                                    <a:lnTo>
                                      <a:pt x="2108" y="7"/>
                                    </a:lnTo>
                                    <a:lnTo>
                                      <a:pt x="1924" y="30"/>
                                    </a:lnTo>
                                    <a:lnTo>
                                      <a:pt x="1744" y="67"/>
                                    </a:lnTo>
                                    <a:lnTo>
                                      <a:pt x="1570" y="117"/>
                                    </a:lnTo>
                                    <a:lnTo>
                                      <a:pt x="1402" y="180"/>
                                    </a:lnTo>
                                    <a:lnTo>
                                      <a:pt x="1241" y="256"/>
                                    </a:lnTo>
                                    <a:lnTo>
                                      <a:pt x="1087" y="344"/>
                                    </a:lnTo>
                                    <a:lnTo>
                                      <a:pt x="940" y="443"/>
                                    </a:lnTo>
                                    <a:lnTo>
                                      <a:pt x="802" y="552"/>
                                    </a:lnTo>
                                    <a:lnTo>
                                      <a:pt x="673" y="672"/>
                                    </a:lnTo>
                                    <a:lnTo>
                                      <a:pt x="553" y="802"/>
                                    </a:lnTo>
                                    <a:lnTo>
                                      <a:pt x="443" y="940"/>
                                    </a:lnTo>
                                    <a:lnTo>
                                      <a:pt x="344" y="1086"/>
                                    </a:lnTo>
                                    <a:lnTo>
                                      <a:pt x="256" y="1241"/>
                                    </a:lnTo>
                                    <a:lnTo>
                                      <a:pt x="180" y="1402"/>
                                    </a:lnTo>
                                    <a:lnTo>
                                      <a:pt x="117" y="1570"/>
                                    </a:lnTo>
                                    <a:lnTo>
                                      <a:pt x="67" y="1744"/>
                                    </a:lnTo>
                                    <a:lnTo>
                                      <a:pt x="30" y="1923"/>
                                    </a:lnTo>
                                    <a:lnTo>
                                      <a:pt x="8" y="2108"/>
                                    </a:lnTo>
                                    <a:lnTo>
                                      <a:pt x="0" y="2296"/>
                                    </a:lnTo>
                                    <a:lnTo>
                                      <a:pt x="8" y="2484"/>
                                    </a:lnTo>
                                    <a:lnTo>
                                      <a:pt x="30" y="2668"/>
                                    </a:lnTo>
                                    <a:lnTo>
                                      <a:pt x="67" y="2848"/>
                                    </a:lnTo>
                                    <a:lnTo>
                                      <a:pt x="117" y="3022"/>
                                    </a:lnTo>
                                    <a:lnTo>
                                      <a:pt x="180" y="3190"/>
                                    </a:lnTo>
                                    <a:lnTo>
                                      <a:pt x="256" y="3351"/>
                                    </a:lnTo>
                                    <a:lnTo>
                                      <a:pt x="344" y="3505"/>
                                    </a:lnTo>
                                    <a:lnTo>
                                      <a:pt x="443" y="3652"/>
                                    </a:lnTo>
                                    <a:lnTo>
                                      <a:pt x="553" y="3790"/>
                                    </a:lnTo>
                                    <a:lnTo>
                                      <a:pt x="673" y="3919"/>
                                    </a:lnTo>
                                    <a:lnTo>
                                      <a:pt x="802" y="4039"/>
                                    </a:lnTo>
                                    <a:lnTo>
                                      <a:pt x="940" y="4149"/>
                                    </a:lnTo>
                                    <a:lnTo>
                                      <a:pt x="1087" y="4248"/>
                                    </a:lnTo>
                                    <a:lnTo>
                                      <a:pt x="1241" y="4336"/>
                                    </a:lnTo>
                                    <a:lnTo>
                                      <a:pt x="1402" y="4411"/>
                                    </a:lnTo>
                                    <a:lnTo>
                                      <a:pt x="1570" y="4475"/>
                                    </a:lnTo>
                                    <a:lnTo>
                                      <a:pt x="1744" y="4525"/>
                                    </a:lnTo>
                                    <a:lnTo>
                                      <a:pt x="1924" y="4562"/>
                                    </a:lnTo>
                                    <a:lnTo>
                                      <a:pt x="2108" y="4584"/>
                                    </a:lnTo>
                                    <a:lnTo>
                                      <a:pt x="2296" y="4592"/>
                                    </a:lnTo>
                                    <a:lnTo>
                                      <a:pt x="8221" y="4592"/>
                                    </a:lnTo>
                                    <a:lnTo>
                                      <a:pt x="8221"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0" name="Group 300"/>
                            <wpg:cNvGrpSpPr>
                              <a:grpSpLocks/>
                            </wpg:cNvGrpSpPr>
                            <wpg:grpSpPr bwMode="auto">
                              <a:xfrm>
                                <a:off x="-477" y="2514"/>
                                <a:ext cx="13871" cy="10403"/>
                                <a:chOff x="-477" y="2514"/>
                                <a:chExt cx="13871" cy="10403"/>
                              </a:xfrm>
                            </wpg:grpSpPr>
                            <wps:wsp>
                              <wps:cNvPr id="441" name="Freeform 318"/>
                              <wps:cNvSpPr>
                                <a:spLocks/>
                              </wps:cNvSpPr>
                              <wps:spPr bwMode="auto">
                                <a:xfrm>
                                  <a:off x="-477" y="2514"/>
                                  <a:ext cx="13871" cy="10403"/>
                                </a:xfrm>
                                <a:custGeom>
                                  <a:avLst/>
                                  <a:gdLst>
                                    <a:gd name="T0" fmla="+- 0 11906 -477"/>
                                    <a:gd name="T1" fmla="*/ T0 w 13871"/>
                                    <a:gd name="T2" fmla="+- 0 4458 2514"/>
                                    <a:gd name="T3" fmla="*/ 4458 h 10403"/>
                                    <a:gd name="T4" fmla="+- 0 5981 -477"/>
                                    <a:gd name="T5" fmla="*/ T4 w 13871"/>
                                    <a:gd name="T6" fmla="+- 0 4458 2514"/>
                                    <a:gd name="T7" fmla="*/ 4458 h 10403"/>
                                    <a:gd name="T8" fmla="+- 0 5793 -477"/>
                                    <a:gd name="T9" fmla="*/ T8 w 13871"/>
                                    <a:gd name="T10" fmla="+- 0 4465 2514"/>
                                    <a:gd name="T11" fmla="*/ 4465 h 10403"/>
                                    <a:gd name="T12" fmla="+- 0 5609 -477"/>
                                    <a:gd name="T13" fmla="*/ T12 w 13871"/>
                                    <a:gd name="T14" fmla="+- 0 4488 2514"/>
                                    <a:gd name="T15" fmla="*/ 4488 h 10403"/>
                                    <a:gd name="T16" fmla="+- 0 5429 -477"/>
                                    <a:gd name="T17" fmla="*/ T16 w 13871"/>
                                    <a:gd name="T18" fmla="+- 0 4525 2514"/>
                                    <a:gd name="T19" fmla="*/ 4525 h 10403"/>
                                    <a:gd name="T20" fmla="+- 0 5255 -477"/>
                                    <a:gd name="T21" fmla="*/ T20 w 13871"/>
                                    <a:gd name="T22" fmla="+- 0 4575 2514"/>
                                    <a:gd name="T23" fmla="*/ 4575 h 10403"/>
                                    <a:gd name="T24" fmla="+- 0 5087 -477"/>
                                    <a:gd name="T25" fmla="*/ T24 w 13871"/>
                                    <a:gd name="T26" fmla="+- 0 4638 2514"/>
                                    <a:gd name="T27" fmla="*/ 4638 h 10403"/>
                                    <a:gd name="T28" fmla="+- 0 4926 -477"/>
                                    <a:gd name="T29" fmla="*/ T28 w 13871"/>
                                    <a:gd name="T30" fmla="+- 0 4714 2514"/>
                                    <a:gd name="T31" fmla="*/ 4714 h 10403"/>
                                    <a:gd name="T32" fmla="+- 0 4772 -477"/>
                                    <a:gd name="T33" fmla="*/ T32 w 13871"/>
                                    <a:gd name="T34" fmla="+- 0 4802 2514"/>
                                    <a:gd name="T35" fmla="*/ 4802 h 10403"/>
                                    <a:gd name="T36" fmla="+- 0 4625 -477"/>
                                    <a:gd name="T37" fmla="*/ T36 w 13871"/>
                                    <a:gd name="T38" fmla="+- 0 4901 2514"/>
                                    <a:gd name="T39" fmla="*/ 4901 h 10403"/>
                                    <a:gd name="T40" fmla="+- 0 4487 -477"/>
                                    <a:gd name="T41" fmla="*/ T40 w 13871"/>
                                    <a:gd name="T42" fmla="+- 0 5011 2514"/>
                                    <a:gd name="T43" fmla="*/ 5011 h 10403"/>
                                    <a:gd name="T44" fmla="+- 0 4358 -477"/>
                                    <a:gd name="T45" fmla="*/ T44 w 13871"/>
                                    <a:gd name="T46" fmla="+- 0 5130 2514"/>
                                    <a:gd name="T47" fmla="*/ 5130 h 10403"/>
                                    <a:gd name="T48" fmla="+- 0 4238 -477"/>
                                    <a:gd name="T49" fmla="*/ T48 w 13871"/>
                                    <a:gd name="T50" fmla="+- 0 5260 2514"/>
                                    <a:gd name="T51" fmla="*/ 5260 h 10403"/>
                                    <a:gd name="T52" fmla="+- 0 4128 -477"/>
                                    <a:gd name="T53" fmla="*/ T52 w 13871"/>
                                    <a:gd name="T54" fmla="+- 0 5398 2514"/>
                                    <a:gd name="T55" fmla="*/ 5398 h 10403"/>
                                    <a:gd name="T56" fmla="+- 0 4029 -477"/>
                                    <a:gd name="T57" fmla="*/ T56 w 13871"/>
                                    <a:gd name="T58" fmla="+- 0 5544 2514"/>
                                    <a:gd name="T59" fmla="*/ 5544 h 10403"/>
                                    <a:gd name="T60" fmla="+- 0 3941 -477"/>
                                    <a:gd name="T61" fmla="*/ T60 w 13871"/>
                                    <a:gd name="T62" fmla="+- 0 5699 2514"/>
                                    <a:gd name="T63" fmla="*/ 5699 h 10403"/>
                                    <a:gd name="T64" fmla="+- 0 3865 -477"/>
                                    <a:gd name="T65" fmla="*/ T64 w 13871"/>
                                    <a:gd name="T66" fmla="+- 0 5860 2514"/>
                                    <a:gd name="T67" fmla="*/ 5860 h 10403"/>
                                    <a:gd name="T68" fmla="+- 0 3802 -477"/>
                                    <a:gd name="T69" fmla="*/ T68 w 13871"/>
                                    <a:gd name="T70" fmla="+- 0 6028 2514"/>
                                    <a:gd name="T71" fmla="*/ 6028 h 10403"/>
                                    <a:gd name="T72" fmla="+- 0 3752 -477"/>
                                    <a:gd name="T73" fmla="*/ T72 w 13871"/>
                                    <a:gd name="T74" fmla="+- 0 6202 2514"/>
                                    <a:gd name="T75" fmla="*/ 6202 h 10403"/>
                                    <a:gd name="T76" fmla="+- 0 3715 -477"/>
                                    <a:gd name="T77" fmla="*/ T76 w 13871"/>
                                    <a:gd name="T78" fmla="+- 0 6381 2514"/>
                                    <a:gd name="T79" fmla="*/ 6381 h 10403"/>
                                    <a:gd name="T80" fmla="+- 0 3693 -477"/>
                                    <a:gd name="T81" fmla="*/ T80 w 13871"/>
                                    <a:gd name="T82" fmla="+- 0 6566 2514"/>
                                    <a:gd name="T83" fmla="*/ 6566 h 10403"/>
                                    <a:gd name="T84" fmla="+- 0 3685 -477"/>
                                    <a:gd name="T85" fmla="*/ T84 w 13871"/>
                                    <a:gd name="T86" fmla="+- 0 6754 2514"/>
                                    <a:gd name="T87" fmla="*/ 6754 h 10403"/>
                                    <a:gd name="T88" fmla="+- 0 3693 -477"/>
                                    <a:gd name="T89" fmla="*/ T88 w 13871"/>
                                    <a:gd name="T90" fmla="+- 0 6942 2514"/>
                                    <a:gd name="T91" fmla="*/ 6942 h 10403"/>
                                    <a:gd name="T92" fmla="+- 0 3715 -477"/>
                                    <a:gd name="T93" fmla="*/ T92 w 13871"/>
                                    <a:gd name="T94" fmla="+- 0 7126 2514"/>
                                    <a:gd name="T95" fmla="*/ 7126 h 10403"/>
                                    <a:gd name="T96" fmla="+- 0 3752 -477"/>
                                    <a:gd name="T97" fmla="*/ T96 w 13871"/>
                                    <a:gd name="T98" fmla="+- 0 7306 2514"/>
                                    <a:gd name="T99" fmla="*/ 7306 h 10403"/>
                                    <a:gd name="T100" fmla="+- 0 3802 -477"/>
                                    <a:gd name="T101" fmla="*/ T100 w 13871"/>
                                    <a:gd name="T102" fmla="+- 0 7480 2514"/>
                                    <a:gd name="T103" fmla="*/ 7480 h 10403"/>
                                    <a:gd name="T104" fmla="+- 0 3865 -477"/>
                                    <a:gd name="T105" fmla="*/ T104 w 13871"/>
                                    <a:gd name="T106" fmla="+- 0 7648 2514"/>
                                    <a:gd name="T107" fmla="*/ 7648 h 10403"/>
                                    <a:gd name="T108" fmla="+- 0 3941 -477"/>
                                    <a:gd name="T109" fmla="*/ T108 w 13871"/>
                                    <a:gd name="T110" fmla="+- 0 7809 2514"/>
                                    <a:gd name="T111" fmla="*/ 7809 h 10403"/>
                                    <a:gd name="T112" fmla="+- 0 4029 -477"/>
                                    <a:gd name="T113" fmla="*/ T112 w 13871"/>
                                    <a:gd name="T114" fmla="+- 0 7963 2514"/>
                                    <a:gd name="T115" fmla="*/ 7963 h 10403"/>
                                    <a:gd name="T116" fmla="+- 0 4128 -477"/>
                                    <a:gd name="T117" fmla="*/ T116 w 13871"/>
                                    <a:gd name="T118" fmla="+- 0 8110 2514"/>
                                    <a:gd name="T119" fmla="*/ 8110 h 10403"/>
                                    <a:gd name="T120" fmla="+- 0 4238 -477"/>
                                    <a:gd name="T121" fmla="*/ T120 w 13871"/>
                                    <a:gd name="T122" fmla="+- 0 8248 2514"/>
                                    <a:gd name="T123" fmla="*/ 8248 h 10403"/>
                                    <a:gd name="T124" fmla="+- 0 4358 -477"/>
                                    <a:gd name="T125" fmla="*/ T124 w 13871"/>
                                    <a:gd name="T126" fmla="+- 0 8377 2514"/>
                                    <a:gd name="T127" fmla="*/ 8377 h 10403"/>
                                    <a:gd name="T128" fmla="+- 0 4487 -477"/>
                                    <a:gd name="T129" fmla="*/ T128 w 13871"/>
                                    <a:gd name="T130" fmla="+- 0 8497 2514"/>
                                    <a:gd name="T131" fmla="*/ 8497 h 10403"/>
                                    <a:gd name="T132" fmla="+- 0 4625 -477"/>
                                    <a:gd name="T133" fmla="*/ T132 w 13871"/>
                                    <a:gd name="T134" fmla="+- 0 8607 2514"/>
                                    <a:gd name="T135" fmla="*/ 8607 h 10403"/>
                                    <a:gd name="T136" fmla="+- 0 4772 -477"/>
                                    <a:gd name="T137" fmla="*/ T136 w 13871"/>
                                    <a:gd name="T138" fmla="+- 0 8706 2514"/>
                                    <a:gd name="T139" fmla="*/ 8706 h 10403"/>
                                    <a:gd name="T140" fmla="+- 0 4926 -477"/>
                                    <a:gd name="T141" fmla="*/ T140 w 13871"/>
                                    <a:gd name="T142" fmla="+- 0 8794 2514"/>
                                    <a:gd name="T143" fmla="*/ 8794 h 10403"/>
                                    <a:gd name="T144" fmla="+- 0 5087 -477"/>
                                    <a:gd name="T145" fmla="*/ T144 w 13871"/>
                                    <a:gd name="T146" fmla="+- 0 8869 2514"/>
                                    <a:gd name="T147" fmla="*/ 8869 h 10403"/>
                                    <a:gd name="T148" fmla="+- 0 5255 -477"/>
                                    <a:gd name="T149" fmla="*/ T148 w 13871"/>
                                    <a:gd name="T150" fmla="+- 0 8933 2514"/>
                                    <a:gd name="T151" fmla="*/ 8933 h 10403"/>
                                    <a:gd name="T152" fmla="+- 0 5429 -477"/>
                                    <a:gd name="T153" fmla="*/ T152 w 13871"/>
                                    <a:gd name="T154" fmla="+- 0 8983 2514"/>
                                    <a:gd name="T155" fmla="*/ 8983 h 10403"/>
                                    <a:gd name="T156" fmla="+- 0 5609 -477"/>
                                    <a:gd name="T157" fmla="*/ T156 w 13871"/>
                                    <a:gd name="T158" fmla="+- 0 9020 2514"/>
                                    <a:gd name="T159" fmla="*/ 9020 h 10403"/>
                                    <a:gd name="T160" fmla="+- 0 5793 -477"/>
                                    <a:gd name="T161" fmla="*/ T160 w 13871"/>
                                    <a:gd name="T162" fmla="+- 0 9042 2514"/>
                                    <a:gd name="T163" fmla="*/ 9042 h 10403"/>
                                    <a:gd name="T164" fmla="+- 0 5981 -477"/>
                                    <a:gd name="T165" fmla="*/ T164 w 13871"/>
                                    <a:gd name="T166" fmla="+- 0 9050 2514"/>
                                    <a:gd name="T167" fmla="*/ 9050 h 10403"/>
                                    <a:gd name="T168" fmla="+- 0 11906 -477"/>
                                    <a:gd name="T169" fmla="*/ T168 w 13871"/>
                                    <a:gd name="T170" fmla="+- 0 9050 2514"/>
                                    <a:gd name="T171" fmla="*/ 9050 h 10403"/>
                                    <a:gd name="T172" fmla="+- 0 11906 -477"/>
                                    <a:gd name="T173" fmla="*/ T172 w 13871"/>
                                    <a:gd name="T174" fmla="+- 0 4458 2514"/>
                                    <a:gd name="T175" fmla="*/ 4458 h 10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71" h="10403">
                                      <a:moveTo>
                                        <a:pt x="12383" y="1944"/>
                                      </a:moveTo>
                                      <a:lnTo>
                                        <a:pt x="6458" y="1944"/>
                                      </a:lnTo>
                                      <a:lnTo>
                                        <a:pt x="6270" y="1951"/>
                                      </a:lnTo>
                                      <a:lnTo>
                                        <a:pt x="6086" y="1974"/>
                                      </a:lnTo>
                                      <a:lnTo>
                                        <a:pt x="5906" y="2011"/>
                                      </a:lnTo>
                                      <a:lnTo>
                                        <a:pt x="5732" y="2061"/>
                                      </a:lnTo>
                                      <a:lnTo>
                                        <a:pt x="5564" y="2124"/>
                                      </a:lnTo>
                                      <a:lnTo>
                                        <a:pt x="5403" y="2200"/>
                                      </a:lnTo>
                                      <a:lnTo>
                                        <a:pt x="5249" y="2288"/>
                                      </a:lnTo>
                                      <a:lnTo>
                                        <a:pt x="5102" y="2387"/>
                                      </a:lnTo>
                                      <a:lnTo>
                                        <a:pt x="4964" y="2497"/>
                                      </a:lnTo>
                                      <a:lnTo>
                                        <a:pt x="4835" y="2616"/>
                                      </a:lnTo>
                                      <a:lnTo>
                                        <a:pt x="4715" y="2746"/>
                                      </a:lnTo>
                                      <a:lnTo>
                                        <a:pt x="4605" y="2884"/>
                                      </a:lnTo>
                                      <a:lnTo>
                                        <a:pt x="4506" y="3030"/>
                                      </a:lnTo>
                                      <a:lnTo>
                                        <a:pt x="4418" y="3185"/>
                                      </a:lnTo>
                                      <a:lnTo>
                                        <a:pt x="4342" y="3346"/>
                                      </a:lnTo>
                                      <a:lnTo>
                                        <a:pt x="4279" y="3514"/>
                                      </a:lnTo>
                                      <a:lnTo>
                                        <a:pt x="4229" y="3688"/>
                                      </a:lnTo>
                                      <a:lnTo>
                                        <a:pt x="4192" y="3867"/>
                                      </a:lnTo>
                                      <a:lnTo>
                                        <a:pt x="4170" y="4052"/>
                                      </a:lnTo>
                                      <a:lnTo>
                                        <a:pt x="4162" y="4240"/>
                                      </a:lnTo>
                                      <a:lnTo>
                                        <a:pt x="4170" y="4428"/>
                                      </a:lnTo>
                                      <a:lnTo>
                                        <a:pt x="4192" y="4612"/>
                                      </a:lnTo>
                                      <a:lnTo>
                                        <a:pt x="4229" y="4792"/>
                                      </a:lnTo>
                                      <a:lnTo>
                                        <a:pt x="4279" y="4966"/>
                                      </a:lnTo>
                                      <a:lnTo>
                                        <a:pt x="4342" y="5134"/>
                                      </a:lnTo>
                                      <a:lnTo>
                                        <a:pt x="4418" y="5295"/>
                                      </a:lnTo>
                                      <a:lnTo>
                                        <a:pt x="4506" y="5449"/>
                                      </a:lnTo>
                                      <a:lnTo>
                                        <a:pt x="4605" y="5596"/>
                                      </a:lnTo>
                                      <a:lnTo>
                                        <a:pt x="4715" y="5734"/>
                                      </a:lnTo>
                                      <a:lnTo>
                                        <a:pt x="4835" y="5863"/>
                                      </a:lnTo>
                                      <a:lnTo>
                                        <a:pt x="4964" y="5983"/>
                                      </a:lnTo>
                                      <a:lnTo>
                                        <a:pt x="5102" y="6093"/>
                                      </a:lnTo>
                                      <a:lnTo>
                                        <a:pt x="5249" y="6192"/>
                                      </a:lnTo>
                                      <a:lnTo>
                                        <a:pt x="5403" y="6280"/>
                                      </a:lnTo>
                                      <a:lnTo>
                                        <a:pt x="5564" y="6355"/>
                                      </a:lnTo>
                                      <a:lnTo>
                                        <a:pt x="5732" y="6419"/>
                                      </a:lnTo>
                                      <a:lnTo>
                                        <a:pt x="5906" y="6469"/>
                                      </a:lnTo>
                                      <a:lnTo>
                                        <a:pt x="6086" y="6506"/>
                                      </a:lnTo>
                                      <a:lnTo>
                                        <a:pt x="6270" y="6528"/>
                                      </a:lnTo>
                                      <a:lnTo>
                                        <a:pt x="6458" y="6536"/>
                                      </a:lnTo>
                                      <a:lnTo>
                                        <a:pt x="12383" y="6536"/>
                                      </a:lnTo>
                                      <a:lnTo>
                                        <a:pt x="12383" y="194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2" name="Group 301"/>
                              <wpg:cNvGrpSpPr>
                                <a:grpSpLocks/>
                              </wpg:cNvGrpSpPr>
                              <wpg:grpSpPr bwMode="auto">
                                <a:xfrm>
                                  <a:off x="-477" y="2554"/>
                                  <a:ext cx="13870" cy="10346"/>
                                  <a:chOff x="-477" y="2554"/>
                                  <a:chExt cx="13870" cy="10346"/>
                                </a:xfrm>
                              </wpg:grpSpPr>
                              <wps:wsp>
                                <wps:cNvPr id="443" name="Freeform 317"/>
                                <wps:cNvSpPr>
                                  <a:spLocks/>
                                </wps:cNvSpPr>
                                <wps:spPr bwMode="auto">
                                  <a:xfrm>
                                    <a:off x="-477" y="2554"/>
                                    <a:ext cx="13870" cy="10346"/>
                                  </a:xfrm>
                                  <a:custGeom>
                                    <a:avLst/>
                                    <a:gdLst>
                                      <a:gd name="T0" fmla="+- 0 11905 -477"/>
                                      <a:gd name="T1" fmla="*/ T0 w 13870"/>
                                      <a:gd name="T2" fmla="+- 0 8576 2554"/>
                                      <a:gd name="T3" fmla="*/ 8576 h 10346"/>
                                      <a:gd name="T4" fmla="+- 0 11683 -477"/>
                                      <a:gd name="T5" fmla="*/ T4 w 13870"/>
                                      <a:gd name="T6" fmla="+- 0 8028 2554"/>
                                      <a:gd name="T7" fmla="*/ 8028 h 10346"/>
                                      <a:gd name="T8" fmla="+- 0 11905 -477"/>
                                      <a:gd name="T9" fmla="*/ T8 w 13870"/>
                                      <a:gd name="T10" fmla="+- 0 7564 2554"/>
                                      <a:gd name="T11" fmla="*/ 7564 h 10346"/>
                                      <a:gd name="T12" fmla="+- 0 10780 -477"/>
                                      <a:gd name="T13" fmla="*/ T12 w 13870"/>
                                      <a:gd name="T14" fmla="+- 0 7159 2554"/>
                                      <a:gd name="T15" fmla="*/ 7159 h 10346"/>
                                      <a:gd name="T16" fmla="+- 0 10870 -477"/>
                                      <a:gd name="T17" fmla="*/ T16 w 13870"/>
                                      <a:gd name="T18" fmla="+- 0 6712 2554"/>
                                      <a:gd name="T19" fmla="*/ 6712 h 10346"/>
                                      <a:gd name="T20" fmla="+- 0 7733 -477"/>
                                      <a:gd name="T21" fmla="*/ T20 w 13870"/>
                                      <a:gd name="T22" fmla="+- 0 6826 2554"/>
                                      <a:gd name="T23" fmla="*/ 6826 h 10346"/>
                                      <a:gd name="T24" fmla="+- 0 10883 -477"/>
                                      <a:gd name="T25" fmla="*/ T24 w 13870"/>
                                      <a:gd name="T26" fmla="+- 0 5871 2554"/>
                                      <a:gd name="T27" fmla="*/ 5871 h 10346"/>
                                      <a:gd name="T28" fmla="+- 0 9215 -477"/>
                                      <a:gd name="T29" fmla="*/ T28 w 13870"/>
                                      <a:gd name="T30" fmla="+- 0 6001 2554"/>
                                      <a:gd name="T31" fmla="*/ 6001 h 10346"/>
                                      <a:gd name="T32" fmla="+- 0 11905 -477"/>
                                      <a:gd name="T33" fmla="*/ T32 w 13870"/>
                                      <a:gd name="T34" fmla="+- 0 4564 2554"/>
                                      <a:gd name="T35" fmla="*/ 4564 h 10346"/>
                                      <a:gd name="T36" fmla="+- 0 7236 -477"/>
                                      <a:gd name="T37" fmla="*/ T36 w 13870"/>
                                      <a:gd name="T38" fmla="+- 0 6432 2554"/>
                                      <a:gd name="T39" fmla="*/ 6432 h 10346"/>
                                      <a:gd name="T40" fmla="+- 0 6539 -477"/>
                                      <a:gd name="T41" fmla="*/ T40 w 13870"/>
                                      <a:gd name="T42" fmla="+- 0 6726 2554"/>
                                      <a:gd name="T43" fmla="*/ 6726 h 10346"/>
                                      <a:gd name="T44" fmla="+- 0 9019 -477"/>
                                      <a:gd name="T45" fmla="*/ T44 w 13870"/>
                                      <a:gd name="T46" fmla="+- 0 4458 2554"/>
                                      <a:gd name="T47" fmla="*/ 4458 h 10346"/>
                                      <a:gd name="T48" fmla="+- 0 6266 -477"/>
                                      <a:gd name="T49" fmla="*/ T48 w 13870"/>
                                      <a:gd name="T50" fmla="+- 0 6812 2554"/>
                                      <a:gd name="T51" fmla="*/ 6812 h 10346"/>
                                      <a:gd name="T52" fmla="+- 0 7069 -477"/>
                                      <a:gd name="T53" fmla="*/ T52 w 13870"/>
                                      <a:gd name="T54" fmla="+- 0 5865 2554"/>
                                      <a:gd name="T55" fmla="*/ 5865 h 10346"/>
                                      <a:gd name="T56" fmla="+- 0 7851 -477"/>
                                      <a:gd name="T57" fmla="*/ T56 w 13870"/>
                                      <a:gd name="T58" fmla="+- 0 4458 2554"/>
                                      <a:gd name="T59" fmla="*/ 4458 h 10346"/>
                                      <a:gd name="T60" fmla="+- 0 7519 -477"/>
                                      <a:gd name="T61" fmla="*/ T60 w 13870"/>
                                      <a:gd name="T62" fmla="+- 0 4458 2554"/>
                                      <a:gd name="T63" fmla="*/ 4458 h 10346"/>
                                      <a:gd name="T64" fmla="+- 0 6797 -477"/>
                                      <a:gd name="T65" fmla="*/ T64 w 13870"/>
                                      <a:gd name="T66" fmla="+- 0 5250 2554"/>
                                      <a:gd name="T67" fmla="*/ 5250 h 10346"/>
                                      <a:gd name="T68" fmla="+- 0 6897 -477"/>
                                      <a:gd name="T69" fmla="*/ T68 w 13870"/>
                                      <a:gd name="T70" fmla="+- 0 4458 2554"/>
                                      <a:gd name="T71" fmla="*/ 4458 h 10346"/>
                                      <a:gd name="T72" fmla="+- 0 6084 -477"/>
                                      <a:gd name="T73" fmla="*/ T72 w 13870"/>
                                      <a:gd name="T74" fmla="+- 0 6524 2554"/>
                                      <a:gd name="T75" fmla="*/ 6524 h 10346"/>
                                      <a:gd name="T76" fmla="+- 0 6264 -477"/>
                                      <a:gd name="T77" fmla="*/ T76 w 13870"/>
                                      <a:gd name="T78" fmla="+- 0 4458 2554"/>
                                      <a:gd name="T79" fmla="*/ 4458 h 10346"/>
                                      <a:gd name="T80" fmla="+- 0 5910 -477"/>
                                      <a:gd name="T81" fmla="*/ T80 w 13870"/>
                                      <a:gd name="T82" fmla="+- 0 5822 2554"/>
                                      <a:gd name="T83" fmla="*/ 5822 h 10346"/>
                                      <a:gd name="T84" fmla="+- 0 5817 -477"/>
                                      <a:gd name="T85" fmla="*/ T84 w 13870"/>
                                      <a:gd name="T86" fmla="+- 0 6135 2554"/>
                                      <a:gd name="T87" fmla="*/ 6135 h 10346"/>
                                      <a:gd name="T88" fmla="+- 0 5256 -477"/>
                                      <a:gd name="T89" fmla="*/ T88 w 13870"/>
                                      <a:gd name="T90" fmla="+- 0 4575 2554"/>
                                      <a:gd name="T91" fmla="*/ 4575 h 10346"/>
                                      <a:gd name="T92" fmla="+- 0 5631 -477"/>
                                      <a:gd name="T93" fmla="*/ T92 w 13870"/>
                                      <a:gd name="T94" fmla="+- 0 6221 2554"/>
                                      <a:gd name="T95" fmla="*/ 6221 h 10346"/>
                                      <a:gd name="T96" fmla="+- 0 4848 -477"/>
                                      <a:gd name="T97" fmla="*/ T96 w 13870"/>
                                      <a:gd name="T98" fmla="+- 0 4758 2554"/>
                                      <a:gd name="T99" fmla="*/ 4758 h 10346"/>
                                      <a:gd name="T100" fmla="+- 0 5255 -477"/>
                                      <a:gd name="T101" fmla="*/ T100 w 13870"/>
                                      <a:gd name="T102" fmla="+- 0 5877 2554"/>
                                      <a:gd name="T103" fmla="*/ 5877 h 10346"/>
                                      <a:gd name="T104" fmla="+- 0 4335 -477"/>
                                      <a:gd name="T105" fmla="*/ T104 w 13870"/>
                                      <a:gd name="T106" fmla="+- 0 5155 2554"/>
                                      <a:gd name="T107" fmla="*/ 5155 h 10346"/>
                                      <a:gd name="T108" fmla="+- 0 4525 -477"/>
                                      <a:gd name="T109" fmla="*/ T108 w 13870"/>
                                      <a:gd name="T110" fmla="+- 0 5695 2554"/>
                                      <a:gd name="T111" fmla="*/ 5695 h 10346"/>
                                      <a:gd name="T112" fmla="+- 0 5803 -477"/>
                                      <a:gd name="T113" fmla="*/ T112 w 13870"/>
                                      <a:gd name="T114" fmla="+- 0 7000 2554"/>
                                      <a:gd name="T115" fmla="*/ 7000 h 10346"/>
                                      <a:gd name="T116" fmla="+- 0 5822 -477"/>
                                      <a:gd name="T117" fmla="*/ T116 w 13870"/>
                                      <a:gd name="T118" fmla="+- 0 7032 2554"/>
                                      <a:gd name="T119" fmla="*/ 7032 h 10346"/>
                                      <a:gd name="T120" fmla="+- 0 3832 -477"/>
                                      <a:gd name="T121" fmla="*/ T120 w 13870"/>
                                      <a:gd name="T122" fmla="+- 0 5948 2554"/>
                                      <a:gd name="T123" fmla="*/ 5948 h 10346"/>
                                      <a:gd name="T124" fmla="+- 0 4042 -477"/>
                                      <a:gd name="T125" fmla="*/ T124 w 13870"/>
                                      <a:gd name="T126" fmla="+- 0 6244 2554"/>
                                      <a:gd name="T127" fmla="*/ 6244 h 10346"/>
                                      <a:gd name="T128" fmla="+- 0 5060 -477"/>
                                      <a:gd name="T129" fmla="*/ T128 w 13870"/>
                                      <a:gd name="T130" fmla="+- 0 6795 2554"/>
                                      <a:gd name="T131" fmla="*/ 6795 h 10346"/>
                                      <a:gd name="T132" fmla="+- 0 3692 -477"/>
                                      <a:gd name="T133" fmla="*/ T132 w 13870"/>
                                      <a:gd name="T134" fmla="+- 0 6583 2554"/>
                                      <a:gd name="T135" fmla="*/ 6583 h 10346"/>
                                      <a:gd name="T136" fmla="+- 0 3688 -477"/>
                                      <a:gd name="T137" fmla="*/ T136 w 13870"/>
                                      <a:gd name="T138" fmla="+- 0 6830 2554"/>
                                      <a:gd name="T139" fmla="*/ 6830 h 10346"/>
                                      <a:gd name="T140" fmla="+- 0 3711 -477"/>
                                      <a:gd name="T141" fmla="*/ T140 w 13870"/>
                                      <a:gd name="T142" fmla="+- 0 7091 2554"/>
                                      <a:gd name="T143" fmla="*/ 7091 h 10346"/>
                                      <a:gd name="T144" fmla="+- 0 5442 -477"/>
                                      <a:gd name="T145" fmla="*/ T144 w 13870"/>
                                      <a:gd name="T146" fmla="+- 0 7173 2554"/>
                                      <a:gd name="T147" fmla="*/ 7173 h 10346"/>
                                      <a:gd name="T148" fmla="+- 0 3837 -477"/>
                                      <a:gd name="T149" fmla="*/ T148 w 13870"/>
                                      <a:gd name="T150" fmla="+- 0 7572 2554"/>
                                      <a:gd name="T151" fmla="*/ 7572 h 10346"/>
                                      <a:gd name="T152" fmla="+- 0 4914 -477"/>
                                      <a:gd name="T153" fmla="*/ T152 w 13870"/>
                                      <a:gd name="T154" fmla="+- 0 7598 2554"/>
                                      <a:gd name="T155" fmla="*/ 7598 h 10346"/>
                                      <a:gd name="T156" fmla="+- 0 4311 -477"/>
                                      <a:gd name="T157" fmla="*/ T156 w 13870"/>
                                      <a:gd name="T158" fmla="+- 0 8328 2554"/>
                                      <a:gd name="T159" fmla="*/ 8328 h 10346"/>
                                      <a:gd name="T160" fmla="+- 0 5779 -477"/>
                                      <a:gd name="T161" fmla="*/ T160 w 13870"/>
                                      <a:gd name="T162" fmla="+- 0 7283 2554"/>
                                      <a:gd name="T163" fmla="*/ 7283 h 10346"/>
                                      <a:gd name="T164" fmla="+- 0 5258 -477"/>
                                      <a:gd name="T165" fmla="*/ T164 w 13870"/>
                                      <a:gd name="T166" fmla="+- 0 7974 2554"/>
                                      <a:gd name="T167" fmla="*/ 7974 h 10346"/>
                                      <a:gd name="T168" fmla="+- 0 4988 -477"/>
                                      <a:gd name="T169" fmla="*/ T168 w 13870"/>
                                      <a:gd name="T170" fmla="+- 0 8823 2554"/>
                                      <a:gd name="T171" fmla="*/ 8823 h 10346"/>
                                      <a:gd name="T172" fmla="+- 0 5157 -477"/>
                                      <a:gd name="T173" fmla="*/ T172 w 13870"/>
                                      <a:gd name="T174" fmla="+- 0 8896 2554"/>
                                      <a:gd name="T175" fmla="*/ 8896 h 10346"/>
                                      <a:gd name="T176" fmla="+- 0 5289 -477"/>
                                      <a:gd name="T177" fmla="*/ T176 w 13870"/>
                                      <a:gd name="T178" fmla="+- 0 8943 2554"/>
                                      <a:gd name="T179" fmla="*/ 8943 h 10346"/>
                                      <a:gd name="T180" fmla="+- 0 5496 -477"/>
                                      <a:gd name="T181" fmla="*/ T180 w 13870"/>
                                      <a:gd name="T182" fmla="+- 0 8997 2554"/>
                                      <a:gd name="T183" fmla="*/ 8997 h 10346"/>
                                      <a:gd name="T184" fmla="+- 0 5830 -477"/>
                                      <a:gd name="T185" fmla="*/ T184 w 13870"/>
                                      <a:gd name="T186" fmla="+- 0 8237 2554"/>
                                      <a:gd name="T187" fmla="*/ 8237 h 10346"/>
                                      <a:gd name="T188" fmla="+- 0 5895 -477"/>
                                      <a:gd name="T189" fmla="*/ T188 w 13870"/>
                                      <a:gd name="T190" fmla="+- 0 9046 2554"/>
                                      <a:gd name="T191" fmla="*/ 9046 h 10346"/>
                                      <a:gd name="T192" fmla="+- 0 6204 -477"/>
                                      <a:gd name="T193" fmla="*/ T192 w 13870"/>
                                      <a:gd name="T194" fmla="+- 0 9005 2554"/>
                                      <a:gd name="T195" fmla="*/ 9005 h 10346"/>
                                      <a:gd name="T196" fmla="+- 0 6497 -477"/>
                                      <a:gd name="T197" fmla="*/ T196 w 13870"/>
                                      <a:gd name="T198" fmla="+- 0 9050 2554"/>
                                      <a:gd name="T199" fmla="*/ 9050 h 10346"/>
                                      <a:gd name="T200" fmla="+- 0 6718 -477"/>
                                      <a:gd name="T201" fmla="*/ T200 w 13870"/>
                                      <a:gd name="T202" fmla="+- 0 9050 2554"/>
                                      <a:gd name="T203" fmla="*/ 9050 h 10346"/>
                                      <a:gd name="T204" fmla="+- 0 6649 -477"/>
                                      <a:gd name="T205" fmla="*/ T204 w 13870"/>
                                      <a:gd name="T206" fmla="+- 0 8263 2554"/>
                                      <a:gd name="T207" fmla="*/ 8263 h 10346"/>
                                      <a:gd name="T208" fmla="+- 0 7230 -477"/>
                                      <a:gd name="T209" fmla="*/ T208 w 13870"/>
                                      <a:gd name="T210" fmla="+- 0 8701 2554"/>
                                      <a:gd name="T211" fmla="*/ 8701 h 10346"/>
                                      <a:gd name="T212" fmla="+- 0 6554 -477"/>
                                      <a:gd name="T213" fmla="*/ T212 w 13870"/>
                                      <a:gd name="T214" fmla="+- 0 7688 2554"/>
                                      <a:gd name="T215" fmla="*/ 7688 h 10346"/>
                                      <a:gd name="T216" fmla="+- 0 8464 -477"/>
                                      <a:gd name="T217" fmla="*/ T216 w 13870"/>
                                      <a:gd name="T218" fmla="+- 0 8941 2554"/>
                                      <a:gd name="T219" fmla="*/ 8941 h 10346"/>
                                      <a:gd name="T220" fmla="+- 0 7543 -477"/>
                                      <a:gd name="T221" fmla="*/ T220 w 13870"/>
                                      <a:gd name="T222" fmla="+- 0 8015 2554"/>
                                      <a:gd name="T223" fmla="*/ 8015 h 10346"/>
                                      <a:gd name="T224" fmla="+- 0 7205 -477"/>
                                      <a:gd name="T225" fmla="*/ T224 w 13870"/>
                                      <a:gd name="T226" fmla="+- 0 7674 2554"/>
                                      <a:gd name="T227" fmla="*/ 7674 h 10346"/>
                                      <a:gd name="T228" fmla="+- 0 8256 -477"/>
                                      <a:gd name="T229" fmla="*/ T228 w 13870"/>
                                      <a:gd name="T230" fmla="+- 0 7913 2554"/>
                                      <a:gd name="T231" fmla="*/ 7913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870" h="10346">
                                        <a:moveTo>
                                          <a:pt x="7056" y="4770"/>
                                        </a:moveTo>
                                        <a:lnTo>
                                          <a:pt x="10649" y="5897"/>
                                        </a:lnTo>
                                        <a:lnTo>
                                          <a:pt x="8594" y="5231"/>
                                        </a:lnTo>
                                        <a:lnTo>
                                          <a:pt x="10643" y="5819"/>
                                        </a:lnTo>
                                        <a:lnTo>
                                          <a:pt x="11295" y="5969"/>
                                        </a:lnTo>
                                        <a:lnTo>
                                          <a:pt x="12382" y="6254"/>
                                        </a:lnTo>
                                        <a:lnTo>
                                          <a:pt x="12382" y="6225"/>
                                        </a:lnTo>
                                        <a:lnTo>
                                          <a:pt x="7932" y="4974"/>
                                        </a:lnTo>
                                        <a:lnTo>
                                          <a:pt x="8778" y="5181"/>
                                        </a:lnTo>
                                        <a:lnTo>
                                          <a:pt x="8467" y="5081"/>
                                        </a:lnTo>
                                        <a:lnTo>
                                          <a:pt x="12382" y="6022"/>
                                        </a:lnTo>
                                        <a:lnTo>
                                          <a:pt x="12382" y="6013"/>
                                        </a:lnTo>
                                        <a:lnTo>
                                          <a:pt x="9705" y="5337"/>
                                        </a:lnTo>
                                        <a:lnTo>
                                          <a:pt x="8283" y="4985"/>
                                        </a:lnTo>
                                        <a:lnTo>
                                          <a:pt x="9343" y="5200"/>
                                        </a:lnTo>
                                        <a:lnTo>
                                          <a:pt x="8376" y="4972"/>
                                        </a:lnTo>
                                        <a:lnTo>
                                          <a:pt x="9508" y="5183"/>
                                        </a:lnTo>
                                        <a:lnTo>
                                          <a:pt x="11853" y="5608"/>
                                        </a:lnTo>
                                        <a:lnTo>
                                          <a:pt x="9954" y="5212"/>
                                        </a:lnTo>
                                        <a:lnTo>
                                          <a:pt x="8021" y="4844"/>
                                        </a:lnTo>
                                        <a:lnTo>
                                          <a:pt x="8126" y="4845"/>
                                        </a:lnTo>
                                        <a:lnTo>
                                          <a:pt x="12160" y="5474"/>
                                        </a:lnTo>
                                        <a:lnTo>
                                          <a:pt x="9479" y="5022"/>
                                        </a:lnTo>
                                        <a:lnTo>
                                          <a:pt x="12252" y="5391"/>
                                        </a:lnTo>
                                        <a:lnTo>
                                          <a:pt x="7468" y="4702"/>
                                        </a:lnTo>
                                        <a:lnTo>
                                          <a:pt x="12382" y="5309"/>
                                        </a:lnTo>
                                        <a:lnTo>
                                          <a:pt x="12382" y="5293"/>
                                        </a:lnTo>
                                        <a:lnTo>
                                          <a:pt x="10789" y="5072"/>
                                        </a:lnTo>
                                        <a:lnTo>
                                          <a:pt x="7384" y="4666"/>
                                        </a:lnTo>
                                        <a:lnTo>
                                          <a:pt x="10963" y="5016"/>
                                        </a:lnTo>
                                        <a:lnTo>
                                          <a:pt x="10521" y="4938"/>
                                        </a:lnTo>
                                        <a:lnTo>
                                          <a:pt x="8320" y="4720"/>
                                        </a:lnTo>
                                        <a:lnTo>
                                          <a:pt x="12382" y="5010"/>
                                        </a:lnTo>
                                        <a:lnTo>
                                          <a:pt x="12382" y="5007"/>
                                        </a:lnTo>
                                        <a:lnTo>
                                          <a:pt x="7894" y="4660"/>
                                        </a:lnTo>
                                        <a:lnTo>
                                          <a:pt x="12382" y="4911"/>
                                        </a:lnTo>
                                        <a:lnTo>
                                          <a:pt x="12382" y="4858"/>
                                        </a:lnTo>
                                        <a:lnTo>
                                          <a:pt x="9048" y="4672"/>
                                        </a:lnTo>
                                        <a:lnTo>
                                          <a:pt x="12382" y="4764"/>
                                        </a:lnTo>
                                        <a:lnTo>
                                          <a:pt x="12382" y="4760"/>
                                        </a:lnTo>
                                        <a:lnTo>
                                          <a:pt x="7848" y="4598"/>
                                        </a:lnTo>
                                        <a:lnTo>
                                          <a:pt x="12382" y="4665"/>
                                        </a:lnTo>
                                        <a:lnTo>
                                          <a:pt x="12382" y="4637"/>
                                        </a:lnTo>
                                        <a:lnTo>
                                          <a:pt x="11257" y="4605"/>
                                        </a:lnTo>
                                        <a:lnTo>
                                          <a:pt x="7510" y="4564"/>
                                        </a:lnTo>
                                        <a:lnTo>
                                          <a:pt x="9124" y="4543"/>
                                        </a:lnTo>
                                        <a:lnTo>
                                          <a:pt x="6990" y="4560"/>
                                        </a:lnTo>
                                        <a:lnTo>
                                          <a:pt x="11314" y="4444"/>
                                        </a:lnTo>
                                        <a:lnTo>
                                          <a:pt x="12382" y="4381"/>
                                        </a:lnTo>
                                        <a:lnTo>
                                          <a:pt x="12382" y="4285"/>
                                        </a:lnTo>
                                        <a:lnTo>
                                          <a:pt x="11713" y="4302"/>
                                        </a:lnTo>
                                        <a:lnTo>
                                          <a:pt x="12057" y="4240"/>
                                        </a:lnTo>
                                        <a:lnTo>
                                          <a:pt x="7690" y="4482"/>
                                        </a:lnTo>
                                        <a:lnTo>
                                          <a:pt x="7498" y="4487"/>
                                        </a:lnTo>
                                        <a:lnTo>
                                          <a:pt x="11347" y="4158"/>
                                        </a:lnTo>
                                        <a:lnTo>
                                          <a:pt x="6641" y="4550"/>
                                        </a:lnTo>
                                        <a:lnTo>
                                          <a:pt x="12093" y="4002"/>
                                        </a:lnTo>
                                        <a:lnTo>
                                          <a:pt x="11113" y="4060"/>
                                        </a:lnTo>
                                        <a:lnTo>
                                          <a:pt x="6753" y="4532"/>
                                        </a:lnTo>
                                        <a:lnTo>
                                          <a:pt x="12382" y="3822"/>
                                        </a:lnTo>
                                        <a:lnTo>
                                          <a:pt x="12382" y="3812"/>
                                        </a:lnTo>
                                        <a:lnTo>
                                          <a:pt x="10466" y="4029"/>
                                        </a:lnTo>
                                        <a:lnTo>
                                          <a:pt x="8901" y="4218"/>
                                        </a:lnTo>
                                        <a:lnTo>
                                          <a:pt x="12122" y="3710"/>
                                        </a:lnTo>
                                        <a:lnTo>
                                          <a:pt x="9093" y="4145"/>
                                        </a:lnTo>
                                        <a:lnTo>
                                          <a:pt x="8210" y="4272"/>
                                        </a:lnTo>
                                        <a:lnTo>
                                          <a:pt x="11192" y="3730"/>
                                        </a:lnTo>
                                        <a:lnTo>
                                          <a:pt x="6789" y="4505"/>
                                        </a:lnTo>
                                        <a:lnTo>
                                          <a:pt x="12382" y="3416"/>
                                        </a:lnTo>
                                        <a:lnTo>
                                          <a:pt x="12382" y="3393"/>
                                        </a:lnTo>
                                        <a:lnTo>
                                          <a:pt x="11468" y="3552"/>
                                        </a:lnTo>
                                        <a:lnTo>
                                          <a:pt x="12331" y="3327"/>
                                        </a:lnTo>
                                        <a:lnTo>
                                          <a:pt x="11235" y="3516"/>
                                        </a:lnTo>
                                        <a:lnTo>
                                          <a:pt x="8917" y="4004"/>
                                        </a:lnTo>
                                        <a:lnTo>
                                          <a:pt x="11210" y="3438"/>
                                        </a:lnTo>
                                        <a:lnTo>
                                          <a:pt x="11820" y="3247"/>
                                        </a:lnTo>
                                        <a:lnTo>
                                          <a:pt x="11360" y="3317"/>
                                        </a:lnTo>
                                        <a:lnTo>
                                          <a:pt x="12382" y="3018"/>
                                        </a:lnTo>
                                        <a:lnTo>
                                          <a:pt x="12382" y="2949"/>
                                        </a:lnTo>
                                        <a:lnTo>
                                          <a:pt x="7322" y="4320"/>
                                        </a:lnTo>
                                        <a:lnTo>
                                          <a:pt x="11961" y="2968"/>
                                        </a:lnTo>
                                        <a:lnTo>
                                          <a:pt x="10115" y="3470"/>
                                        </a:lnTo>
                                        <a:lnTo>
                                          <a:pt x="7636" y="4199"/>
                                        </a:lnTo>
                                        <a:lnTo>
                                          <a:pt x="9673" y="3544"/>
                                        </a:lnTo>
                                        <a:lnTo>
                                          <a:pt x="9589" y="3542"/>
                                        </a:lnTo>
                                        <a:lnTo>
                                          <a:pt x="12382" y="2581"/>
                                        </a:lnTo>
                                        <a:lnTo>
                                          <a:pt x="12382" y="2567"/>
                                        </a:lnTo>
                                        <a:lnTo>
                                          <a:pt x="9692" y="3447"/>
                                        </a:lnTo>
                                        <a:lnTo>
                                          <a:pt x="12382" y="2476"/>
                                        </a:lnTo>
                                        <a:lnTo>
                                          <a:pt x="12382" y="2447"/>
                                        </a:lnTo>
                                        <a:lnTo>
                                          <a:pt x="10334" y="3154"/>
                                        </a:lnTo>
                                        <a:lnTo>
                                          <a:pt x="11798" y="2572"/>
                                        </a:lnTo>
                                        <a:lnTo>
                                          <a:pt x="10363" y="3069"/>
                                        </a:lnTo>
                                        <a:lnTo>
                                          <a:pt x="9894" y="3216"/>
                                        </a:lnTo>
                                        <a:lnTo>
                                          <a:pt x="12382" y="2195"/>
                                        </a:lnTo>
                                        <a:lnTo>
                                          <a:pt x="12382" y="2128"/>
                                        </a:lnTo>
                                        <a:lnTo>
                                          <a:pt x="7188" y="4253"/>
                                        </a:lnTo>
                                        <a:lnTo>
                                          <a:pt x="12382" y="2015"/>
                                        </a:lnTo>
                                        <a:lnTo>
                                          <a:pt x="12382" y="2010"/>
                                        </a:lnTo>
                                        <a:lnTo>
                                          <a:pt x="7542" y="4082"/>
                                        </a:lnTo>
                                        <a:lnTo>
                                          <a:pt x="7427" y="4124"/>
                                        </a:lnTo>
                                        <a:lnTo>
                                          <a:pt x="9536" y="3143"/>
                                        </a:lnTo>
                                        <a:lnTo>
                                          <a:pt x="12027" y="1941"/>
                                        </a:lnTo>
                                        <a:lnTo>
                                          <a:pt x="10817" y="2466"/>
                                        </a:lnTo>
                                        <a:lnTo>
                                          <a:pt x="10734" y="2463"/>
                                        </a:lnTo>
                                        <a:lnTo>
                                          <a:pt x="8264" y="3654"/>
                                        </a:lnTo>
                                        <a:lnTo>
                                          <a:pt x="7209" y="4174"/>
                                        </a:lnTo>
                                        <a:lnTo>
                                          <a:pt x="10573" y="2412"/>
                                        </a:lnTo>
                                        <a:lnTo>
                                          <a:pt x="7288" y="4114"/>
                                        </a:lnTo>
                                        <a:lnTo>
                                          <a:pt x="7713" y="3878"/>
                                        </a:lnTo>
                                        <a:lnTo>
                                          <a:pt x="11266" y="1904"/>
                                        </a:lnTo>
                                        <a:lnTo>
                                          <a:pt x="11149" y="1904"/>
                                        </a:lnTo>
                                        <a:lnTo>
                                          <a:pt x="8248" y="3524"/>
                                        </a:lnTo>
                                        <a:lnTo>
                                          <a:pt x="8979" y="3078"/>
                                        </a:lnTo>
                                        <a:lnTo>
                                          <a:pt x="6787" y="4359"/>
                                        </a:lnTo>
                                        <a:lnTo>
                                          <a:pt x="8556" y="3277"/>
                                        </a:lnTo>
                                        <a:lnTo>
                                          <a:pt x="8451" y="3317"/>
                                        </a:lnTo>
                                        <a:lnTo>
                                          <a:pt x="10668" y="1904"/>
                                        </a:lnTo>
                                        <a:lnTo>
                                          <a:pt x="10494" y="1904"/>
                                        </a:lnTo>
                                        <a:lnTo>
                                          <a:pt x="8320" y="3311"/>
                                        </a:lnTo>
                                        <a:lnTo>
                                          <a:pt x="7016" y="4172"/>
                                        </a:lnTo>
                                        <a:lnTo>
                                          <a:pt x="10302" y="1904"/>
                                        </a:lnTo>
                                        <a:lnTo>
                                          <a:pt x="10126" y="1904"/>
                                        </a:lnTo>
                                        <a:lnTo>
                                          <a:pt x="9350" y="2446"/>
                                        </a:lnTo>
                                        <a:lnTo>
                                          <a:pt x="7770" y="3576"/>
                                        </a:lnTo>
                                        <a:lnTo>
                                          <a:pt x="7772" y="3556"/>
                                        </a:lnTo>
                                        <a:lnTo>
                                          <a:pt x="9923" y="1904"/>
                                        </a:lnTo>
                                        <a:lnTo>
                                          <a:pt x="9676" y="1904"/>
                                        </a:lnTo>
                                        <a:lnTo>
                                          <a:pt x="7703" y="3506"/>
                                        </a:lnTo>
                                        <a:lnTo>
                                          <a:pt x="6716" y="4326"/>
                                        </a:lnTo>
                                        <a:lnTo>
                                          <a:pt x="9525" y="1904"/>
                                        </a:lnTo>
                                        <a:lnTo>
                                          <a:pt x="9496" y="1904"/>
                                        </a:lnTo>
                                        <a:lnTo>
                                          <a:pt x="8837" y="2459"/>
                                        </a:lnTo>
                                        <a:lnTo>
                                          <a:pt x="9434" y="1904"/>
                                        </a:lnTo>
                                        <a:lnTo>
                                          <a:pt x="9420" y="1904"/>
                                        </a:lnTo>
                                        <a:lnTo>
                                          <a:pt x="6805" y="4225"/>
                                        </a:lnTo>
                                        <a:lnTo>
                                          <a:pt x="9325" y="1904"/>
                                        </a:lnTo>
                                        <a:lnTo>
                                          <a:pt x="9317" y="1904"/>
                                        </a:lnTo>
                                        <a:lnTo>
                                          <a:pt x="6984" y="4047"/>
                                        </a:lnTo>
                                        <a:lnTo>
                                          <a:pt x="9231" y="1904"/>
                                        </a:lnTo>
                                        <a:lnTo>
                                          <a:pt x="9228" y="1904"/>
                                        </a:lnTo>
                                        <a:lnTo>
                                          <a:pt x="6569" y="4431"/>
                                        </a:lnTo>
                                        <a:lnTo>
                                          <a:pt x="6743" y="4258"/>
                                        </a:lnTo>
                                        <a:lnTo>
                                          <a:pt x="9095" y="1904"/>
                                        </a:lnTo>
                                        <a:lnTo>
                                          <a:pt x="9090" y="1904"/>
                                        </a:lnTo>
                                        <a:lnTo>
                                          <a:pt x="7161" y="3821"/>
                                        </a:lnTo>
                                        <a:lnTo>
                                          <a:pt x="6543" y="4450"/>
                                        </a:lnTo>
                                        <a:lnTo>
                                          <a:pt x="8967" y="1904"/>
                                        </a:lnTo>
                                        <a:lnTo>
                                          <a:pt x="8927" y="1904"/>
                                        </a:lnTo>
                                        <a:lnTo>
                                          <a:pt x="8768" y="2069"/>
                                        </a:lnTo>
                                        <a:lnTo>
                                          <a:pt x="8901" y="1904"/>
                                        </a:lnTo>
                                        <a:lnTo>
                                          <a:pt x="8880" y="1904"/>
                                        </a:lnTo>
                                        <a:lnTo>
                                          <a:pt x="7244" y="3665"/>
                                        </a:lnTo>
                                        <a:lnTo>
                                          <a:pt x="7546" y="3311"/>
                                        </a:lnTo>
                                        <a:lnTo>
                                          <a:pt x="8743" y="1926"/>
                                        </a:lnTo>
                                        <a:lnTo>
                                          <a:pt x="7595" y="3215"/>
                                        </a:lnTo>
                                        <a:lnTo>
                                          <a:pt x="8687" y="1904"/>
                                        </a:lnTo>
                                        <a:lnTo>
                                          <a:pt x="8519" y="1904"/>
                                        </a:lnTo>
                                        <a:lnTo>
                                          <a:pt x="7847" y="2748"/>
                                        </a:lnTo>
                                        <a:lnTo>
                                          <a:pt x="7501" y="3166"/>
                                        </a:lnTo>
                                        <a:lnTo>
                                          <a:pt x="8437" y="1904"/>
                                        </a:lnTo>
                                        <a:lnTo>
                                          <a:pt x="8385" y="1904"/>
                                        </a:lnTo>
                                        <a:lnTo>
                                          <a:pt x="7452" y="3159"/>
                                        </a:lnTo>
                                        <a:lnTo>
                                          <a:pt x="8334" y="1904"/>
                                        </a:lnTo>
                                        <a:lnTo>
                                          <a:pt x="8328" y="1904"/>
                                        </a:lnTo>
                                        <a:lnTo>
                                          <a:pt x="7816" y="2594"/>
                                        </a:lnTo>
                                        <a:lnTo>
                                          <a:pt x="8286" y="1904"/>
                                        </a:lnTo>
                                        <a:lnTo>
                                          <a:pt x="8196" y="1904"/>
                                        </a:lnTo>
                                        <a:lnTo>
                                          <a:pt x="7010" y="3684"/>
                                        </a:lnTo>
                                        <a:lnTo>
                                          <a:pt x="8142" y="1904"/>
                                        </a:lnTo>
                                        <a:lnTo>
                                          <a:pt x="8104" y="1904"/>
                                        </a:lnTo>
                                        <a:lnTo>
                                          <a:pt x="6923" y="3774"/>
                                        </a:lnTo>
                                        <a:lnTo>
                                          <a:pt x="8052" y="1904"/>
                                        </a:lnTo>
                                        <a:lnTo>
                                          <a:pt x="8041" y="1904"/>
                                        </a:lnTo>
                                        <a:lnTo>
                                          <a:pt x="7068" y="3501"/>
                                        </a:lnTo>
                                        <a:lnTo>
                                          <a:pt x="7996" y="1904"/>
                                        </a:lnTo>
                                        <a:lnTo>
                                          <a:pt x="7945" y="1904"/>
                                        </a:lnTo>
                                        <a:lnTo>
                                          <a:pt x="7855" y="2038"/>
                                        </a:lnTo>
                                        <a:lnTo>
                                          <a:pt x="7928" y="1904"/>
                                        </a:lnTo>
                                        <a:lnTo>
                                          <a:pt x="7810" y="1904"/>
                                        </a:lnTo>
                                        <a:lnTo>
                                          <a:pt x="6939" y="3579"/>
                                        </a:lnTo>
                                        <a:lnTo>
                                          <a:pt x="7768" y="1904"/>
                                        </a:lnTo>
                                        <a:lnTo>
                                          <a:pt x="7732" y="1904"/>
                                        </a:lnTo>
                                        <a:lnTo>
                                          <a:pt x="6548" y="4335"/>
                                        </a:lnTo>
                                        <a:lnTo>
                                          <a:pt x="7681" y="1904"/>
                                        </a:lnTo>
                                        <a:lnTo>
                                          <a:pt x="7640" y="1904"/>
                                        </a:lnTo>
                                        <a:lnTo>
                                          <a:pt x="7274" y="2696"/>
                                        </a:lnTo>
                                        <a:lnTo>
                                          <a:pt x="7617" y="1904"/>
                                        </a:lnTo>
                                        <a:lnTo>
                                          <a:pt x="7592" y="1904"/>
                                        </a:lnTo>
                                        <a:lnTo>
                                          <a:pt x="6956" y="3355"/>
                                        </a:lnTo>
                                        <a:lnTo>
                                          <a:pt x="6689" y="3968"/>
                                        </a:lnTo>
                                        <a:lnTo>
                                          <a:pt x="7527" y="1904"/>
                                        </a:lnTo>
                                        <a:lnTo>
                                          <a:pt x="7499" y="1904"/>
                                        </a:lnTo>
                                        <a:lnTo>
                                          <a:pt x="7441" y="2044"/>
                                        </a:lnTo>
                                        <a:lnTo>
                                          <a:pt x="7492" y="1904"/>
                                        </a:lnTo>
                                        <a:lnTo>
                                          <a:pt x="7419" y="1904"/>
                                        </a:lnTo>
                                        <a:lnTo>
                                          <a:pt x="6610" y="4089"/>
                                        </a:lnTo>
                                        <a:lnTo>
                                          <a:pt x="7374" y="1904"/>
                                        </a:lnTo>
                                        <a:lnTo>
                                          <a:pt x="7157" y="1904"/>
                                        </a:lnTo>
                                        <a:lnTo>
                                          <a:pt x="7055" y="2266"/>
                                        </a:lnTo>
                                        <a:lnTo>
                                          <a:pt x="7144" y="1904"/>
                                        </a:lnTo>
                                        <a:lnTo>
                                          <a:pt x="7118" y="1904"/>
                                        </a:lnTo>
                                        <a:lnTo>
                                          <a:pt x="6932" y="2587"/>
                                        </a:lnTo>
                                        <a:lnTo>
                                          <a:pt x="7092" y="1904"/>
                                        </a:lnTo>
                                        <a:lnTo>
                                          <a:pt x="7080" y="1904"/>
                                        </a:lnTo>
                                        <a:lnTo>
                                          <a:pt x="6501" y="4268"/>
                                        </a:lnTo>
                                        <a:lnTo>
                                          <a:pt x="7036" y="1904"/>
                                        </a:lnTo>
                                        <a:lnTo>
                                          <a:pt x="7032" y="1904"/>
                                        </a:lnTo>
                                        <a:lnTo>
                                          <a:pt x="6561" y="3970"/>
                                        </a:lnTo>
                                        <a:lnTo>
                                          <a:pt x="6631" y="3609"/>
                                        </a:lnTo>
                                        <a:lnTo>
                                          <a:pt x="6969" y="1904"/>
                                        </a:lnTo>
                                        <a:lnTo>
                                          <a:pt x="6957" y="1904"/>
                                        </a:lnTo>
                                        <a:lnTo>
                                          <a:pt x="6711" y="3098"/>
                                        </a:lnTo>
                                        <a:lnTo>
                                          <a:pt x="6928" y="1904"/>
                                        </a:lnTo>
                                        <a:lnTo>
                                          <a:pt x="6887" y="1904"/>
                                        </a:lnTo>
                                        <a:lnTo>
                                          <a:pt x="6674" y="3093"/>
                                        </a:lnTo>
                                        <a:lnTo>
                                          <a:pt x="6856" y="1904"/>
                                        </a:lnTo>
                                        <a:lnTo>
                                          <a:pt x="6780" y="1904"/>
                                        </a:lnTo>
                                        <a:lnTo>
                                          <a:pt x="6502" y="3973"/>
                                        </a:lnTo>
                                        <a:lnTo>
                                          <a:pt x="6741" y="1904"/>
                                        </a:lnTo>
                                        <a:lnTo>
                                          <a:pt x="6691" y="1904"/>
                                        </a:lnTo>
                                        <a:lnTo>
                                          <a:pt x="6493" y="3839"/>
                                        </a:lnTo>
                                        <a:lnTo>
                                          <a:pt x="6652" y="1904"/>
                                        </a:lnTo>
                                        <a:lnTo>
                                          <a:pt x="6466" y="1904"/>
                                        </a:lnTo>
                                        <a:lnTo>
                                          <a:pt x="6436" y="3555"/>
                                        </a:lnTo>
                                        <a:lnTo>
                                          <a:pt x="6435" y="1905"/>
                                        </a:lnTo>
                                        <a:lnTo>
                                          <a:pt x="6401" y="1906"/>
                                        </a:lnTo>
                                        <a:lnTo>
                                          <a:pt x="6405" y="3074"/>
                                        </a:lnTo>
                                        <a:lnTo>
                                          <a:pt x="6372" y="1907"/>
                                        </a:lnTo>
                                        <a:lnTo>
                                          <a:pt x="6357" y="1908"/>
                                        </a:lnTo>
                                        <a:lnTo>
                                          <a:pt x="6387" y="3268"/>
                                        </a:lnTo>
                                        <a:lnTo>
                                          <a:pt x="6372" y="3183"/>
                                        </a:lnTo>
                                        <a:lnTo>
                                          <a:pt x="6421" y="4374"/>
                                        </a:lnTo>
                                        <a:lnTo>
                                          <a:pt x="6277" y="1911"/>
                                        </a:lnTo>
                                        <a:lnTo>
                                          <a:pt x="6270" y="1911"/>
                                        </a:lnTo>
                                        <a:lnTo>
                                          <a:pt x="6203" y="1920"/>
                                        </a:lnTo>
                                        <a:lnTo>
                                          <a:pt x="6232" y="2396"/>
                                        </a:lnTo>
                                        <a:lnTo>
                                          <a:pt x="6263" y="2875"/>
                                        </a:lnTo>
                                        <a:lnTo>
                                          <a:pt x="6156" y="1925"/>
                                        </a:lnTo>
                                        <a:lnTo>
                                          <a:pt x="6086" y="1934"/>
                                        </a:lnTo>
                                        <a:lnTo>
                                          <a:pt x="6078" y="1935"/>
                                        </a:lnTo>
                                        <a:lnTo>
                                          <a:pt x="6294" y="3581"/>
                                        </a:lnTo>
                                        <a:lnTo>
                                          <a:pt x="6044" y="1942"/>
                                        </a:lnTo>
                                        <a:lnTo>
                                          <a:pt x="6017" y="1948"/>
                                        </a:lnTo>
                                        <a:lnTo>
                                          <a:pt x="6025" y="2001"/>
                                        </a:lnTo>
                                        <a:lnTo>
                                          <a:pt x="6016" y="1948"/>
                                        </a:lnTo>
                                        <a:lnTo>
                                          <a:pt x="5906" y="1971"/>
                                        </a:lnTo>
                                        <a:lnTo>
                                          <a:pt x="5859" y="1984"/>
                                        </a:lnTo>
                                        <a:lnTo>
                                          <a:pt x="6036" y="2817"/>
                                        </a:lnTo>
                                        <a:lnTo>
                                          <a:pt x="5915" y="2372"/>
                                        </a:lnTo>
                                        <a:lnTo>
                                          <a:pt x="5979" y="2712"/>
                                        </a:lnTo>
                                        <a:lnTo>
                                          <a:pt x="5797" y="2002"/>
                                        </a:lnTo>
                                        <a:lnTo>
                                          <a:pt x="5733" y="2021"/>
                                        </a:lnTo>
                                        <a:lnTo>
                                          <a:pt x="6034" y="3133"/>
                                        </a:lnTo>
                                        <a:lnTo>
                                          <a:pt x="5709" y="2030"/>
                                        </a:lnTo>
                                        <a:lnTo>
                                          <a:pt x="5695" y="2035"/>
                                        </a:lnTo>
                                        <a:lnTo>
                                          <a:pt x="6132" y="3547"/>
                                        </a:lnTo>
                                        <a:lnTo>
                                          <a:pt x="5665" y="2046"/>
                                        </a:lnTo>
                                        <a:lnTo>
                                          <a:pt x="5630" y="2059"/>
                                        </a:lnTo>
                                        <a:lnTo>
                                          <a:pt x="5925" y="2998"/>
                                        </a:lnTo>
                                        <a:lnTo>
                                          <a:pt x="5607" y="2068"/>
                                        </a:lnTo>
                                        <a:lnTo>
                                          <a:pt x="5564" y="2084"/>
                                        </a:lnTo>
                                        <a:lnTo>
                                          <a:pt x="5552" y="2090"/>
                                        </a:lnTo>
                                        <a:lnTo>
                                          <a:pt x="6108" y="3667"/>
                                        </a:lnTo>
                                        <a:lnTo>
                                          <a:pt x="5524" y="2103"/>
                                        </a:lnTo>
                                        <a:lnTo>
                                          <a:pt x="5515" y="2108"/>
                                        </a:lnTo>
                                        <a:lnTo>
                                          <a:pt x="6193" y="3932"/>
                                        </a:lnTo>
                                        <a:lnTo>
                                          <a:pt x="5643" y="2542"/>
                                        </a:lnTo>
                                        <a:lnTo>
                                          <a:pt x="5473" y="2127"/>
                                        </a:lnTo>
                                        <a:lnTo>
                                          <a:pt x="5404" y="2160"/>
                                        </a:lnTo>
                                        <a:lnTo>
                                          <a:pt x="5551" y="2512"/>
                                        </a:lnTo>
                                        <a:lnTo>
                                          <a:pt x="5395" y="2165"/>
                                        </a:lnTo>
                                        <a:lnTo>
                                          <a:pt x="5361" y="2184"/>
                                        </a:lnTo>
                                        <a:lnTo>
                                          <a:pt x="6349" y="4383"/>
                                        </a:lnTo>
                                        <a:lnTo>
                                          <a:pt x="5325" y="2204"/>
                                        </a:lnTo>
                                        <a:lnTo>
                                          <a:pt x="5303" y="2217"/>
                                        </a:lnTo>
                                        <a:lnTo>
                                          <a:pt x="6224" y="4139"/>
                                        </a:lnTo>
                                        <a:lnTo>
                                          <a:pt x="5901" y="3503"/>
                                        </a:lnTo>
                                        <a:lnTo>
                                          <a:pt x="5255" y="2244"/>
                                        </a:lnTo>
                                        <a:lnTo>
                                          <a:pt x="5249" y="2248"/>
                                        </a:lnTo>
                                        <a:lnTo>
                                          <a:pt x="5214" y="2271"/>
                                        </a:lnTo>
                                        <a:lnTo>
                                          <a:pt x="5257" y="2356"/>
                                        </a:lnTo>
                                        <a:lnTo>
                                          <a:pt x="6203" y="4142"/>
                                        </a:lnTo>
                                        <a:lnTo>
                                          <a:pt x="5180" y="2294"/>
                                        </a:lnTo>
                                        <a:lnTo>
                                          <a:pt x="5170" y="2301"/>
                                        </a:lnTo>
                                        <a:lnTo>
                                          <a:pt x="5732" y="3323"/>
                                        </a:lnTo>
                                        <a:lnTo>
                                          <a:pt x="5149" y="2315"/>
                                        </a:lnTo>
                                        <a:lnTo>
                                          <a:pt x="5102" y="2347"/>
                                        </a:lnTo>
                                        <a:lnTo>
                                          <a:pt x="4964" y="2457"/>
                                        </a:lnTo>
                                        <a:lnTo>
                                          <a:pt x="4946" y="2473"/>
                                        </a:lnTo>
                                        <a:lnTo>
                                          <a:pt x="5538" y="3320"/>
                                        </a:lnTo>
                                        <a:lnTo>
                                          <a:pt x="4931" y="2487"/>
                                        </a:lnTo>
                                        <a:lnTo>
                                          <a:pt x="4905" y="2511"/>
                                        </a:lnTo>
                                        <a:lnTo>
                                          <a:pt x="6039" y="4048"/>
                                        </a:lnTo>
                                        <a:lnTo>
                                          <a:pt x="4879" y="2536"/>
                                        </a:lnTo>
                                        <a:lnTo>
                                          <a:pt x="4835" y="2576"/>
                                        </a:lnTo>
                                        <a:lnTo>
                                          <a:pt x="4812" y="2601"/>
                                        </a:lnTo>
                                        <a:lnTo>
                                          <a:pt x="5834" y="3856"/>
                                        </a:lnTo>
                                        <a:lnTo>
                                          <a:pt x="6333" y="4455"/>
                                        </a:lnTo>
                                        <a:lnTo>
                                          <a:pt x="4772" y="2644"/>
                                        </a:lnTo>
                                        <a:lnTo>
                                          <a:pt x="6293" y="4414"/>
                                        </a:lnTo>
                                        <a:lnTo>
                                          <a:pt x="4835" y="2780"/>
                                        </a:lnTo>
                                        <a:lnTo>
                                          <a:pt x="4740" y="2678"/>
                                        </a:lnTo>
                                        <a:lnTo>
                                          <a:pt x="4728" y="2691"/>
                                        </a:lnTo>
                                        <a:lnTo>
                                          <a:pt x="6211" y="4334"/>
                                        </a:lnTo>
                                        <a:lnTo>
                                          <a:pt x="4702" y="2721"/>
                                        </a:lnTo>
                                        <a:lnTo>
                                          <a:pt x="4653" y="2783"/>
                                        </a:lnTo>
                                        <a:lnTo>
                                          <a:pt x="5002" y="3141"/>
                                        </a:lnTo>
                                        <a:lnTo>
                                          <a:pt x="4642" y="2797"/>
                                        </a:lnTo>
                                        <a:lnTo>
                                          <a:pt x="4614" y="2832"/>
                                        </a:lnTo>
                                        <a:lnTo>
                                          <a:pt x="5066" y="3272"/>
                                        </a:lnTo>
                                        <a:lnTo>
                                          <a:pt x="5586" y="3781"/>
                                        </a:lnTo>
                                        <a:lnTo>
                                          <a:pt x="4590" y="2867"/>
                                        </a:lnTo>
                                        <a:lnTo>
                                          <a:pt x="4562" y="2907"/>
                                        </a:lnTo>
                                        <a:lnTo>
                                          <a:pt x="6330" y="4483"/>
                                        </a:lnTo>
                                        <a:lnTo>
                                          <a:pt x="6033" y="4227"/>
                                        </a:lnTo>
                                        <a:lnTo>
                                          <a:pt x="4530" y="2955"/>
                                        </a:lnTo>
                                        <a:lnTo>
                                          <a:pt x="4516" y="2976"/>
                                        </a:lnTo>
                                        <a:lnTo>
                                          <a:pt x="6280" y="4446"/>
                                        </a:lnTo>
                                        <a:lnTo>
                                          <a:pt x="6087" y="4294"/>
                                        </a:lnTo>
                                        <a:lnTo>
                                          <a:pt x="4485" y="3027"/>
                                        </a:lnTo>
                                        <a:lnTo>
                                          <a:pt x="4473" y="3049"/>
                                        </a:lnTo>
                                        <a:lnTo>
                                          <a:pt x="5891" y="4157"/>
                                        </a:lnTo>
                                        <a:lnTo>
                                          <a:pt x="4455" y="3080"/>
                                        </a:lnTo>
                                        <a:lnTo>
                                          <a:pt x="4450" y="3088"/>
                                        </a:lnTo>
                                        <a:lnTo>
                                          <a:pt x="5517" y="3893"/>
                                        </a:lnTo>
                                        <a:lnTo>
                                          <a:pt x="4437" y="3112"/>
                                        </a:lnTo>
                                        <a:lnTo>
                                          <a:pt x="4418" y="3145"/>
                                        </a:lnTo>
                                        <a:lnTo>
                                          <a:pt x="4405" y="3173"/>
                                        </a:lnTo>
                                        <a:lnTo>
                                          <a:pt x="6299" y="4478"/>
                                        </a:lnTo>
                                        <a:lnTo>
                                          <a:pt x="4388" y="3209"/>
                                        </a:lnTo>
                                        <a:lnTo>
                                          <a:pt x="4388" y="3210"/>
                                        </a:lnTo>
                                        <a:lnTo>
                                          <a:pt x="6177" y="4402"/>
                                        </a:lnTo>
                                        <a:lnTo>
                                          <a:pt x="4371" y="3246"/>
                                        </a:lnTo>
                                        <a:lnTo>
                                          <a:pt x="4362" y="3265"/>
                                        </a:lnTo>
                                        <a:lnTo>
                                          <a:pt x="6289" y="4477"/>
                                        </a:lnTo>
                                        <a:lnTo>
                                          <a:pt x="4345" y="3300"/>
                                        </a:lnTo>
                                        <a:lnTo>
                                          <a:pt x="4342" y="3306"/>
                                        </a:lnTo>
                                        <a:lnTo>
                                          <a:pt x="4322" y="3359"/>
                                        </a:lnTo>
                                        <a:lnTo>
                                          <a:pt x="5956" y="4298"/>
                                        </a:lnTo>
                                        <a:lnTo>
                                          <a:pt x="4309" y="3394"/>
                                        </a:lnTo>
                                        <a:lnTo>
                                          <a:pt x="4307" y="3401"/>
                                        </a:lnTo>
                                        <a:lnTo>
                                          <a:pt x="5592" y="4111"/>
                                        </a:lnTo>
                                        <a:lnTo>
                                          <a:pt x="4296" y="3429"/>
                                        </a:lnTo>
                                        <a:lnTo>
                                          <a:pt x="4289" y="3448"/>
                                        </a:lnTo>
                                        <a:lnTo>
                                          <a:pt x="4561" y="3594"/>
                                        </a:lnTo>
                                        <a:lnTo>
                                          <a:pt x="4285" y="3458"/>
                                        </a:lnTo>
                                        <a:lnTo>
                                          <a:pt x="4280" y="3473"/>
                                        </a:lnTo>
                                        <a:lnTo>
                                          <a:pt x="5929" y="4313"/>
                                        </a:lnTo>
                                        <a:lnTo>
                                          <a:pt x="4270" y="3507"/>
                                        </a:lnTo>
                                        <a:lnTo>
                                          <a:pt x="4257" y="3550"/>
                                        </a:lnTo>
                                        <a:lnTo>
                                          <a:pt x="4519" y="3690"/>
                                        </a:lnTo>
                                        <a:lnTo>
                                          <a:pt x="4250" y="3574"/>
                                        </a:lnTo>
                                        <a:lnTo>
                                          <a:pt x="4243" y="3598"/>
                                        </a:lnTo>
                                        <a:lnTo>
                                          <a:pt x="4566" y="3747"/>
                                        </a:lnTo>
                                        <a:lnTo>
                                          <a:pt x="4766" y="3853"/>
                                        </a:lnTo>
                                        <a:lnTo>
                                          <a:pt x="4233" y="3633"/>
                                        </a:lnTo>
                                        <a:lnTo>
                                          <a:pt x="4229" y="3648"/>
                                        </a:lnTo>
                                        <a:lnTo>
                                          <a:pt x="4214" y="3719"/>
                                        </a:lnTo>
                                        <a:lnTo>
                                          <a:pt x="4433" y="3806"/>
                                        </a:lnTo>
                                        <a:lnTo>
                                          <a:pt x="4213" y="3726"/>
                                        </a:lnTo>
                                        <a:lnTo>
                                          <a:pt x="4208" y="3748"/>
                                        </a:lnTo>
                                        <a:lnTo>
                                          <a:pt x="5537" y="4241"/>
                                        </a:lnTo>
                                        <a:lnTo>
                                          <a:pt x="4203" y="3776"/>
                                        </a:lnTo>
                                        <a:lnTo>
                                          <a:pt x="4192" y="3827"/>
                                        </a:lnTo>
                                        <a:lnTo>
                                          <a:pt x="4190" y="3844"/>
                                        </a:lnTo>
                                        <a:lnTo>
                                          <a:pt x="5302" y="4209"/>
                                        </a:lnTo>
                                        <a:lnTo>
                                          <a:pt x="4187" y="3873"/>
                                        </a:lnTo>
                                        <a:lnTo>
                                          <a:pt x="4183" y="3904"/>
                                        </a:lnTo>
                                        <a:lnTo>
                                          <a:pt x="5463" y="4287"/>
                                        </a:lnTo>
                                        <a:lnTo>
                                          <a:pt x="5603" y="4335"/>
                                        </a:lnTo>
                                        <a:lnTo>
                                          <a:pt x="4177" y="3953"/>
                                        </a:lnTo>
                                        <a:lnTo>
                                          <a:pt x="4170" y="4012"/>
                                        </a:lnTo>
                                        <a:lnTo>
                                          <a:pt x="4169" y="4029"/>
                                        </a:lnTo>
                                        <a:lnTo>
                                          <a:pt x="4635" y="4147"/>
                                        </a:lnTo>
                                        <a:lnTo>
                                          <a:pt x="5137" y="4277"/>
                                        </a:lnTo>
                                        <a:lnTo>
                                          <a:pt x="4167" y="4067"/>
                                        </a:lnTo>
                                        <a:lnTo>
                                          <a:pt x="4163" y="4181"/>
                                        </a:lnTo>
                                        <a:lnTo>
                                          <a:pt x="5401" y="4400"/>
                                        </a:lnTo>
                                        <a:lnTo>
                                          <a:pt x="6118" y="4523"/>
                                        </a:lnTo>
                                        <a:lnTo>
                                          <a:pt x="4163" y="4231"/>
                                        </a:lnTo>
                                        <a:lnTo>
                                          <a:pt x="4163" y="4235"/>
                                        </a:lnTo>
                                        <a:lnTo>
                                          <a:pt x="5893" y="4498"/>
                                        </a:lnTo>
                                        <a:lnTo>
                                          <a:pt x="4165" y="4268"/>
                                        </a:lnTo>
                                        <a:lnTo>
                                          <a:pt x="4165" y="4276"/>
                                        </a:lnTo>
                                        <a:lnTo>
                                          <a:pt x="5278" y="4428"/>
                                        </a:lnTo>
                                        <a:lnTo>
                                          <a:pt x="4166" y="4301"/>
                                        </a:lnTo>
                                        <a:lnTo>
                                          <a:pt x="4168" y="4336"/>
                                        </a:lnTo>
                                        <a:lnTo>
                                          <a:pt x="4980" y="4428"/>
                                        </a:lnTo>
                                        <a:lnTo>
                                          <a:pt x="4212" y="4370"/>
                                        </a:lnTo>
                                        <a:lnTo>
                                          <a:pt x="4169" y="4367"/>
                                        </a:lnTo>
                                        <a:lnTo>
                                          <a:pt x="4170" y="4388"/>
                                        </a:lnTo>
                                        <a:lnTo>
                                          <a:pt x="4184" y="4505"/>
                                        </a:lnTo>
                                        <a:lnTo>
                                          <a:pt x="4670" y="4529"/>
                                        </a:lnTo>
                                        <a:lnTo>
                                          <a:pt x="4512" y="4539"/>
                                        </a:lnTo>
                                        <a:lnTo>
                                          <a:pt x="4188" y="4537"/>
                                        </a:lnTo>
                                        <a:lnTo>
                                          <a:pt x="4192" y="4572"/>
                                        </a:lnTo>
                                        <a:lnTo>
                                          <a:pt x="4202" y="4621"/>
                                        </a:lnTo>
                                        <a:lnTo>
                                          <a:pt x="4665" y="4614"/>
                                        </a:lnTo>
                                        <a:lnTo>
                                          <a:pt x="4204" y="4631"/>
                                        </a:lnTo>
                                        <a:lnTo>
                                          <a:pt x="4217" y="4692"/>
                                        </a:lnTo>
                                        <a:lnTo>
                                          <a:pt x="4816" y="4663"/>
                                        </a:lnTo>
                                        <a:lnTo>
                                          <a:pt x="4220" y="4708"/>
                                        </a:lnTo>
                                        <a:lnTo>
                                          <a:pt x="4229" y="4752"/>
                                        </a:lnTo>
                                        <a:lnTo>
                                          <a:pt x="4230" y="4755"/>
                                        </a:lnTo>
                                        <a:lnTo>
                                          <a:pt x="6146" y="4596"/>
                                        </a:lnTo>
                                        <a:lnTo>
                                          <a:pt x="5919" y="4619"/>
                                        </a:lnTo>
                                        <a:lnTo>
                                          <a:pt x="4244" y="4804"/>
                                        </a:lnTo>
                                        <a:lnTo>
                                          <a:pt x="4268" y="4889"/>
                                        </a:lnTo>
                                        <a:lnTo>
                                          <a:pt x="4508" y="4856"/>
                                        </a:lnTo>
                                        <a:lnTo>
                                          <a:pt x="4271" y="4897"/>
                                        </a:lnTo>
                                        <a:lnTo>
                                          <a:pt x="4279" y="4926"/>
                                        </a:lnTo>
                                        <a:lnTo>
                                          <a:pt x="4296" y="4972"/>
                                        </a:lnTo>
                                        <a:lnTo>
                                          <a:pt x="4831" y="4877"/>
                                        </a:lnTo>
                                        <a:lnTo>
                                          <a:pt x="4302" y="4985"/>
                                        </a:lnTo>
                                        <a:lnTo>
                                          <a:pt x="4309" y="5006"/>
                                        </a:lnTo>
                                        <a:lnTo>
                                          <a:pt x="4775" y="4913"/>
                                        </a:lnTo>
                                        <a:lnTo>
                                          <a:pt x="4314" y="5018"/>
                                        </a:lnTo>
                                        <a:lnTo>
                                          <a:pt x="4331" y="5064"/>
                                        </a:lnTo>
                                        <a:lnTo>
                                          <a:pt x="5811" y="4717"/>
                                        </a:lnTo>
                                        <a:lnTo>
                                          <a:pt x="4342" y="5093"/>
                                        </a:lnTo>
                                        <a:lnTo>
                                          <a:pt x="4342" y="5094"/>
                                        </a:lnTo>
                                        <a:lnTo>
                                          <a:pt x="4418" y="5255"/>
                                        </a:lnTo>
                                        <a:lnTo>
                                          <a:pt x="4497" y="5393"/>
                                        </a:lnTo>
                                        <a:lnTo>
                                          <a:pt x="4870" y="5237"/>
                                        </a:lnTo>
                                        <a:lnTo>
                                          <a:pt x="4501" y="5401"/>
                                        </a:lnTo>
                                        <a:lnTo>
                                          <a:pt x="4506" y="5409"/>
                                        </a:lnTo>
                                        <a:lnTo>
                                          <a:pt x="4522" y="5433"/>
                                        </a:lnTo>
                                        <a:lnTo>
                                          <a:pt x="5391" y="5044"/>
                                        </a:lnTo>
                                        <a:lnTo>
                                          <a:pt x="5141" y="5174"/>
                                        </a:lnTo>
                                        <a:lnTo>
                                          <a:pt x="4542" y="5463"/>
                                        </a:lnTo>
                                        <a:lnTo>
                                          <a:pt x="4554" y="5481"/>
                                        </a:lnTo>
                                        <a:lnTo>
                                          <a:pt x="4910" y="5312"/>
                                        </a:lnTo>
                                        <a:lnTo>
                                          <a:pt x="4560" y="5489"/>
                                        </a:lnTo>
                                        <a:lnTo>
                                          <a:pt x="4605" y="5556"/>
                                        </a:lnTo>
                                        <a:lnTo>
                                          <a:pt x="4695" y="5670"/>
                                        </a:lnTo>
                                        <a:lnTo>
                                          <a:pt x="5799" y="4976"/>
                                        </a:lnTo>
                                        <a:lnTo>
                                          <a:pt x="4714" y="5693"/>
                                        </a:lnTo>
                                        <a:lnTo>
                                          <a:pt x="4715" y="5694"/>
                                        </a:lnTo>
                                        <a:lnTo>
                                          <a:pt x="4788" y="5774"/>
                                        </a:lnTo>
                                        <a:lnTo>
                                          <a:pt x="5662" y="5141"/>
                                        </a:lnTo>
                                        <a:lnTo>
                                          <a:pt x="5129" y="5552"/>
                                        </a:lnTo>
                                        <a:lnTo>
                                          <a:pt x="4810" y="5797"/>
                                        </a:lnTo>
                                        <a:lnTo>
                                          <a:pt x="4822" y="5810"/>
                                        </a:lnTo>
                                        <a:lnTo>
                                          <a:pt x="5798" y="5065"/>
                                        </a:lnTo>
                                        <a:lnTo>
                                          <a:pt x="4838" y="5826"/>
                                        </a:lnTo>
                                        <a:lnTo>
                                          <a:pt x="4894" y="5878"/>
                                        </a:lnTo>
                                        <a:lnTo>
                                          <a:pt x="6038" y="4913"/>
                                        </a:lnTo>
                                        <a:lnTo>
                                          <a:pt x="4915" y="5898"/>
                                        </a:lnTo>
                                        <a:lnTo>
                                          <a:pt x="4917" y="5900"/>
                                        </a:lnTo>
                                        <a:lnTo>
                                          <a:pt x="6256" y="4729"/>
                                        </a:lnTo>
                                        <a:lnTo>
                                          <a:pt x="4940" y="5921"/>
                                        </a:lnTo>
                                        <a:lnTo>
                                          <a:pt x="4944" y="5925"/>
                                        </a:lnTo>
                                        <a:lnTo>
                                          <a:pt x="5789" y="5165"/>
                                        </a:lnTo>
                                        <a:lnTo>
                                          <a:pt x="4962" y="5942"/>
                                        </a:lnTo>
                                        <a:lnTo>
                                          <a:pt x="4964" y="5943"/>
                                        </a:lnTo>
                                        <a:lnTo>
                                          <a:pt x="5008" y="5978"/>
                                        </a:lnTo>
                                        <a:lnTo>
                                          <a:pt x="6034" y="4972"/>
                                        </a:lnTo>
                                        <a:lnTo>
                                          <a:pt x="5029" y="5995"/>
                                        </a:lnTo>
                                        <a:lnTo>
                                          <a:pt x="5102" y="6053"/>
                                        </a:lnTo>
                                        <a:lnTo>
                                          <a:pt x="5167" y="6097"/>
                                        </a:lnTo>
                                        <a:lnTo>
                                          <a:pt x="5735" y="5420"/>
                                        </a:lnTo>
                                        <a:lnTo>
                                          <a:pt x="5188" y="6111"/>
                                        </a:lnTo>
                                        <a:lnTo>
                                          <a:pt x="5227" y="6138"/>
                                        </a:lnTo>
                                        <a:lnTo>
                                          <a:pt x="5472" y="5824"/>
                                        </a:lnTo>
                                        <a:lnTo>
                                          <a:pt x="5896" y="5286"/>
                                        </a:lnTo>
                                        <a:lnTo>
                                          <a:pt x="6303" y="4744"/>
                                        </a:lnTo>
                                        <a:lnTo>
                                          <a:pt x="5272" y="6165"/>
                                        </a:lnTo>
                                        <a:lnTo>
                                          <a:pt x="5301" y="6182"/>
                                        </a:lnTo>
                                        <a:lnTo>
                                          <a:pt x="6380" y="4643"/>
                                        </a:lnTo>
                                        <a:lnTo>
                                          <a:pt x="5329" y="6197"/>
                                        </a:lnTo>
                                        <a:lnTo>
                                          <a:pt x="5403" y="6240"/>
                                        </a:lnTo>
                                        <a:lnTo>
                                          <a:pt x="5465" y="6269"/>
                                        </a:lnTo>
                                        <a:lnTo>
                                          <a:pt x="5961" y="5406"/>
                                        </a:lnTo>
                                        <a:lnTo>
                                          <a:pt x="5482" y="6277"/>
                                        </a:lnTo>
                                        <a:lnTo>
                                          <a:pt x="5532" y="6300"/>
                                        </a:lnTo>
                                        <a:lnTo>
                                          <a:pt x="5533" y="6298"/>
                                        </a:lnTo>
                                        <a:lnTo>
                                          <a:pt x="5849" y="5711"/>
                                        </a:lnTo>
                                        <a:lnTo>
                                          <a:pt x="5910" y="5605"/>
                                        </a:lnTo>
                                        <a:lnTo>
                                          <a:pt x="5588" y="6290"/>
                                        </a:lnTo>
                                        <a:lnTo>
                                          <a:pt x="5574" y="6319"/>
                                        </a:lnTo>
                                        <a:lnTo>
                                          <a:pt x="5634" y="6342"/>
                                        </a:lnTo>
                                        <a:lnTo>
                                          <a:pt x="5636" y="6338"/>
                                        </a:lnTo>
                                        <a:lnTo>
                                          <a:pt x="5634" y="6342"/>
                                        </a:lnTo>
                                        <a:lnTo>
                                          <a:pt x="5650" y="6348"/>
                                        </a:lnTo>
                                        <a:lnTo>
                                          <a:pt x="6306" y="4851"/>
                                        </a:lnTo>
                                        <a:lnTo>
                                          <a:pt x="5678" y="6358"/>
                                        </a:lnTo>
                                        <a:lnTo>
                                          <a:pt x="5681" y="6360"/>
                                        </a:lnTo>
                                        <a:lnTo>
                                          <a:pt x="6330" y="4804"/>
                                        </a:lnTo>
                                        <a:lnTo>
                                          <a:pt x="5708" y="6370"/>
                                        </a:lnTo>
                                        <a:lnTo>
                                          <a:pt x="5732" y="6379"/>
                                        </a:lnTo>
                                        <a:lnTo>
                                          <a:pt x="5737" y="6380"/>
                                        </a:lnTo>
                                        <a:lnTo>
                                          <a:pt x="5854" y="6084"/>
                                        </a:lnTo>
                                        <a:lnTo>
                                          <a:pt x="6114" y="5422"/>
                                        </a:lnTo>
                                        <a:lnTo>
                                          <a:pt x="5766" y="6389"/>
                                        </a:lnTo>
                                        <a:lnTo>
                                          <a:pt x="5805" y="6400"/>
                                        </a:lnTo>
                                        <a:lnTo>
                                          <a:pt x="6219" y="5193"/>
                                        </a:lnTo>
                                        <a:lnTo>
                                          <a:pt x="5832" y="6408"/>
                                        </a:lnTo>
                                        <a:lnTo>
                                          <a:pt x="5866" y="6417"/>
                                        </a:lnTo>
                                        <a:lnTo>
                                          <a:pt x="6307" y="4982"/>
                                        </a:lnTo>
                                        <a:lnTo>
                                          <a:pt x="5893" y="6425"/>
                                        </a:lnTo>
                                        <a:lnTo>
                                          <a:pt x="5906" y="6429"/>
                                        </a:lnTo>
                                        <a:lnTo>
                                          <a:pt x="5939" y="6436"/>
                                        </a:lnTo>
                                        <a:lnTo>
                                          <a:pt x="6021" y="6142"/>
                                        </a:lnTo>
                                        <a:lnTo>
                                          <a:pt x="5948" y="6438"/>
                                        </a:lnTo>
                                        <a:lnTo>
                                          <a:pt x="5973" y="6443"/>
                                        </a:lnTo>
                                        <a:lnTo>
                                          <a:pt x="6023" y="6250"/>
                                        </a:lnTo>
                                        <a:lnTo>
                                          <a:pt x="5979" y="6444"/>
                                        </a:lnTo>
                                        <a:lnTo>
                                          <a:pt x="6086" y="6466"/>
                                        </a:lnTo>
                                        <a:lnTo>
                                          <a:pt x="6138" y="6472"/>
                                        </a:lnTo>
                                        <a:lnTo>
                                          <a:pt x="6340" y="5207"/>
                                        </a:lnTo>
                                        <a:lnTo>
                                          <a:pt x="6162" y="6475"/>
                                        </a:lnTo>
                                        <a:lnTo>
                                          <a:pt x="6169" y="6476"/>
                                        </a:lnTo>
                                        <a:lnTo>
                                          <a:pt x="6361" y="5131"/>
                                        </a:lnTo>
                                        <a:lnTo>
                                          <a:pt x="6194" y="6479"/>
                                        </a:lnTo>
                                        <a:lnTo>
                                          <a:pt x="6206" y="6481"/>
                                        </a:lnTo>
                                        <a:lnTo>
                                          <a:pt x="6307" y="5683"/>
                                        </a:lnTo>
                                        <a:lnTo>
                                          <a:pt x="6222" y="6482"/>
                                        </a:lnTo>
                                        <a:lnTo>
                                          <a:pt x="6266" y="6488"/>
                                        </a:lnTo>
                                        <a:lnTo>
                                          <a:pt x="6331" y="5850"/>
                                        </a:lnTo>
                                        <a:lnTo>
                                          <a:pt x="6396" y="5087"/>
                                        </a:lnTo>
                                        <a:lnTo>
                                          <a:pt x="6303" y="6490"/>
                                        </a:lnTo>
                                        <a:lnTo>
                                          <a:pt x="6311" y="6490"/>
                                        </a:lnTo>
                                        <a:lnTo>
                                          <a:pt x="6393" y="5271"/>
                                        </a:lnTo>
                                        <a:lnTo>
                                          <a:pt x="6340" y="6491"/>
                                        </a:lnTo>
                                        <a:lnTo>
                                          <a:pt x="6369" y="6492"/>
                                        </a:lnTo>
                                        <a:lnTo>
                                          <a:pt x="6375" y="6349"/>
                                        </a:lnTo>
                                        <a:lnTo>
                                          <a:pt x="6372" y="6492"/>
                                        </a:lnTo>
                                        <a:lnTo>
                                          <a:pt x="6458" y="6496"/>
                                        </a:lnTo>
                                        <a:lnTo>
                                          <a:pt x="6481" y="6496"/>
                                        </a:lnTo>
                                        <a:lnTo>
                                          <a:pt x="6478" y="6343"/>
                                        </a:lnTo>
                                        <a:lnTo>
                                          <a:pt x="6442" y="4787"/>
                                        </a:lnTo>
                                        <a:lnTo>
                                          <a:pt x="6513" y="6496"/>
                                        </a:lnTo>
                                        <a:lnTo>
                                          <a:pt x="6624" y="6496"/>
                                        </a:lnTo>
                                        <a:lnTo>
                                          <a:pt x="6611" y="6346"/>
                                        </a:lnTo>
                                        <a:lnTo>
                                          <a:pt x="6630" y="6419"/>
                                        </a:lnTo>
                                        <a:lnTo>
                                          <a:pt x="6443" y="4655"/>
                                        </a:lnTo>
                                        <a:lnTo>
                                          <a:pt x="6563" y="5592"/>
                                        </a:lnTo>
                                        <a:lnTo>
                                          <a:pt x="6681" y="6451"/>
                                        </a:lnTo>
                                        <a:lnTo>
                                          <a:pt x="6688" y="6496"/>
                                        </a:lnTo>
                                        <a:lnTo>
                                          <a:pt x="6706" y="6496"/>
                                        </a:lnTo>
                                        <a:lnTo>
                                          <a:pt x="6476" y="4874"/>
                                        </a:lnTo>
                                        <a:lnTo>
                                          <a:pt x="6735" y="6496"/>
                                        </a:lnTo>
                                        <a:lnTo>
                                          <a:pt x="6839" y="6496"/>
                                        </a:lnTo>
                                        <a:lnTo>
                                          <a:pt x="6522" y="4981"/>
                                        </a:lnTo>
                                        <a:lnTo>
                                          <a:pt x="6868" y="6496"/>
                                        </a:lnTo>
                                        <a:lnTo>
                                          <a:pt x="6891" y="6496"/>
                                        </a:lnTo>
                                        <a:lnTo>
                                          <a:pt x="6648" y="5468"/>
                                        </a:lnTo>
                                        <a:lnTo>
                                          <a:pt x="6912" y="6496"/>
                                        </a:lnTo>
                                        <a:lnTo>
                                          <a:pt x="6974" y="6496"/>
                                        </a:lnTo>
                                        <a:lnTo>
                                          <a:pt x="6607" y="5184"/>
                                        </a:lnTo>
                                        <a:lnTo>
                                          <a:pt x="7005" y="6496"/>
                                        </a:lnTo>
                                        <a:lnTo>
                                          <a:pt x="7092" y="6496"/>
                                        </a:lnTo>
                                        <a:lnTo>
                                          <a:pt x="7091" y="6492"/>
                                        </a:lnTo>
                                        <a:lnTo>
                                          <a:pt x="7092" y="6496"/>
                                        </a:lnTo>
                                        <a:lnTo>
                                          <a:pt x="7134" y="6496"/>
                                        </a:lnTo>
                                        <a:lnTo>
                                          <a:pt x="6855" y="5719"/>
                                        </a:lnTo>
                                        <a:lnTo>
                                          <a:pt x="7154" y="6496"/>
                                        </a:lnTo>
                                        <a:lnTo>
                                          <a:pt x="7172" y="6496"/>
                                        </a:lnTo>
                                        <a:lnTo>
                                          <a:pt x="6782" y="5472"/>
                                        </a:lnTo>
                                        <a:lnTo>
                                          <a:pt x="7195" y="6496"/>
                                        </a:lnTo>
                                        <a:lnTo>
                                          <a:pt x="7300" y="6496"/>
                                        </a:lnTo>
                                        <a:lnTo>
                                          <a:pt x="6716" y="5193"/>
                                        </a:lnTo>
                                        <a:lnTo>
                                          <a:pt x="7330" y="6496"/>
                                        </a:lnTo>
                                        <a:lnTo>
                                          <a:pt x="7362" y="6496"/>
                                        </a:lnTo>
                                        <a:lnTo>
                                          <a:pt x="6827" y="5373"/>
                                        </a:lnTo>
                                        <a:lnTo>
                                          <a:pt x="7390" y="6496"/>
                                        </a:lnTo>
                                        <a:lnTo>
                                          <a:pt x="7524" y="6496"/>
                                        </a:lnTo>
                                        <a:lnTo>
                                          <a:pt x="6857" y="5308"/>
                                        </a:lnTo>
                                        <a:lnTo>
                                          <a:pt x="7556" y="6496"/>
                                        </a:lnTo>
                                        <a:lnTo>
                                          <a:pt x="7591" y="6496"/>
                                        </a:lnTo>
                                        <a:lnTo>
                                          <a:pt x="7126" y="5709"/>
                                        </a:lnTo>
                                        <a:lnTo>
                                          <a:pt x="6821" y="5194"/>
                                        </a:lnTo>
                                        <a:lnTo>
                                          <a:pt x="7644" y="6496"/>
                                        </a:lnTo>
                                        <a:lnTo>
                                          <a:pt x="7676" y="6496"/>
                                        </a:lnTo>
                                        <a:lnTo>
                                          <a:pt x="6857" y="5216"/>
                                        </a:lnTo>
                                        <a:lnTo>
                                          <a:pt x="7711" y="6496"/>
                                        </a:lnTo>
                                        <a:lnTo>
                                          <a:pt x="7806" y="6496"/>
                                        </a:lnTo>
                                        <a:lnTo>
                                          <a:pt x="7580" y="6172"/>
                                        </a:lnTo>
                                        <a:lnTo>
                                          <a:pt x="7826" y="6496"/>
                                        </a:lnTo>
                                        <a:lnTo>
                                          <a:pt x="7946" y="6496"/>
                                        </a:lnTo>
                                        <a:lnTo>
                                          <a:pt x="7420" y="5811"/>
                                        </a:lnTo>
                                        <a:lnTo>
                                          <a:pt x="7707" y="6147"/>
                                        </a:lnTo>
                                        <a:lnTo>
                                          <a:pt x="8001" y="6496"/>
                                        </a:lnTo>
                                        <a:lnTo>
                                          <a:pt x="8098" y="6496"/>
                                        </a:lnTo>
                                        <a:lnTo>
                                          <a:pt x="6657" y="4820"/>
                                        </a:lnTo>
                                        <a:lnTo>
                                          <a:pt x="8150" y="6496"/>
                                        </a:lnTo>
                                        <a:lnTo>
                                          <a:pt x="8326" y="6496"/>
                                        </a:lnTo>
                                        <a:lnTo>
                                          <a:pt x="8015" y="6172"/>
                                        </a:lnTo>
                                        <a:lnTo>
                                          <a:pt x="7276" y="5406"/>
                                        </a:lnTo>
                                        <a:lnTo>
                                          <a:pt x="7249" y="5367"/>
                                        </a:lnTo>
                                        <a:lnTo>
                                          <a:pt x="8419" y="6496"/>
                                        </a:lnTo>
                                        <a:lnTo>
                                          <a:pt x="8435" y="6496"/>
                                        </a:lnTo>
                                        <a:lnTo>
                                          <a:pt x="7031" y="5134"/>
                                        </a:lnTo>
                                        <a:lnTo>
                                          <a:pt x="8490" y="6496"/>
                                        </a:lnTo>
                                        <a:lnTo>
                                          <a:pt x="8632" y="6496"/>
                                        </a:lnTo>
                                        <a:lnTo>
                                          <a:pt x="8377" y="6267"/>
                                        </a:lnTo>
                                        <a:lnTo>
                                          <a:pt x="8634" y="6461"/>
                                        </a:lnTo>
                                        <a:lnTo>
                                          <a:pt x="8677" y="6496"/>
                                        </a:lnTo>
                                        <a:lnTo>
                                          <a:pt x="8886" y="6496"/>
                                        </a:lnTo>
                                        <a:lnTo>
                                          <a:pt x="7710" y="5560"/>
                                        </a:lnTo>
                                        <a:lnTo>
                                          <a:pt x="8126" y="5862"/>
                                        </a:lnTo>
                                        <a:lnTo>
                                          <a:pt x="8982" y="6496"/>
                                        </a:lnTo>
                                        <a:lnTo>
                                          <a:pt x="9085" y="6496"/>
                                        </a:lnTo>
                                        <a:lnTo>
                                          <a:pt x="8941" y="6387"/>
                                        </a:lnTo>
                                        <a:lnTo>
                                          <a:pt x="9094" y="6496"/>
                                        </a:lnTo>
                                        <a:lnTo>
                                          <a:pt x="9333" y="6496"/>
                                        </a:lnTo>
                                        <a:lnTo>
                                          <a:pt x="6510" y="4618"/>
                                        </a:lnTo>
                                        <a:lnTo>
                                          <a:pt x="9440" y="6496"/>
                                        </a:lnTo>
                                        <a:lnTo>
                                          <a:pt x="9498" y="6496"/>
                                        </a:lnTo>
                                        <a:lnTo>
                                          <a:pt x="7007" y="4925"/>
                                        </a:lnTo>
                                        <a:lnTo>
                                          <a:pt x="9608" y="6496"/>
                                        </a:lnTo>
                                        <a:lnTo>
                                          <a:pt x="9675" y="6496"/>
                                        </a:lnTo>
                                        <a:lnTo>
                                          <a:pt x="7444" y="5162"/>
                                        </a:lnTo>
                                        <a:lnTo>
                                          <a:pt x="8672" y="5853"/>
                                        </a:lnTo>
                                        <a:lnTo>
                                          <a:pt x="8020" y="5461"/>
                                        </a:lnTo>
                                        <a:lnTo>
                                          <a:pt x="9911" y="6496"/>
                                        </a:lnTo>
                                        <a:lnTo>
                                          <a:pt x="9989" y="6496"/>
                                        </a:lnTo>
                                        <a:lnTo>
                                          <a:pt x="9750" y="6362"/>
                                        </a:lnTo>
                                        <a:lnTo>
                                          <a:pt x="10013" y="6496"/>
                                        </a:lnTo>
                                        <a:lnTo>
                                          <a:pt x="10183" y="6496"/>
                                        </a:lnTo>
                                        <a:lnTo>
                                          <a:pt x="9344" y="6050"/>
                                        </a:lnTo>
                                        <a:lnTo>
                                          <a:pt x="6879" y="4797"/>
                                        </a:lnTo>
                                        <a:lnTo>
                                          <a:pt x="10378" y="6496"/>
                                        </a:lnTo>
                                        <a:lnTo>
                                          <a:pt x="10733" y="6496"/>
                                        </a:lnTo>
                                        <a:lnTo>
                                          <a:pt x="10661" y="6461"/>
                                        </a:lnTo>
                                        <a:lnTo>
                                          <a:pt x="7682" y="5120"/>
                                        </a:lnTo>
                                        <a:lnTo>
                                          <a:pt x="6846" y="4750"/>
                                        </a:lnTo>
                                        <a:lnTo>
                                          <a:pt x="11038" y="6496"/>
                                        </a:lnTo>
                                        <a:lnTo>
                                          <a:pt x="11056" y="6496"/>
                                        </a:lnTo>
                                        <a:lnTo>
                                          <a:pt x="7715" y="5096"/>
                                        </a:lnTo>
                                        <a:lnTo>
                                          <a:pt x="10377" y="6142"/>
                                        </a:lnTo>
                                        <a:lnTo>
                                          <a:pt x="7542" y="5003"/>
                                        </a:lnTo>
                                        <a:lnTo>
                                          <a:pt x="11500" y="6496"/>
                                        </a:lnTo>
                                        <a:lnTo>
                                          <a:pt x="11644" y="6496"/>
                                        </a:lnTo>
                                        <a:lnTo>
                                          <a:pt x="9257" y="5589"/>
                                        </a:lnTo>
                                        <a:lnTo>
                                          <a:pt x="10786" y="6099"/>
                                        </a:lnTo>
                                        <a:lnTo>
                                          <a:pt x="8733" y="5359"/>
                                        </a:lnTo>
                                        <a:lnTo>
                                          <a:pt x="12206" y="6496"/>
                                        </a:lnTo>
                                        <a:lnTo>
                                          <a:pt x="12227" y="6496"/>
                                        </a:lnTo>
                                        <a:lnTo>
                                          <a:pt x="7056" y="477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4" name="Group 302"/>
                                <wpg:cNvGrpSpPr>
                                  <a:grpSpLocks/>
                                </wpg:cNvGrpSpPr>
                                <wpg:grpSpPr bwMode="auto">
                                  <a:xfrm>
                                    <a:off x="3685" y="4458"/>
                                    <a:ext cx="8391" cy="4592"/>
                                    <a:chOff x="3685" y="4458"/>
                                    <a:chExt cx="8391" cy="4592"/>
                                  </a:xfrm>
                                </wpg:grpSpPr>
                                <wps:wsp>
                                  <wps:cNvPr id="445" name="Freeform 316"/>
                                  <wps:cNvSpPr>
                                    <a:spLocks/>
                                  </wps:cNvSpPr>
                                  <wps:spPr bwMode="auto">
                                    <a:xfrm>
                                      <a:off x="3685" y="4458"/>
                                      <a:ext cx="8391" cy="4592"/>
                                    </a:xfrm>
                                    <a:custGeom>
                                      <a:avLst/>
                                      <a:gdLst>
                                        <a:gd name="T0" fmla="+- 0 11906 3685"/>
                                        <a:gd name="T1" fmla="*/ T0 w 8391"/>
                                        <a:gd name="T2" fmla="+- 0 4458 4458"/>
                                        <a:gd name="T3" fmla="*/ 4458 h 4592"/>
                                        <a:gd name="T4" fmla="+- 0 5989 3685"/>
                                        <a:gd name="T5" fmla="*/ T4 w 8391"/>
                                        <a:gd name="T6" fmla="+- 0 4458 4458"/>
                                        <a:gd name="T7" fmla="*/ 4458 h 4592"/>
                                      </a:gdLst>
                                      <a:ahLst/>
                                      <a:cxnLst>
                                        <a:cxn ang="0">
                                          <a:pos x="T1" y="T3"/>
                                        </a:cxn>
                                        <a:cxn ang="0">
                                          <a:pos x="T5" y="T7"/>
                                        </a:cxn>
                                      </a:cxnLst>
                                      <a:rect l="0" t="0" r="r" b="b"/>
                                      <a:pathLst>
                                        <a:path w="8391" h="4592">
                                          <a:moveTo>
                                            <a:pt x="8221" y="0"/>
                                          </a:moveTo>
                                          <a:lnTo>
                                            <a:pt x="2304" y="0"/>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15"/>
                                  <wps:cNvSpPr>
                                    <a:spLocks/>
                                  </wps:cNvSpPr>
                                  <wps:spPr bwMode="auto">
                                    <a:xfrm>
                                      <a:off x="3685" y="4458"/>
                                      <a:ext cx="8391" cy="4592"/>
                                    </a:xfrm>
                                    <a:custGeom>
                                      <a:avLst/>
                                      <a:gdLst>
                                        <a:gd name="T0" fmla="+- 0 5989 3685"/>
                                        <a:gd name="T1" fmla="*/ T0 w 8391"/>
                                        <a:gd name="T2" fmla="+- 0 4458 4458"/>
                                        <a:gd name="T3" fmla="*/ 4458 h 4592"/>
                                        <a:gd name="T4" fmla="+- 0 5986 3685"/>
                                        <a:gd name="T5" fmla="*/ T4 w 8391"/>
                                        <a:gd name="T6" fmla="+- 0 4458 4458"/>
                                        <a:gd name="T7" fmla="*/ 4458 h 4592"/>
                                        <a:gd name="T8" fmla="+- 0 5984 3685"/>
                                        <a:gd name="T9" fmla="*/ T8 w 8391"/>
                                        <a:gd name="T10" fmla="+- 0 4458 4458"/>
                                        <a:gd name="T11" fmla="*/ 4458 h 4592"/>
                                      </a:gdLst>
                                      <a:ahLst/>
                                      <a:cxnLst>
                                        <a:cxn ang="0">
                                          <a:pos x="T1" y="T3"/>
                                        </a:cxn>
                                        <a:cxn ang="0">
                                          <a:pos x="T5" y="T7"/>
                                        </a:cxn>
                                        <a:cxn ang="0">
                                          <a:pos x="T9" y="T11"/>
                                        </a:cxn>
                                      </a:cxnLst>
                                      <a:rect l="0" t="0" r="r" b="b"/>
                                      <a:pathLst>
                                        <a:path w="8391" h="4592">
                                          <a:moveTo>
                                            <a:pt x="2304" y="0"/>
                                          </a:moveTo>
                                          <a:lnTo>
                                            <a:pt x="2301" y="0"/>
                                          </a:lnTo>
                                          <a:lnTo>
                                            <a:pt x="2299" y="0"/>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14"/>
                                  <wps:cNvSpPr>
                                    <a:spLocks/>
                                  </wps:cNvSpPr>
                                  <wps:spPr bwMode="auto">
                                    <a:xfrm>
                                      <a:off x="3685" y="4458"/>
                                      <a:ext cx="8391" cy="4592"/>
                                    </a:xfrm>
                                    <a:custGeom>
                                      <a:avLst/>
                                      <a:gdLst>
                                        <a:gd name="T0" fmla="+- 0 5989 3685"/>
                                        <a:gd name="T1" fmla="*/ T0 w 8391"/>
                                        <a:gd name="T2" fmla="+- 0 9050 4458"/>
                                        <a:gd name="T3" fmla="*/ 9050 h 4592"/>
                                        <a:gd name="T4" fmla="+- 0 5989 3685"/>
                                        <a:gd name="T5" fmla="*/ T4 w 8391"/>
                                        <a:gd name="T6" fmla="+- 0 9050 4458"/>
                                        <a:gd name="T7" fmla="*/ 9050 h 4592"/>
                                      </a:gdLst>
                                      <a:ahLst/>
                                      <a:cxnLst>
                                        <a:cxn ang="0">
                                          <a:pos x="T1" y="T3"/>
                                        </a:cxn>
                                        <a:cxn ang="0">
                                          <a:pos x="T5" y="T7"/>
                                        </a:cxn>
                                      </a:cxnLst>
                                      <a:rect l="0" t="0" r="r" b="b"/>
                                      <a:pathLst>
                                        <a:path w="8391" h="4592">
                                          <a:moveTo>
                                            <a:pt x="2304" y="4592"/>
                                          </a:moveTo>
                                          <a:lnTo>
                                            <a:pt x="2304" y="4592"/>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13"/>
                                  <wps:cNvSpPr>
                                    <a:spLocks/>
                                  </wps:cNvSpPr>
                                  <wps:spPr bwMode="auto">
                                    <a:xfrm>
                                      <a:off x="3685" y="4458"/>
                                      <a:ext cx="8391" cy="4592"/>
                                    </a:xfrm>
                                    <a:custGeom>
                                      <a:avLst/>
                                      <a:gdLst>
                                        <a:gd name="T0" fmla="+- 0 5984 3685"/>
                                        <a:gd name="T1" fmla="*/ T0 w 8391"/>
                                        <a:gd name="T2" fmla="+- 0 4458 4458"/>
                                        <a:gd name="T3" fmla="*/ 4458 h 4592"/>
                                        <a:gd name="T4" fmla="+- 0 5981 3685"/>
                                        <a:gd name="T5" fmla="*/ T4 w 8391"/>
                                        <a:gd name="T6" fmla="+- 0 4458 4458"/>
                                        <a:gd name="T7" fmla="*/ 4458 h 4592"/>
                                        <a:gd name="T8" fmla="+- 0 5793 3685"/>
                                        <a:gd name="T9" fmla="*/ T8 w 8391"/>
                                        <a:gd name="T10" fmla="+- 0 4465 4458"/>
                                        <a:gd name="T11" fmla="*/ 4465 h 4592"/>
                                        <a:gd name="T12" fmla="+- 0 5609 3685"/>
                                        <a:gd name="T13" fmla="*/ T12 w 8391"/>
                                        <a:gd name="T14" fmla="+- 0 4488 4458"/>
                                        <a:gd name="T15" fmla="*/ 4488 h 4592"/>
                                        <a:gd name="T16" fmla="+- 0 5429 3685"/>
                                        <a:gd name="T17" fmla="*/ T16 w 8391"/>
                                        <a:gd name="T18" fmla="+- 0 4525 4458"/>
                                        <a:gd name="T19" fmla="*/ 4525 h 4592"/>
                                        <a:gd name="T20" fmla="+- 0 5255 3685"/>
                                        <a:gd name="T21" fmla="*/ T20 w 8391"/>
                                        <a:gd name="T22" fmla="+- 0 4575 4458"/>
                                        <a:gd name="T23" fmla="*/ 4575 h 4592"/>
                                        <a:gd name="T24" fmla="+- 0 5087 3685"/>
                                        <a:gd name="T25" fmla="*/ T24 w 8391"/>
                                        <a:gd name="T26" fmla="+- 0 4638 4458"/>
                                        <a:gd name="T27" fmla="*/ 4638 h 4592"/>
                                        <a:gd name="T28" fmla="+- 0 4926 3685"/>
                                        <a:gd name="T29" fmla="*/ T28 w 8391"/>
                                        <a:gd name="T30" fmla="+- 0 4714 4458"/>
                                        <a:gd name="T31" fmla="*/ 4714 h 4592"/>
                                        <a:gd name="T32" fmla="+- 0 4772 3685"/>
                                        <a:gd name="T33" fmla="*/ T32 w 8391"/>
                                        <a:gd name="T34" fmla="+- 0 4802 4458"/>
                                        <a:gd name="T35" fmla="*/ 4802 h 4592"/>
                                        <a:gd name="T36" fmla="+- 0 4625 3685"/>
                                        <a:gd name="T37" fmla="*/ T36 w 8391"/>
                                        <a:gd name="T38" fmla="+- 0 4901 4458"/>
                                        <a:gd name="T39" fmla="*/ 4901 h 4592"/>
                                        <a:gd name="T40" fmla="+- 0 4487 3685"/>
                                        <a:gd name="T41" fmla="*/ T40 w 8391"/>
                                        <a:gd name="T42" fmla="+- 0 5010 4458"/>
                                        <a:gd name="T43" fmla="*/ 5010 h 4592"/>
                                        <a:gd name="T44" fmla="+- 0 4358 3685"/>
                                        <a:gd name="T45" fmla="*/ T44 w 8391"/>
                                        <a:gd name="T46" fmla="+- 0 5130 4458"/>
                                        <a:gd name="T47" fmla="*/ 5130 h 4592"/>
                                        <a:gd name="T48" fmla="+- 0 4238 3685"/>
                                        <a:gd name="T49" fmla="*/ T48 w 8391"/>
                                        <a:gd name="T50" fmla="+- 0 5260 4458"/>
                                        <a:gd name="T51" fmla="*/ 5260 h 4592"/>
                                        <a:gd name="T52" fmla="+- 0 4128 3685"/>
                                        <a:gd name="T53" fmla="*/ T52 w 8391"/>
                                        <a:gd name="T54" fmla="+- 0 5398 4458"/>
                                        <a:gd name="T55" fmla="*/ 5398 h 4592"/>
                                        <a:gd name="T56" fmla="+- 0 4029 3685"/>
                                        <a:gd name="T57" fmla="*/ T56 w 8391"/>
                                        <a:gd name="T58" fmla="+- 0 5544 4458"/>
                                        <a:gd name="T59" fmla="*/ 5544 h 4592"/>
                                        <a:gd name="T60" fmla="+- 0 3941 3685"/>
                                        <a:gd name="T61" fmla="*/ T60 w 8391"/>
                                        <a:gd name="T62" fmla="+- 0 5699 4458"/>
                                        <a:gd name="T63" fmla="*/ 5699 h 4592"/>
                                        <a:gd name="T64" fmla="+- 0 3865 3685"/>
                                        <a:gd name="T65" fmla="*/ T64 w 8391"/>
                                        <a:gd name="T66" fmla="+- 0 5860 4458"/>
                                        <a:gd name="T67" fmla="*/ 5860 h 4592"/>
                                        <a:gd name="T68" fmla="+- 0 3802 3685"/>
                                        <a:gd name="T69" fmla="*/ T68 w 8391"/>
                                        <a:gd name="T70" fmla="+- 0 6028 4458"/>
                                        <a:gd name="T71" fmla="*/ 6028 h 4592"/>
                                        <a:gd name="T72" fmla="+- 0 3752 3685"/>
                                        <a:gd name="T73" fmla="*/ T72 w 8391"/>
                                        <a:gd name="T74" fmla="+- 0 6202 4458"/>
                                        <a:gd name="T75" fmla="*/ 6202 h 4592"/>
                                        <a:gd name="T76" fmla="+- 0 3715 3685"/>
                                        <a:gd name="T77" fmla="*/ T76 w 8391"/>
                                        <a:gd name="T78" fmla="+- 0 6381 4458"/>
                                        <a:gd name="T79" fmla="*/ 6381 h 4592"/>
                                        <a:gd name="T80" fmla="+- 0 3693 3685"/>
                                        <a:gd name="T81" fmla="*/ T80 w 8391"/>
                                        <a:gd name="T82" fmla="+- 0 6566 4458"/>
                                        <a:gd name="T83" fmla="*/ 6566 h 4592"/>
                                        <a:gd name="T84" fmla="+- 0 3685 3685"/>
                                        <a:gd name="T85" fmla="*/ T84 w 8391"/>
                                        <a:gd name="T86" fmla="+- 0 6754 4458"/>
                                        <a:gd name="T87" fmla="*/ 6754 h 4592"/>
                                        <a:gd name="T88" fmla="+- 0 3693 3685"/>
                                        <a:gd name="T89" fmla="*/ T88 w 8391"/>
                                        <a:gd name="T90" fmla="+- 0 6942 4458"/>
                                        <a:gd name="T91" fmla="*/ 6942 h 4592"/>
                                        <a:gd name="T92" fmla="+- 0 3715 3685"/>
                                        <a:gd name="T93" fmla="*/ T92 w 8391"/>
                                        <a:gd name="T94" fmla="+- 0 7126 4458"/>
                                        <a:gd name="T95" fmla="*/ 7126 h 4592"/>
                                        <a:gd name="T96" fmla="+- 0 3752 3685"/>
                                        <a:gd name="T97" fmla="*/ T96 w 8391"/>
                                        <a:gd name="T98" fmla="+- 0 7306 4458"/>
                                        <a:gd name="T99" fmla="*/ 7306 h 4592"/>
                                        <a:gd name="T100" fmla="+- 0 3802 3685"/>
                                        <a:gd name="T101" fmla="*/ T100 w 8391"/>
                                        <a:gd name="T102" fmla="+- 0 7480 4458"/>
                                        <a:gd name="T103" fmla="*/ 7480 h 4592"/>
                                        <a:gd name="T104" fmla="+- 0 3865 3685"/>
                                        <a:gd name="T105" fmla="*/ T104 w 8391"/>
                                        <a:gd name="T106" fmla="+- 0 7648 4458"/>
                                        <a:gd name="T107" fmla="*/ 7648 h 4592"/>
                                        <a:gd name="T108" fmla="+- 0 3941 3685"/>
                                        <a:gd name="T109" fmla="*/ T108 w 8391"/>
                                        <a:gd name="T110" fmla="+- 0 7809 4458"/>
                                        <a:gd name="T111" fmla="*/ 7809 h 4592"/>
                                        <a:gd name="T112" fmla="+- 0 4029 3685"/>
                                        <a:gd name="T113" fmla="*/ T112 w 8391"/>
                                        <a:gd name="T114" fmla="+- 0 7963 4458"/>
                                        <a:gd name="T115" fmla="*/ 7963 h 4592"/>
                                        <a:gd name="T116" fmla="+- 0 4128 3685"/>
                                        <a:gd name="T117" fmla="*/ T116 w 8391"/>
                                        <a:gd name="T118" fmla="+- 0 8110 4458"/>
                                        <a:gd name="T119" fmla="*/ 8110 h 4592"/>
                                        <a:gd name="T120" fmla="+- 0 4238 3685"/>
                                        <a:gd name="T121" fmla="*/ T120 w 8391"/>
                                        <a:gd name="T122" fmla="+- 0 8248 4458"/>
                                        <a:gd name="T123" fmla="*/ 8248 h 4592"/>
                                        <a:gd name="T124" fmla="+- 0 4358 3685"/>
                                        <a:gd name="T125" fmla="*/ T124 w 8391"/>
                                        <a:gd name="T126" fmla="+- 0 8377 4458"/>
                                        <a:gd name="T127" fmla="*/ 8377 h 4592"/>
                                        <a:gd name="T128" fmla="+- 0 4487 3685"/>
                                        <a:gd name="T129" fmla="*/ T128 w 8391"/>
                                        <a:gd name="T130" fmla="+- 0 8497 4458"/>
                                        <a:gd name="T131" fmla="*/ 8497 h 4592"/>
                                        <a:gd name="T132" fmla="+- 0 4625 3685"/>
                                        <a:gd name="T133" fmla="*/ T132 w 8391"/>
                                        <a:gd name="T134" fmla="+- 0 8607 4458"/>
                                        <a:gd name="T135" fmla="*/ 8607 h 4592"/>
                                        <a:gd name="T136" fmla="+- 0 4772 3685"/>
                                        <a:gd name="T137" fmla="*/ T136 w 8391"/>
                                        <a:gd name="T138" fmla="+- 0 8706 4458"/>
                                        <a:gd name="T139" fmla="*/ 8706 h 4592"/>
                                        <a:gd name="T140" fmla="+- 0 4926 3685"/>
                                        <a:gd name="T141" fmla="*/ T140 w 8391"/>
                                        <a:gd name="T142" fmla="+- 0 8794 4458"/>
                                        <a:gd name="T143" fmla="*/ 8794 h 4592"/>
                                        <a:gd name="T144" fmla="+- 0 5087 3685"/>
                                        <a:gd name="T145" fmla="*/ T144 w 8391"/>
                                        <a:gd name="T146" fmla="+- 0 8869 4458"/>
                                        <a:gd name="T147" fmla="*/ 8869 h 4592"/>
                                        <a:gd name="T148" fmla="+- 0 5255 3685"/>
                                        <a:gd name="T149" fmla="*/ T148 w 8391"/>
                                        <a:gd name="T150" fmla="+- 0 8933 4458"/>
                                        <a:gd name="T151" fmla="*/ 8933 h 4592"/>
                                        <a:gd name="T152" fmla="+- 0 5429 3685"/>
                                        <a:gd name="T153" fmla="*/ T152 w 8391"/>
                                        <a:gd name="T154" fmla="+- 0 8983 4458"/>
                                        <a:gd name="T155" fmla="*/ 8983 h 4592"/>
                                        <a:gd name="T156" fmla="+- 0 5609 3685"/>
                                        <a:gd name="T157" fmla="*/ T156 w 8391"/>
                                        <a:gd name="T158" fmla="+- 0 9020 4458"/>
                                        <a:gd name="T159" fmla="*/ 9020 h 4592"/>
                                        <a:gd name="T160" fmla="+- 0 5793 3685"/>
                                        <a:gd name="T161" fmla="*/ T160 w 8391"/>
                                        <a:gd name="T162" fmla="+- 0 9042 4458"/>
                                        <a:gd name="T163" fmla="*/ 9042 h 4592"/>
                                        <a:gd name="T164" fmla="+- 0 5981 3685"/>
                                        <a:gd name="T165" fmla="*/ T164 w 8391"/>
                                        <a:gd name="T166" fmla="+- 0 9050 4458"/>
                                        <a:gd name="T167" fmla="*/ 9050 h 4592"/>
                                        <a:gd name="T168" fmla="+- 0 5984 3685"/>
                                        <a:gd name="T169" fmla="*/ T168 w 8391"/>
                                        <a:gd name="T170" fmla="+- 0 9050 4458"/>
                                        <a:gd name="T171" fmla="*/ 9050 h 4592"/>
                                        <a:gd name="T172" fmla="+- 0 5986 3685"/>
                                        <a:gd name="T173" fmla="*/ T172 w 8391"/>
                                        <a:gd name="T174" fmla="+- 0 9050 4458"/>
                                        <a:gd name="T175" fmla="*/ 9050 h 4592"/>
                                        <a:gd name="T176" fmla="+- 0 5989 3685"/>
                                        <a:gd name="T177" fmla="*/ T176 w 8391"/>
                                        <a:gd name="T178" fmla="+- 0 9050 4458"/>
                                        <a:gd name="T179" fmla="*/ 9050 h 4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91" h="4592">
                                          <a:moveTo>
                                            <a:pt x="2299" y="0"/>
                                          </a:moveTo>
                                          <a:lnTo>
                                            <a:pt x="2296" y="0"/>
                                          </a:lnTo>
                                          <a:lnTo>
                                            <a:pt x="2108" y="7"/>
                                          </a:lnTo>
                                          <a:lnTo>
                                            <a:pt x="1924" y="30"/>
                                          </a:lnTo>
                                          <a:lnTo>
                                            <a:pt x="1744" y="67"/>
                                          </a:lnTo>
                                          <a:lnTo>
                                            <a:pt x="1570" y="117"/>
                                          </a:lnTo>
                                          <a:lnTo>
                                            <a:pt x="1402" y="180"/>
                                          </a:lnTo>
                                          <a:lnTo>
                                            <a:pt x="1241" y="256"/>
                                          </a:lnTo>
                                          <a:lnTo>
                                            <a:pt x="1087" y="344"/>
                                          </a:lnTo>
                                          <a:lnTo>
                                            <a:pt x="940" y="443"/>
                                          </a:lnTo>
                                          <a:lnTo>
                                            <a:pt x="802" y="552"/>
                                          </a:lnTo>
                                          <a:lnTo>
                                            <a:pt x="673" y="672"/>
                                          </a:lnTo>
                                          <a:lnTo>
                                            <a:pt x="553" y="802"/>
                                          </a:lnTo>
                                          <a:lnTo>
                                            <a:pt x="443" y="940"/>
                                          </a:lnTo>
                                          <a:lnTo>
                                            <a:pt x="344" y="1086"/>
                                          </a:lnTo>
                                          <a:lnTo>
                                            <a:pt x="256" y="1241"/>
                                          </a:lnTo>
                                          <a:lnTo>
                                            <a:pt x="180" y="1402"/>
                                          </a:lnTo>
                                          <a:lnTo>
                                            <a:pt x="117" y="1570"/>
                                          </a:lnTo>
                                          <a:lnTo>
                                            <a:pt x="67" y="1744"/>
                                          </a:lnTo>
                                          <a:lnTo>
                                            <a:pt x="30" y="1923"/>
                                          </a:lnTo>
                                          <a:lnTo>
                                            <a:pt x="8" y="2108"/>
                                          </a:lnTo>
                                          <a:lnTo>
                                            <a:pt x="0" y="2296"/>
                                          </a:lnTo>
                                          <a:lnTo>
                                            <a:pt x="8" y="2484"/>
                                          </a:lnTo>
                                          <a:lnTo>
                                            <a:pt x="30" y="2668"/>
                                          </a:lnTo>
                                          <a:lnTo>
                                            <a:pt x="67" y="2848"/>
                                          </a:lnTo>
                                          <a:lnTo>
                                            <a:pt x="117" y="3022"/>
                                          </a:lnTo>
                                          <a:lnTo>
                                            <a:pt x="180" y="3190"/>
                                          </a:lnTo>
                                          <a:lnTo>
                                            <a:pt x="256" y="3351"/>
                                          </a:lnTo>
                                          <a:lnTo>
                                            <a:pt x="344" y="3505"/>
                                          </a:lnTo>
                                          <a:lnTo>
                                            <a:pt x="443" y="3652"/>
                                          </a:lnTo>
                                          <a:lnTo>
                                            <a:pt x="553" y="3790"/>
                                          </a:lnTo>
                                          <a:lnTo>
                                            <a:pt x="673" y="3919"/>
                                          </a:lnTo>
                                          <a:lnTo>
                                            <a:pt x="802" y="4039"/>
                                          </a:lnTo>
                                          <a:lnTo>
                                            <a:pt x="940" y="4149"/>
                                          </a:lnTo>
                                          <a:lnTo>
                                            <a:pt x="1087" y="4248"/>
                                          </a:lnTo>
                                          <a:lnTo>
                                            <a:pt x="1241" y="4336"/>
                                          </a:lnTo>
                                          <a:lnTo>
                                            <a:pt x="1402" y="4411"/>
                                          </a:lnTo>
                                          <a:lnTo>
                                            <a:pt x="1570" y="4475"/>
                                          </a:lnTo>
                                          <a:lnTo>
                                            <a:pt x="1744" y="4525"/>
                                          </a:lnTo>
                                          <a:lnTo>
                                            <a:pt x="1924" y="4562"/>
                                          </a:lnTo>
                                          <a:lnTo>
                                            <a:pt x="2108" y="4584"/>
                                          </a:lnTo>
                                          <a:lnTo>
                                            <a:pt x="2296" y="4592"/>
                                          </a:lnTo>
                                          <a:lnTo>
                                            <a:pt x="2299" y="4592"/>
                                          </a:lnTo>
                                          <a:lnTo>
                                            <a:pt x="2301" y="4592"/>
                                          </a:lnTo>
                                          <a:lnTo>
                                            <a:pt x="2304" y="4592"/>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12"/>
                                  <wps:cNvSpPr>
                                    <a:spLocks/>
                                  </wps:cNvSpPr>
                                  <wps:spPr bwMode="auto">
                                    <a:xfrm>
                                      <a:off x="3685" y="4458"/>
                                      <a:ext cx="8391" cy="4592"/>
                                    </a:xfrm>
                                    <a:custGeom>
                                      <a:avLst/>
                                      <a:gdLst>
                                        <a:gd name="T0" fmla="+- 0 11906 3685"/>
                                        <a:gd name="T1" fmla="*/ T0 w 8391"/>
                                        <a:gd name="T2" fmla="+- 0 9050 4458"/>
                                        <a:gd name="T3" fmla="*/ 9050 h 4592"/>
                                        <a:gd name="T4" fmla="+- 0 5989 3685"/>
                                        <a:gd name="T5" fmla="*/ T4 w 8391"/>
                                        <a:gd name="T6" fmla="+- 0 9050 4458"/>
                                        <a:gd name="T7" fmla="*/ 9050 h 4592"/>
                                      </a:gdLst>
                                      <a:ahLst/>
                                      <a:cxnLst>
                                        <a:cxn ang="0">
                                          <a:pos x="T1" y="T3"/>
                                        </a:cxn>
                                        <a:cxn ang="0">
                                          <a:pos x="T5" y="T7"/>
                                        </a:cxn>
                                      </a:cxnLst>
                                      <a:rect l="0" t="0" r="r" b="b"/>
                                      <a:pathLst>
                                        <a:path w="8391" h="4592">
                                          <a:moveTo>
                                            <a:pt x="8221" y="4592"/>
                                          </a:moveTo>
                                          <a:lnTo>
                                            <a:pt x="2304" y="4592"/>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11"/>
                                  <wps:cNvSpPr>
                                    <a:spLocks/>
                                  </wps:cNvSpPr>
                                  <wps:spPr bwMode="auto">
                                    <a:xfrm>
                                      <a:off x="3685" y="4458"/>
                                      <a:ext cx="8391" cy="4592"/>
                                    </a:xfrm>
                                    <a:custGeom>
                                      <a:avLst/>
                                      <a:gdLst>
                                        <a:gd name="T0" fmla="+- 0 5989 3685"/>
                                        <a:gd name="T1" fmla="*/ T0 w 8391"/>
                                        <a:gd name="T2" fmla="+- 0 9050 4458"/>
                                        <a:gd name="T3" fmla="*/ 9050 h 4592"/>
                                        <a:gd name="T4" fmla="+- 0 11906 3685"/>
                                        <a:gd name="T5" fmla="*/ T4 w 8391"/>
                                        <a:gd name="T6" fmla="+- 0 9050 4458"/>
                                        <a:gd name="T7" fmla="*/ 9050 h 4592"/>
                                      </a:gdLst>
                                      <a:ahLst/>
                                      <a:cxnLst>
                                        <a:cxn ang="0">
                                          <a:pos x="T1" y="T3"/>
                                        </a:cxn>
                                        <a:cxn ang="0">
                                          <a:pos x="T5" y="T7"/>
                                        </a:cxn>
                                      </a:cxnLst>
                                      <a:rect l="0" t="0" r="r" b="b"/>
                                      <a:pathLst>
                                        <a:path w="8391" h="4592">
                                          <a:moveTo>
                                            <a:pt x="2304" y="4592"/>
                                          </a:moveTo>
                                          <a:lnTo>
                                            <a:pt x="8221" y="4592"/>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3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82" y="7492"/>
                                      <a:ext cx="2812"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3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18" y="5481"/>
                                      <a:ext cx="2099" cy="1926"/>
                                    </a:xfrm>
                                    <a:prstGeom prst="rect">
                                      <a:avLst/>
                                    </a:prstGeom>
                                    <a:noFill/>
                                    <a:extLst>
                                      <a:ext uri="{909E8E84-426E-40DD-AFC4-6F175D3DCCD1}">
                                        <a14:hiddenFill xmlns:a14="http://schemas.microsoft.com/office/drawing/2010/main">
                                          <a:solidFill>
                                            <a:srgbClr val="FFFFFF"/>
                                          </a:solidFill>
                                        </a14:hiddenFill>
                                      </a:ext>
                                    </a:extLst>
                                  </pic:spPr>
                                </pic:pic>
                                <wpg:grpSp>
                                  <wpg:cNvPr id="453" name="Group 303"/>
                                  <wpg:cNvGrpSpPr>
                                    <a:grpSpLocks/>
                                  </wpg:cNvGrpSpPr>
                                  <wpg:grpSpPr bwMode="auto">
                                    <a:xfrm>
                                      <a:off x="700" y="14023"/>
                                      <a:ext cx="10505" cy="2815"/>
                                      <a:chOff x="700" y="14023"/>
                                      <a:chExt cx="10505" cy="2815"/>
                                    </a:xfrm>
                                  </wpg:grpSpPr>
                                  <wps:wsp>
                                    <wps:cNvPr id="454" name="Freeform 308"/>
                                    <wps:cNvSpPr>
                                      <a:spLocks/>
                                    </wps:cNvSpPr>
                                    <wps:spPr bwMode="auto">
                                      <a:xfrm>
                                        <a:off x="700" y="14023"/>
                                        <a:ext cx="10505" cy="2815"/>
                                      </a:xfrm>
                                      <a:custGeom>
                                        <a:avLst/>
                                        <a:gdLst>
                                          <a:gd name="T0" fmla="+- 0 700 700"/>
                                          <a:gd name="T1" fmla="*/ T0 w 10505"/>
                                          <a:gd name="T2" fmla="+- 0 16838 14023"/>
                                          <a:gd name="T3" fmla="*/ 16838 h 2815"/>
                                          <a:gd name="T4" fmla="+- 0 11205 700"/>
                                          <a:gd name="T5" fmla="*/ T4 w 10505"/>
                                          <a:gd name="T6" fmla="+- 0 16838 14023"/>
                                          <a:gd name="T7" fmla="*/ 16838 h 2815"/>
                                          <a:gd name="T8" fmla="+- 0 11205 700"/>
                                          <a:gd name="T9" fmla="*/ T8 w 10505"/>
                                          <a:gd name="T10" fmla="+- 0 14023 14023"/>
                                          <a:gd name="T11" fmla="*/ 14023 h 2815"/>
                                          <a:gd name="T12" fmla="+- 0 700 700"/>
                                          <a:gd name="T13" fmla="*/ T12 w 10505"/>
                                          <a:gd name="T14" fmla="+- 0 14023 14023"/>
                                          <a:gd name="T15" fmla="*/ 14023 h 2815"/>
                                          <a:gd name="T16" fmla="+- 0 700 700"/>
                                          <a:gd name="T17" fmla="*/ T16 w 10505"/>
                                          <a:gd name="T18" fmla="+- 0 16838 14023"/>
                                          <a:gd name="T19" fmla="*/ 16838 h 2815"/>
                                        </a:gdLst>
                                        <a:ahLst/>
                                        <a:cxnLst>
                                          <a:cxn ang="0">
                                            <a:pos x="T1" y="T3"/>
                                          </a:cxn>
                                          <a:cxn ang="0">
                                            <a:pos x="T5" y="T7"/>
                                          </a:cxn>
                                          <a:cxn ang="0">
                                            <a:pos x="T9" y="T11"/>
                                          </a:cxn>
                                          <a:cxn ang="0">
                                            <a:pos x="T13" y="T15"/>
                                          </a:cxn>
                                          <a:cxn ang="0">
                                            <a:pos x="T17" y="T19"/>
                                          </a:cxn>
                                        </a:cxnLst>
                                        <a:rect l="0" t="0" r="r" b="b"/>
                                        <a:pathLst>
                                          <a:path w="10505" h="2815">
                                            <a:moveTo>
                                              <a:pt x="0" y="2815"/>
                                            </a:moveTo>
                                            <a:lnTo>
                                              <a:pt x="10505" y="2815"/>
                                            </a:lnTo>
                                            <a:lnTo>
                                              <a:pt x="10505" y="0"/>
                                            </a:lnTo>
                                            <a:lnTo>
                                              <a:pt x="0" y="0"/>
                                            </a:lnTo>
                                            <a:lnTo>
                                              <a:pt x="0" y="2815"/>
                                            </a:lnTo>
                                            <a:close/>
                                          </a:path>
                                        </a:pathLst>
                                      </a:custGeom>
                                      <a:solidFill>
                                        <a:srgbClr val="9D9E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5" name="Group 304"/>
                                    <wpg:cNvGrpSpPr>
                                      <a:grpSpLocks/>
                                    </wpg:cNvGrpSpPr>
                                    <wpg:grpSpPr bwMode="auto">
                                      <a:xfrm>
                                        <a:off x="700" y="14023"/>
                                        <a:ext cx="10505" cy="2965"/>
                                        <a:chOff x="700" y="14023"/>
                                        <a:chExt cx="10505" cy="2965"/>
                                      </a:xfrm>
                                    </wpg:grpSpPr>
                                    <wps:wsp>
                                      <wps:cNvPr id="456" name="Freeform 307"/>
                                      <wps:cNvSpPr>
                                        <a:spLocks/>
                                      </wps:cNvSpPr>
                                      <wps:spPr bwMode="auto">
                                        <a:xfrm>
                                          <a:off x="700" y="14023"/>
                                          <a:ext cx="10505" cy="2965"/>
                                        </a:xfrm>
                                        <a:custGeom>
                                          <a:avLst/>
                                          <a:gdLst>
                                            <a:gd name="T0" fmla="+- 0 11205 700"/>
                                            <a:gd name="T1" fmla="*/ T0 w 10505"/>
                                            <a:gd name="T2" fmla="+- 0 14023 14023"/>
                                            <a:gd name="T3" fmla="*/ 14023 h 2965"/>
                                            <a:gd name="T4" fmla="+- 0 700 700"/>
                                            <a:gd name="T5" fmla="*/ T4 w 10505"/>
                                            <a:gd name="T6" fmla="+- 0 14023 14023"/>
                                            <a:gd name="T7" fmla="*/ 14023 h 2965"/>
                                            <a:gd name="T8" fmla="+- 0 700 700"/>
                                            <a:gd name="T9" fmla="*/ T8 w 10505"/>
                                            <a:gd name="T10" fmla="+- 0 16838 14023"/>
                                            <a:gd name="T11" fmla="*/ 16838 h 2965"/>
                                          </a:gdLst>
                                          <a:ahLst/>
                                          <a:cxnLst>
                                            <a:cxn ang="0">
                                              <a:pos x="T1" y="T3"/>
                                            </a:cxn>
                                            <a:cxn ang="0">
                                              <a:pos x="T5" y="T7"/>
                                            </a:cxn>
                                            <a:cxn ang="0">
                                              <a:pos x="T9" y="T11"/>
                                            </a:cxn>
                                          </a:cxnLst>
                                          <a:rect l="0" t="0" r="r" b="b"/>
                                          <a:pathLst>
                                            <a:path w="10505" h="2965">
                                              <a:moveTo>
                                                <a:pt x="10505" y="0"/>
                                              </a:moveTo>
                                              <a:lnTo>
                                                <a:pt x="0" y="0"/>
                                              </a:lnTo>
                                              <a:lnTo>
                                                <a:pt x="0" y="2815"/>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06"/>
                                      <wps:cNvSpPr>
                                        <a:spLocks/>
                                      </wps:cNvSpPr>
                                      <wps:spPr bwMode="auto">
                                        <a:xfrm>
                                          <a:off x="700" y="14023"/>
                                          <a:ext cx="10505" cy="2965"/>
                                        </a:xfrm>
                                        <a:custGeom>
                                          <a:avLst/>
                                          <a:gdLst>
                                            <a:gd name="T0" fmla="+- 0 11205 700"/>
                                            <a:gd name="T1" fmla="*/ T0 w 10505"/>
                                            <a:gd name="T2" fmla="+- 0 16838 14023"/>
                                            <a:gd name="T3" fmla="*/ 16838 h 2965"/>
                                            <a:gd name="T4" fmla="+- 0 11205 700"/>
                                            <a:gd name="T5" fmla="*/ T4 w 10505"/>
                                            <a:gd name="T6" fmla="+- 0 14023 14023"/>
                                            <a:gd name="T7" fmla="*/ 14023 h 2965"/>
                                          </a:gdLst>
                                          <a:ahLst/>
                                          <a:cxnLst>
                                            <a:cxn ang="0">
                                              <a:pos x="T1" y="T3"/>
                                            </a:cxn>
                                            <a:cxn ang="0">
                                              <a:pos x="T5" y="T7"/>
                                            </a:cxn>
                                          </a:cxnLst>
                                          <a:rect l="0" t="0" r="r" b="b"/>
                                          <a:pathLst>
                                            <a:path w="10505" h="2965">
                                              <a:moveTo>
                                                <a:pt x="10505" y="2815"/>
                                              </a:moveTo>
                                              <a:lnTo>
                                                <a:pt x="10505" y="0"/>
                                              </a:lnTo>
                                            </a:path>
                                          </a:pathLst>
                                        </a:custGeom>
                                        <a:noFill/>
                                        <a:ln w="254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3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61" y="3100"/>
                                          <a:ext cx="2354" cy="20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0;margin-top:0;width:595.3pt;height:841.9pt;z-index:-1123;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P1ODRAAAE5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2b5++9t/e5NcNG6PL4czp1Y6racmtubWZ9+WLYHp9fZ&#10;suzOrMMXZ/eycW5n7pidc3B9b2f2tHwYPFj2hWs/XuP8dd9828m9rKP3nFhnd3Tie/j6OveZw7GH&#10;gcG5fjo/F/Y0nFueD7/4P2Tqnvhv5nF0/jswte+Dufm1xvfJ9FqD2fP31/lz9+q1+qx1Ho2fY1e/&#10;o1szxf1++KtL+13uh4vP/YXndvdPPvGz7B+/9pw5ntt5dv5Af757AwAAwO8j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bQ7zDAAAA3AAAAA8AAABkcnMvZG93bnJldi54bWxEj0+LwjAUxO/CfofwBG829d/qVqMsouBR&#10;uxU8Ppq3bbF5KU3U+u3NwoLHYWZ+w6w2nanFnVpXWVYwimIQxLnVFRcKsp/9cAHCeWSNtWVS8CQH&#10;m/VHb4WJtg8+0T31hQgQdgkqKL1vEildXpJBF9mGOHi/tjXog2wLqVt8BLip5TiOP6XBisNCiQ1t&#10;S8qv6c0omB/12e+6CR9m6fSSzkbXr+yWKTXod99LEJ46/w7/tw9awXQyhr8z4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tDvMMAAADcAAAADwAAAAAAAAAAAAAAAACf&#10;AgAAZHJzL2Rvd25yZXYueG1sUEsFBgAAAAAEAAQA9wAAAI8DAAAAAA==&#10;">
                  <v:imagedata r:id="rId16" o:title=""/>
                </v:shape>
                <v:shape id="Picture 323" o:spid="_x0000_s1028" type="#_x0000_t75" style="position:absolute;left:-1690;top:4164;width:15104;height: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404XDAAAA3AAAAA8AAABkcnMvZG93bnJldi54bWxEj0FrwkAUhO8F/8PyBG91oylFoquIRfQk&#10;mBa8PrLPJJh9G7KvGv31bkHocZiZb5jFqneNulIXas8GJuMEFHHhbc2lgZ/v7fsMVBBki41nMnCn&#10;AKvl4G2BmfU3PtI1l1JFCIcMDVQibaZ1KCpyGMa+JY7e2XcOJcqu1LbDW4S7Rk+T5FM7rDkuVNjS&#10;pqLikv86A/l0fQqH/KuVYnK6yyNJZ/VhZ8xo2K/noIR6+Q+/2ntr4CNN4e9MPAJ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jThcMAAADcAAAADwAAAAAAAAAAAAAAAACf&#10;AgAAZHJzL2Rvd25yZXYueG1sUEsFBgAAAAAEAAQA9wAAAI8DAAAAAA==&#10;">
                  <v:imagedata r:id="rId17" o:title=""/>
                </v:shape>
                <v:shape id="Picture 322" o:spid="_x0000_s1029" type="#_x0000_t75" style="position:absolute;left:8367;top:9111;width:5048;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grzGAAAA3AAAAA8AAABkcnMvZG93bnJldi54bWxEj81qwzAQhO+FvoPYQm6N7CaU4kYxbSA/&#10;h0CI00OPi7W13VorIymJ8vZRINDjMDPfMLMyml6cyPnOsoJ8nIEgrq3uuFHwdVg+v4HwAVljb5kU&#10;XMhDOX98mGGh7Zn3dKpCIxKEfYEK2hCGQkpft2TQj+1AnLwf6wyGJF0jtcNzgptevmTZqzTYcVpo&#10;caBFS/VfdTQKPuvfaNwhxONq1fvvfH2xu+1CqdFT/HgHESiG//C9vdEKppMp3M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mCvMYAAADcAAAADwAAAAAAAAAAAAAA&#10;AACfAgAAZHJzL2Rvd25yZXYueG1sUEsFBgAAAAAEAAQA9wAAAJIDAAAAAA==&#10;">
                  <v:imagedata r:id="rId18" o:title=""/>
                </v:shape>
                <v:shape id="Picture 321" o:spid="_x0000_s1030" type="#_x0000_t75" style="position:absolute;left:-854;top:14052;width:17624;height: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HHvEAAAA3AAAAA8AAABkcnMvZG93bnJldi54bWxEj0FrAjEUhO+F/ofwCt4022qrrEYpoqgX&#10;QSvi8bF57i7dvCxJdFd/vSkIPQ4z8w0zmbWmEldyvrSs4L2XgCDOrC45V3D4WXZHIHxA1lhZJgU3&#10;8jCbvr5MMNW24R1d9yEXEcI+RQVFCHUqpc8KMuh7tiaO3tk6gyFKl0vtsIlwU8mPJPmSBkuOCwXW&#10;NC8o+91fjILThu9utZxfhmvZLI4D9rjlkVKdt/Z7DCJQG/7Dz/ZaKxj0P+HvTDw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pHHvEAAAA3AAAAA8AAAAAAAAAAAAAAAAA&#10;nwIAAGRycy9kb3ducmV2LnhtbFBLBQYAAAAABAAEAPcAAACQAwAAAAA=&#10;">
                  <v:imagedata r:id="rId19" o:title=""/>
                </v:shape>
                <v:group id="Group 298" o:spid="_x0000_s1031" style="position:absolute;left:3489;top:4432;width:8618;height:4817" coordorigin="3489,4432" coordsize="8618,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20" o:spid="_x0000_s1032" style="position:absolute;left:3489;top:4432;width:8618;height:4817;visibility:visible;mso-wrap-style:square;v-text-anchor:top" coordsize="8618,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jucQA&#10;AADcAAAADwAAAGRycy9kb3ducmV2LnhtbESPQWvCQBSE7wX/w/IEb3WTtkSJrkELxd5K0ur5kX1m&#10;g9m3IbvR9N93C4Ueh5n5htkWk+3EjQbfOlaQLhMQxLXTLTcKvj7fHtcgfEDW2DkmBd/kodjNHraY&#10;a3fnkm5VaESEsM9RgQmhz6X0tSGLful64uhd3GAxRDk0Ug94j3DbyackyaTFluOCwZ5eDdXXarQK&#10;Vp2pP3yqj5SW1TXJTuf2MJ6VWsyn/QZEoCn8h//a71rBy/MK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6I7nEAAAA3AAAAA8AAAAAAAAAAAAAAAAAmAIAAGRycy9k&#10;b3ducmV2LnhtbFBLBQYAAAAABAAEAPUAAACJAwAAAAA=&#10;" path="m8417,l,,,4816r8417,l8417,xe" fillcolor="#363435" stroked="f">
                    <v:path arrowok="t" o:connecttype="custom" o:connectlocs="8417,4432;0,4432;0,9248;8417,9248;8417,4432" o:connectangles="0,0,0,0,0"/>
                  </v:shape>
                  <v:group id="Group 299" o:spid="_x0000_s1033" style="position:absolute;left:3685;top:4458;width:8391;height:4592" coordorigin="3685,4458" coordsize="8391,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19" o:spid="_x0000_s1034"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PcsMA&#10;AADcAAAADwAAAGRycy9kb3ducmV2LnhtbESP0YrCMBRE34X9h3AXfNPUVWStRhFBtvgg6PoB1+Ta&#10;Fpub0sS2+/cbQfBxmJkzzGrT20q01PjSsYLJOAFBrJ0pOVdw+d2PvkH4gGywckwK/sjDZv0xWGFq&#10;XMcnas8hFxHCPkUFRQh1KqXXBVn0Y1cTR+/mGoshyiaXpsEuwm0lv5JkLi2WHBcKrGlXkL6fH1bB&#10;z+KI2cFknD90u6vv10m31Xulhp/9dgkiUB/e4Vc7Mwpm0wU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PcsMAAADcAAAADwAAAAAAAAAAAAAAAACYAgAAZHJzL2Rv&#10;d25yZXYueG1sUEsFBgAAAAAEAAQA9QAAAIgDAAAAAA==&#10;" path="m8221,l2296,,2108,7,1924,30,1744,67r-174,50l1402,180r-161,76l1087,344,940,443,802,552,673,672,553,802,443,940r-99,146l256,1241r-76,161l117,1570,67,1744,30,1923,8,2108,,2296r8,188l30,2668r37,180l117,3022r63,168l256,3351r88,154l443,3652r110,138l673,3919r129,120l940,4149r147,99l1241,4336r161,75l1570,4475r174,50l1924,4562r184,22l2296,4592r5925,l8221,xe" fillcolor="#363435" stroked="f">
                      <v:path arrowok="t" o:connecttype="custom" o:connectlocs="8221,4458;2296,4458;2108,4465;1924,4488;1744,4525;1570,4575;1402,4638;1241,4714;1087,4802;940,4901;802,5010;673,5130;553,5260;443,5398;344,5544;256,5699;180,5860;117,6028;67,6202;30,6381;8,6566;0,6754;8,6942;30,7126;67,7306;117,7480;180,7648;256,7809;344,7963;443,8110;553,8248;673,8377;802,8497;940,8607;1087,8706;1241,8794;1402,8869;1570,8933;1744,8983;1924,9020;2108,9042;2296,9050;8221,9050;8221,4458" o:connectangles="0,0,0,0,0,0,0,0,0,0,0,0,0,0,0,0,0,0,0,0,0,0,0,0,0,0,0,0,0,0,0,0,0,0,0,0,0,0,0,0,0,0,0,0"/>
                    </v:shape>
                    <v:group id="Group 300" o:spid="_x0000_s1035" style="position:absolute;left:-477;top:2514;width:13871;height:10403" coordorigin="-477,2514" coordsize="13871,1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18" o:spid="_x0000_s1036" style="position:absolute;left:-477;top:2514;width:13871;height:10403;visibility:visible;mso-wrap-style:square;v-text-anchor:top" coordsize="13871,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ozsYA&#10;AADcAAAADwAAAGRycy9kb3ducmV2LnhtbESPQWvCQBSE74L/YXlCL6IbW7UluooUCnrowWjt9ZF9&#10;JtHs25DdxPTfdwXB4zAz3zDLdWdK0VLtCssKJuMIBHFqdcGZguPha/QBwnlkjaVlUvBHDtarfm+J&#10;sbY33lOb+EwECLsYFeTeV7GULs3JoBvbijh4Z1sb9EHWmdQ13gLclPI1iubSYMFhIceKPnNKr0lj&#10;FPy+Db+355/mpN3+PTvtXDG7NIlSL4NuswDhqfPP8KO91Qqm0wn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ozsYAAADcAAAADwAAAAAAAAAAAAAAAACYAgAAZHJz&#10;L2Rvd25yZXYueG1sUEsFBgAAAAAEAAQA9QAAAIsDAAAAAA==&#10;" path="m12383,1944r-5925,l6270,1951r-184,23l5906,2011r-174,50l5564,2124r-161,76l5249,2288r-147,99l4964,2497r-129,119l4715,2746r-110,138l4506,3030r-88,155l4342,3346r-63,168l4229,3688r-37,179l4170,4052r-8,188l4170,4428r22,184l4229,4792r50,174l4342,5134r76,161l4506,5449r99,147l4715,5734r120,129l4964,5983r138,110l5249,6192r154,88l5564,6355r168,64l5906,6469r180,37l6270,6528r188,8l12383,6536r,-4592xe" fillcolor="#008b5a" stroked="f">
                        <v:path arrowok="t" o:connecttype="custom" o:connectlocs="12383,4458;6458,4458;6270,4465;6086,4488;5906,4525;5732,4575;5564,4638;5403,4714;5249,4802;5102,4901;4964,5011;4835,5130;4715,5260;4605,5398;4506,5544;4418,5699;4342,5860;4279,6028;4229,6202;4192,6381;4170,6566;4162,6754;4170,6942;4192,7126;4229,7306;4279,7480;4342,7648;4418,7809;4506,7963;4605,8110;4715,8248;4835,8377;4964,8497;5102,8607;5249,8706;5403,8794;5564,8869;5732,8933;5906,8983;6086,9020;6270,9042;6458,9050;12383,9050;12383,4458" o:connectangles="0,0,0,0,0,0,0,0,0,0,0,0,0,0,0,0,0,0,0,0,0,0,0,0,0,0,0,0,0,0,0,0,0,0,0,0,0,0,0,0,0,0,0,0"/>
                      </v:shape>
                      <v:group id="Group 301" o:spid="_x0000_s1037" style="position:absolute;left:-477;top:2554;width:13870;height:10346" coordorigin="-477,2554" coordsize="13870,1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17" o:spid="_x0000_s1038" style="position:absolute;left:-477;top:255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fHsQA&#10;AADcAAAADwAAAGRycy9kb3ducmV2LnhtbESPQWvCQBSE7wX/w/IEb3UTtVKiq4ioaA+CtvT8zD6T&#10;YPZt2F1N+u+7QqHHYWa+YebLztTiQc5XlhWkwwQEcW51xYWCr8/t6zsIH5A11pZJwQ95WC56L3PM&#10;tG35RI9zKESEsM9QQRlCk0np85IM+qFtiKN3tc5giNIVUjtsI9zUcpQkU2mw4rhQYkPrkvLb+W4U&#10;HFv9ln/U4/Z7sxqt3cWZND3slBr0u9UMRKAu/If/2nutYDIZw/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3x7EAAAA3AAAAA8AAAAAAAAAAAAAAAAAmAIAAGRycy9k&#10;b3ducmV2LnhtbFBLBQYAAAAABAAEAPUAAACJAwAAAAA=&#10;" path="m7056,4770r3593,1127l8594,5231r2049,588l11295,5969r1087,285l12382,6225,7932,4974r846,207l8467,5081r3915,941l12382,6013,9705,5337,8283,4985r1060,215l8376,4972r1132,211l11853,5608,9954,5212,8021,4844r105,1l12160,5474,9479,5022r2773,369l7468,4702r4914,607l12382,5293,10789,5072,7384,4666r3579,350l10521,4938,8320,4720r4062,290l12382,5007,7894,4660r4488,251l12382,4858,9048,4672r3334,92l12382,4760,7848,4598r4534,67l12382,4637r-1125,-32l7510,4564r1614,-21l6990,4560r4324,-116l12382,4381r,-96l11713,4302r344,-62l7690,4482r-192,5l11347,4158,6641,4550r5452,-548l11113,4060,6753,4532r5629,-710l12382,3812r-1916,217l8901,4218r3221,-508l9093,4145r-883,127l11192,3730,6789,4505,12382,3416r,-23l11468,3552r863,-225l11235,3516,8917,4004r2293,-566l11820,3247r-460,70l12382,3018r,-69l7322,4320,11961,2968r-1846,502l7636,4199,9673,3544r-84,-2l12382,2581r,-14l9692,3447r2690,-971l12382,2447r-2048,707l11798,2572r-1435,497l9894,3216,12382,2195r,-67l7188,4253,12382,2015r,-5l7542,4082r-115,42l9536,3143,12027,1941r-1210,525l10734,2463,8264,3654,7209,4174,10573,2412,7288,4114r425,-236l11266,1904r-117,l8248,3524r731,-446l6787,4359,8556,3277r-105,40l10668,1904r-174,l8320,3311,7016,4172,10302,1904r-176,l9350,2446,7770,3576r2,-20l9923,1904r-247,l7703,3506r-987,820l9525,1904r-29,l8837,2459r597,-555l9420,1904,6805,4225,9325,1904r-8,l6984,4047,9231,1904r-3,l6569,4431r174,-173l9095,1904r-5,l7161,3821r-618,629l8967,1904r-40,l8768,2069r133,-165l8880,1904,7244,3665r302,-354l8743,1926,7595,3215,8687,1904r-168,l7847,2748r-346,418l8437,1904r-52,l7452,3159,8334,1904r-6,l7816,2594r470,-690l8196,1904,7010,3684,8142,1904r-38,l6923,3774,8052,1904r-11,l7068,3501,7996,1904r-51,l7855,2038r73,-134l7810,1904,6939,3579,7768,1904r-36,l6548,4335,7681,1904r-41,l7274,2696r343,-792l7592,1904,6956,3355r-267,613l7527,1904r-28,l7441,2044r51,-140l7419,1904,6610,4089,7374,1904r-217,l7055,2266r89,-362l7118,1904r-186,683l7092,1904r-12,l6501,4268,7036,1904r-4,l6561,3970r70,-361l6969,1904r-12,l6711,3098,6928,1904r-41,l6674,3093,6856,1904r-76,l6502,3973,6741,1904r-50,l6493,3839,6652,1904r-186,l6436,3555r-1,-1650l6401,1906r4,1168l6372,1907r-15,1l6387,3268r-15,-85l6421,4374,6277,1911r-7,l6203,1920r29,476l6263,2875,6156,1925r-70,9l6078,1935r216,1646l6044,1942r-27,6l6025,2001r-9,-53l5906,1971r-47,13l6036,2817,5915,2372r64,340l5797,2002r-64,19l6034,3133,5709,2030r-14,5l6132,3547,5665,2046r-35,13l5925,2998,5607,2068r-43,16l5552,2090r556,1577l5524,2103r-9,5l6193,3932,5643,2542,5473,2127r-69,33l5551,2512,5395,2165r-34,19l6349,4383,5325,2204r-22,13l6224,4139,5901,3503,5255,2244r-6,4l5214,2271r43,85l6203,4142,5180,2294r-10,7l5732,3323,5149,2315r-47,32l4964,2457r-18,16l5538,3320,4931,2487r-26,24l6039,4048,4879,2536r-44,40l4812,2601,5834,3856r499,599l4772,2644,6293,4414,4835,2780r-95,-102l4728,2691,6211,4334,4702,2721r-49,62l5002,3141,4642,2797r-28,35l5066,3272r520,509l4590,2867r-28,40l6330,4483,6033,4227,4530,2955r-14,21l6280,4446,6087,4294,4485,3027r-12,22l5891,4157,4455,3080r-5,8l5517,3893,4437,3112r-19,33l4405,3173,6299,4478,4388,3209r,1l6177,4402,4371,3246r-9,19l6289,4477,4345,3300r-3,6l4322,3359r1634,939l4309,3394r-2,7l5592,4111,4296,3429r-7,19l4561,3594,4285,3458r-5,15l5929,4313,4270,3507r-13,43l4519,3690,4250,3574r-7,24l4566,3747r200,106l4233,3633r-4,15l4214,3719r219,87l4213,3726r-5,22l5537,4241,4203,3776r-11,51l4190,3844r1112,365l4187,3873r-4,31l5463,4287r140,48l4177,3953r-7,59l4169,4029r466,118l5137,4277,4167,4067r-4,114l5401,4400r717,123l4163,4231r,4l5893,4498,4165,4268r,8l5278,4428,4166,4301r2,35l4980,4428r-768,-58l4169,4367r1,21l4184,4505r486,24l4512,4539r-324,-2l4192,4572r10,49l4665,4614r-461,17l4217,4692r599,-29l4220,4708r9,44l4230,4755,6146,4596r-227,23l4244,4804r24,85l4508,4856r-237,41l4279,4926r17,46l4831,4877r-529,108l4309,5006r466,-93l4314,5018r17,46l5811,4717,4342,5093r,1l4418,5255r79,138l4870,5237r-369,164l4506,5409r16,24l5391,5044r-250,130l4542,5463r12,18l4910,5312r-350,177l4605,5556r90,114l5799,4976,4714,5693r1,1l4788,5774r874,-633l5129,5552r-319,245l4822,5810r976,-745l4838,5826r56,52l6038,4913,4915,5898r2,2l6256,4729,4940,5921r4,4l5789,5165r-827,777l4964,5943r44,35l6034,4972,5029,5995r73,58l5167,6097r568,-677l5188,6111r39,27l5472,5824r424,-538l6303,4744,5272,6165r29,17l6380,4643,5329,6197r74,43l5465,6269r496,-863l5482,6277r50,23l5533,6298r316,-587l5910,5605r-322,685l5574,6319r60,23l5636,6338r-2,4l5650,6348,6306,4851,5678,6358r3,2l6330,4804,5708,6370r24,9l5737,6380r117,-296l6114,5422r-348,967l5805,6400,6219,5193,5832,6408r34,9l6307,4982,5893,6425r13,4l5939,6436r82,-294l5948,6438r25,5l6023,6250r-44,194l6086,6466r52,6l6340,5207,6162,6475r7,1l6361,5131,6194,6479r12,2l6307,5683r-85,799l6266,6488r65,-638l6396,5087r-93,1403l6311,6490r82,-1219l6340,6491r29,1l6375,6349r-3,143l6458,6496r23,l6478,6343,6442,4787r71,1709l6624,6496r-13,-150l6630,6419,6443,4655r120,937l6681,6451r7,45l6706,6496,6476,4874r259,1622l6839,6496,6522,4981r346,1515l6891,6496,6648,5468r264,1028l6974,6496,6607,5184r398,1312l7092,6496r-1,-4l7092,6496r42,l6855,5719r299,777l7172,6496,6782,5472r413,1024l7300,6496,6716,5193r614,1303l7362,6496,6827,5373r563,1123l7524,6496,6857,5308r699,1188l7591,6496,7126,5709,6821,5194r823,1302l7676,6496,6857,5216r854,1280l7806,6496,7580,6172r246,324l7946,6496,7420,5811r287,336l8001,6496r97,l6657,4820,8150,6496r176,l8015,6172,7276,5406r-27,-39l8419,6496r16,l7031,5134,8490,6496r142,l8377,6267r257,194l8677,6496r209,l7710,5560r416,302l8982,6496r103,l8941,6387r153,109l9333,6496,6510,4618,9440,6496r58,l7007,4925,9608,6496r67,l7444,5162r1228,691l8020,5461,9911,6496r78,l9750,6362r263,134l10183,6496,9344,6050,6879,4797r3499,1699l10733,6496r-72,-35l7682,5120,6846,4750r4192,1746l11056,6496,7715,5096r2662,1046l7542,5003r3958,1493l11644,6496,9257,5589r1529,510l8733,5359r3473,1137l12227,6496,7056,4770xe" fillcolor="#30518b" stroked="f">
                          <v:path arrowok="t" o:connecttype="custom" o:connectlocs="12382,8576;12160,8028;12382,7564;11257,7159;11347,6712;8210,6826;11360,5871;9692,6001;12382,4564;7713,6432;7016,6726;9496,4458;6743,6812;7546,5865;8328,4458;7996,4458;7274,5250;7374,4458;6561,6524;6741,4458;6387,5822;6294,6135;5733,4575;6108,6221;5325,4758;5732,5877;4812,5155;5002,5695;6280,7000;6299,7032;4309,5948;4519,6244;5537,6795;4169,6583;4165,6830;4188,7091;5919,7173;4314,7572;5391,7598;4788,8328;6256,7283;5735,7974;5465,8823;5634,8896;5766,8943;5973,8997;6307,8237;6372,9046;6681,9005;6974,9050;7195,9050;7126,8263;7707,8701;7031,7688;8941,8941;8020,8015;7682,7674;8733,7913" o:connectangles="0,0,0,0,0,0,0,0,0,0,0,0,0,0,0,0,0,0,0,0,0,0,0,0,0,0,0,0,0,0,0,0,0,0,0,0,0,0,0,0,0,0,0,0,0,0,0,0,0,0,0,0,0,0,0,0,0,0"/>
                        </v:shape>
                        <v:group id="Group 302" o:spid="_x0000_s1039" style="position:absolute;left:3685;top:4458;width:8391;height:4592" coordorigin="3685,4458" coordsize="8391,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16" o:spid="_x0000_s1040"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9KcQA&#10;AADcAAAADwAAAGRycy9kb3ducmV2LnhtbESPX2vCMBTF3wf7DuEOfBma6uwYnVGmIPgmOoevl+au&#10;KWtuuiS29dsvgrDHw/nz4yxWg21ERz7UjhVMJxkI4tLpmisFp8/t+A1EiMgaG8ek4EoBVsvHhwUW&#10;2vV8oO4YK5FGOBSowMTYFlKG0pDFMHEtcfK+nbcYk/SV1B77NG4bOcuyV2mx5kQw2NLGUPlzvNjE&#10;peevQzfrpxef77en3+t5b9YvSo2eho93EJGG+B++t3dawXye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fSnEAAAA3AAAAA8AAAAAAAAAAAAAAAAAmAIAAGRycy9k&#10;b3ducmV2LnhtbFBLBQYAAAAABAAEAPUAAACJAwAAAAA=&#10;" path="m8221,l2304,e" filled="f" strokecolor="#fdfdfd" strokeweight="2pt">
                            <v:path arrowok="t" o:connecttype="custom" o:connectlocs="8221,4458;2304,4458" o:connectangles="0,0"/>
                          </v:shape>
                          <v:shape id="Freeform 315" o:spid="_x0000_s1041"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sQA&#10;AADcAAAADwAAAGRycy9kb3ducmV2LnhtbESPX2vCMBTF3wf7DuEOfBkz1TmRzihTEHwTXcdeL821&#10;KWtuuiS29dsvgrDHw/nz4yzXg21ERz7UjhVMxhkI4tLpmisFxefuZQEiRGSNjWNScKUA69XjwxJz&#10;7Xo+UneKlUgjHHJUYGJscylDachiGLuWOHln5y3GJH0ltcc+jdtGTrNsLi3WnAgGW9oaKn9OF5u4&#10;9Px17Kb95OLfDrvi9/p9MJtXpUZPw8c7iEhD/A/f23utYDab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17EAAAA3AAAAA8AAAAAAAAAAAAAAAAAmAIAAGRycy9k&#10;b3ducmV2LnhtbFBLBQYAAAAABAAEAPUAAACJAwAAAAA=&#10;" path="m2304,r-3,l2299,e" filled="f" strokecolor="#fdfdfd" strokeweight="2pt">
                            <v:path arrowok="t" o:connecttype="custom" o:connectlocs="2304,4458;2301,4458;2299,4458" o:connectangles="0,0,0"/>
                          </v:shape>
                          <v:shape id="Freeform 314" o:spid="_x0000_s1042"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GxcQA&#10;AADcAAAADwAAAGRycy9kb3ducmV2LnhtbESPX2vCMBTF34V9h3AHvoimOt1GZ5Q5EHwTnbLXS3PX&#10;lDU3XRLb+u3NYODj4fz5cZbr3taiJR8qxwqmkwwEceF0xaWC0+d2/AoiRGSNtWNScKUA69XDYIm5&#10;dh0fqD3GUqQRDjkqMDE2uZShMGQxTFxDnLxv5y3GJH0ptccujdtazrLsWVqsOBEMNvRhqPg5Xmzi&#10;0uh8aGfd9OIX++3p9/q1N5snpYaP/fsbiEh9vIf/2zutYD5/gb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sXEAAAA3AAAAA8AAAAAAAAAAAAAAAAAmAIAAGRycy9k&#10;b3ducmV2LnhtbFBLBQYAAAAABAAEAPUAAACJAwAAAAA=&#10;" path="m2304,4592r,e" filled="f" strokecolor="#fdfdfd" strokeweight="2pt">
                            <v:path arrowok="t" o:connecttype="custom" o:connectlocs="2304,9050;2304,9050" o:connectangles="0,0"/>
                          </v:shape>
                          <v:shape id="Freeform 313" o:spid="_x0000_s1043"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St8IA&#10;AADcAAAADwAAAGRycy9kb3ducmV2LnhtbERPTUsDMRC9C/0PYQpexGZbq8jatFSh4K20VrwOm3Gz&#10;uJlsk3R3+++dg+Dx8b5Xm9G3qqeYmsAG5rMCFHEVbMO1gdPH7v4ZVMrIFtvAZOBKCTbryc0KSxsG&#10;PlB/zLWSEE4lGnA5d6XWqXLkMc1CRyzcd4ges8BYaxtxkHDf6kVRPGmPDUuDw47eHFU/x4uXXrr7&#10;PPSLYX6Jj/vd6Xz92rvXB2Nup+P2BVSmMf+L/9zv1sByKWvljB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dK3wgAAANwAAAAPAAAAAAAAAAAAAAAAAJgCAABkcnMvZG93&#10;bnJldi54bWxQSwUGAAAAAAQABAD1AAAAhwMAAAAA&#10;" path="m2299,r-3,l2108,7,1924,30,1744,67r-174,50l1402,180r-161,76l1087,344,940,443,802,552,673,672,553,802,443,940r-99,146l256,1241r-76,161l117,1570,67,1744,30,1923,8,2108,,2296r8,188l30,2668r37,180l117,3022r63,168l256,3351r88,154l443,3652r110,138l673,3919r129,120l940,4149r147,99l1241,4336r161,75l1570,4475r174,50l1924,4562r184,22l2296,4592r3,l2301,4592r3,e" filled="f" strokecolor="#fdfdfd" strokeweight="2pt">
                            <v:path arrowok="t" o:connecttype="custom" o:connectlocs="2299,4458;2296,4458;2108,4465;1924,4488;1744,4525;1570,4575;1402,4638;1241,4714;1087,4802;940,4901;802,5010;673,5130;553,5260;443,5398;344,5544;256,5699;180,5860;117,6028;67,6202;30,6381;8,6566;0,6754;8,6942;30,7126;67,7306;117,7480;180,7648;256,7809;344,7963;443,8110;553,8248;673,8377;802,8497;940,8607;1087,8706;1241,8794;1402,8869;1570,8933;1744,8983;1924,9020;2108,9042;2296,9050;2299,9050;2301,9050;2304,9050" o:connectangles="0,0,0,0,0,0,0,0,0,0,0,0,0,0,0,0,0,0,0,0,0,0,0,0,0,0,0,0,0,0,0,0,0,0,0,0,0,0,0,0,0,0,0,0,0"/>
                          </v:shape>
                          <v:shape id="Freeform 312" o:spid="_x0000_s1044"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LMQA&#10;AADcAAAADwAAAGRycy9kb3ducmV2LnhtbESPX2vCMBTF34V9h3AHvoimOh1bZ5Q5EHwTnbLXS3PX&#10;lDU3XRLb+u3NYODj4fz5cZbr3taiJR8qxwqmkwwEceF0xaWC0+d2/AIiRGSNtWNScKUA69XDYIm5&#10;dh0fqD3GUqQRDjkqMDE2uZShMGQxTFxDnLxv5y3GJH0ptccujdtazrLsWVqsOBEMNvRhqPg5Xmzi&#10;0uh8aGfd9OIX++3p9/q1N5snpYaP/fsbiEh9vIf/2zutYD5/hb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dyzEAAAA3AAAAA8AAAAAAAAAAAAAAAAAmAIAAGRycy9k&#10;b3ducmV2LnhtbFBLBQYAAAAABAAEAPUAAACJAwAAAAA=&#10;" path="m8221,4592r-5917,e" filled="f" strokecolor="#fdfdfd" strokeweight="2pt">
                            <v:path arrowok="t" o:connecttype="custom" o:connectlocs="8221,9050;2304,9050" o:connectangles="0,0"/>
                          </v:shape>
                          <v:shape id="Freeform 311" o:spid="_x0000_s1045" style="position:absolute;left:3685;top:4458;width:8391;height:4592;visibility:visible;mso-wrap-style:square;v-text-anchor:top" coordsize="839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IbMIA&#10;AADcAAAADwAAAGRycy9kb3ducmV2LnhtbERPTUsDMRC9C/6HMIVexGZbrcjatGih4K20VrwOm3Gz&#10;dDNZk3R3+++dg+Dx8b5Xm9G3qqeYmsAG5rMCFHEVbMO1gdPH7v4ZVMrIFtvAZOBKCTbr25sVljYM&#10;fKD+mGslIZxKNOBy7kqtU+XIY5qFjli47xA9ZoGx1jbiIOG+1YuieNIeG5YGhx1tHVXn48VLL919&#10;HvrFML/E5X53+rl+7d3bgzHTyfj6AirTmP/Ff+53a+BxKfPljB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khswgAAANwAAAAPAAAAAAAAAAAAAAAAAJgCAABkcnMvZG93&#10;bnJldi54bWxQSwUGAAAAAAQABAD1AAAAhwMAAAAA&#10;" path="m2304,4592r5917,e" filled="f" strokecolor="#fdfdfd" strokeweight="2pt">
                            <v:path arrowok="t" o:connecttype="custom" o:connectlocs="2304,9050;8221,9050" o:connectangles="0,0"/>
                          </v:shape>
                          <v:shape id="Picture 310" o:spid="_x0000_s1046" type="#_x0000_t75" style="position:absolute;left:4482;top:7492;width:2812;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1m/FAAAA3AAAAA8AAABkcnMvZG93bnJldi54bWxEj0+LwjAUxO/CfofwhL1pqrQq1SiL4CKy&#10;F/+AeHs0z7a0eSlNtPXbm4WFPQ4z8xtmtelNLZ7UutKygsk4AkGcWV1yruBy3o0WIJxH1lhbJgUv&#10;crBZfwxWmGrb8ZGeJ5+LAGGXooLC+yaV0mUFGXRj2xAH725bgz7INpe6xS7ATS2nUTSTBksOCwU2&#10;tC0oq04PoyCZy7ir4kWe+O/Dqzrcmuv156bU57D/WoLw1Pv/8F97rxXEyQR+z4QjIN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LtZvxQAAANwAAAAPAAAAAAAAAAAAAAAA&#10;AJ8CAABkcnMvZG93bnJldi54bWxQSwUGAAAAAAQABAD3AAAAkQMAAAAA&#10;">
                            <v:imagedata r:id="rId20" o:title=""/>
                          </v:shape>
                          <v:shape id="Picture 309" o:spid="_x0000_s1047" type="#_x0000_t75" style="position:absolute;left:4818;top:5481;width:2099;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nPpbFAAAA3AAAAA8AAABkcnMvZG93bnJldi54bWxEj0FrwkAUhO+C/2F5Qm+6MdQiqauU0IK0&#10;B9PUi7dH9jUJzb5dsmuS/vuuIPQ4zMw3zO4wmU4M1PvWsoL1KgFBXFndcq3g/PW23ILwAVljZ5kU&#10;/JKHw34+22Gm7cifNJShFhHCPkMFTQguk9JXDRn0K+uIo/dte4Mhyr6Wuscxwk0n0yR5kgZbjgsN&#10;Osobqn7Kq1HwXuSvSZFv17JsLx80FG5MT06ph8X08gwi0BT+w/f2USt43KRwOxOP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5z6WxQAAANwAAAAPAAAAAAAAAAAAAAAA&#10;AJ8CAABkcnMvZG93bnJldi54bWxQSwUGAAAAAAQABAD3AAAAkQMAAAAA&#10;">
                            <v:imagedata r:id="rId21" o:title=""/>
                          </v:shape>
                          <v:group id="Group 303" o:spid="_x0000_s1048" style="position:absolute;left:700;top:14023;width:10505;height:2815" coordorigin="700,14023" coordsize="10505,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308" o:spid="_x0000_s1049" style="position:absolute;left:700;top:14023;width:10505;height:2815;visibility:visible;mso-wrap-style:square;v-text-anchor:top" coordsize="10505,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nfsQA&#10;AADcAAAADwAAAGRycy9kb3ducmV2LnhtbESP0WrCQBRE3wX/YbmCb7pRErGpqwShoi/FaD/gkr1N&#10;gtm7YXerqV/fLRT6OMzMGWazG0wn7uR8a1nBYp6AIK6sbrlW8HF9m61B+ICssbNMCr7Jw247Hm0w&#10;1/bBJd0voRYRwj5HBU0IfS6lrxoy6Oe2J47ep3UGQ5SultrhI8JNJ5dJspIGW44LDfa0b6i6Xb6M&#10;gve+eJ6y7HAszu6lCOmzNCcclJpOhuIVRKAh/If/2ketIM1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p37EAAAA3AAAAA8AAAAAAAAAAAAAAAAAmAIAAGRycy9k&#10;b3ducmV2LnhtbFBLBQYAAAAABAAEAPUAAACJAwAAAAA=&#10;" path="m,2815r10505,l10505,,,,,2815xe" fillcolor="#9d9ec6" stroked="f">
                              <v:path arrowok="t" o:connecttype="custom" o:connectlocs="0,16838;10505,16838;10505,14023;0,14023;0,16838" o:connectangles="0,0,0,0,0"/>
                            </v:shape>
                            <v:group id="Group 304" o:spid="_x0000_s1050" style="position:absolute;left:700;top:14023;width:10505;height:2965" coordorigin="700,14023" coordsize="10505,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307" o:spid="_x0000_s1051" style="position:absolute;left:700;top:14023;width:10505;height:2965;visibility:visible;mso-wrap-style:square;v-text-anchor:top" coordsize="10505,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39scA&#10;AADcAAAADwAAAGRycy9kb3ducmV2LnhtbESPQWvCQBSE74L/YXlCb2ajtFaiqxSxIi0KRlvw9sg+&#10;k9Ds2zS7jem/dwsFj8PMfMPMl52pREuNKy0rGEUxCOLM6pJzBafj63AKwnlkjZVlUvBLDpaLfm+O&#10;ibZXPlCb+lwECLsEFRTe14mULivIoItsTRy8i20M+iCbXOoGrwFuKjmO44k0WHJYKLCmVUHZV/pj&#10;FOzG63y6/3TSvJ8/9pv4+Xvbpm9KPQy6lxkIT52/h//bW63g8WkC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69/bHAAAA3AAAAA8AAAAAAAAAAAAAAAAAmAIAAGRy&#10;cy9kb3ducmV2LnhtbFBLBQYAAAAABAAEAPUAAACMAwAAAAA=&#10;" path="m10505,l,,,2815e" filled="f" strokecolor="#fdfdfd" strokeweight="2pt">
                                <v:path arrowok="t" o:connecttype="custom" o:connectlocs="10505,14023;0,14023;0,16838" o:connectangles="0,0,0"/>
                              </v:shape>
                              <v:shape id="Freeform 306" o:spid="_x0000_s1052" style="position:absolute;left:700;top:14023;width:10505;height:2965;visibility:visible;mso-wrap-style:square;v-text-anchor:top" coordsize="10505,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bccA&#10;AADcAAAADwAAAGRycy9kb3ducmV2LnhtbESPW2vCQBSE3wv9D8sp+FY3FW+kriKlilQUGi/Qt0P2&#10;NAlmz8bsGtN/7wpCH4eZ+YaZzFpTioZqV1hW8NaNQBCnVhecKdjvFq9jEM4jaywtk4I/cjCbPj9N&#10;MNb2yt/UJD4TAcIuRgW591UspUtzMui6tiIO3q+tDfog60zqGq8BbkrZi6KhNFhwWMixoo+c0lNy&#10;MQo2vc9svD06adY/h+0yGp1XTfKlVOelnb+D8NT6//CjvdIK+oMR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2Um3HAAAA3AAAAA8AAAAAAAAAAAAAAAAAmAIAAGRy&#10;cy9kb3ducmV2LnhtbFBLBQYAAAAABAAEAPUAAACMAwAAAAA=&#10;" path="m10505,2815l10505,e" filled="f" strokecolor="#fdfdfd" strokeweight="2pt">
                                <v:path arrowok="t" o:connecttype="custom" o:connectlocs="10505,16838;10505,14023" o:connectangles="0,0"/>
                              </v:shape>
                              <v:shape id="Picture 305" o:spid="_x0000_s1053" type="#_x0000_t75" style="position:absolute;left:9561;top:3100;width:2354;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J53AAAAA3AAAAA8AAABkcnMvZG93bnJldi54bWxET8uKwjAU3Qv+Q7iCO5s6qEjHtAxKQRcu&#10;fMBsL821LdPc1Caj8e/NYmCWh/PeFMF04kGDay0rmCcpCOLK6pZrBddLOVuDcB5ZY2eZFLzIQZGP&#10;RxvMtH3yiR5nX4sYwi5DBY33fSalqxoy6BLbE0fuZgeDPsKhlnrAZww3nfxI05U02HJsaLCnbUPV&#10;z/nXKDiEYy27lsp7Gna37fe89MGUSk0n4esThKfg/8V/7r1WsFjGtfFMPAIy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cnncAAAADcAAAADwAAAAAAAAAAAAAAAACfAgAA&#10;ZHJzL2Rvd25yZXYueG1sUEsFBgAAAAAEAAQA9wAAAIwDAAAAAA==&#10;">
                                <v:imagedata r:id="rId22" o:title=""/>
                              </v:shape>
                            </v:group>
                          </v:group>
                        </v:group>
                      </v:group>
                    </v:group>
                  </v:group>
                </v:group>
                <w10:wrap anchorx="page" anchory="page"/>
              </v:group>
            </w:pict>
          </mc:Fallback>
        </mc:AlternateContent>
      </w:r>
      <w:r w:rsidR="00014F31">
        <w:rPr>
          <w:rFonts w:ascii="Webdings" w:eastAsia="Webdings" w:hAnsi="Webdings" w:cs="Webdings"/>
          <w:color w:val="374B92"/>
        </w:rPr>
        <w:t></w:t>
      </w:r>
      <w:r w:rsidR="00014F31">
        <w:rPr>
          <w:color w:val="374B92"/>
          <w:spacing w:val="6"/>
        </w:rPr>
        <w:t xml:space="preserve"> </w:t>
      </w:r>
      <w:r w:rsidR="00014F31">
        <w:rPr>
          <w:rFonts w:ascii="Arial" w:eastAsia="Arial" w:hAnsi="Arial" w:cs="Arial"/>
          <w:i/>
          <w:color w:val="374B92"/>
        </w:rPr>
        <w:t>Read</w:t>
      </w:r>
      <w:r w:rsidR="00014F31">
        <w:rPr>
          <w:rFonts w:ascii="Arial" w:eastAsia="Arial" w:hAnsi="Arial" w:cs="Arial"/>
          <w:i/>
          <w:color w:val="374B92"/>
          <w:spacing w:val="-14"/>
        </w:rPr>
        <w:t xml:space="preserve"> </w:t>
      </w:r>
      <w:r w:rsidR="00014F31">
        <w:rPr>
          <w:rFonts w:ascii="Arial" w:eastAsia="Arial" w:hAnsi="Arial" w:cs="Arial"/>
          <w:i/>
          <w:color w:val="374B92"/>
        </w:rPr>
        <w:t>the</w:t>
      </w:r>
      <w:r w:rsidR="00014F31">
        <w:rPr>
          <w:rFonts w:ascii="Arial" w:eastAsia="Arial" w:hAnsi="Arial" w:cs="Arial"/>
          <w:i/>
          <w:color w:val="374B92"/>
          <w:spacing w:val="3"/>
        </w:rPr>
        <w:t xml:space="preserve"> </w:t>
      </w:r>
      <w:r w:rsidR="00014F31">
        <w:rPr>
          <w:rFonts w:ascii="Arial" w:eastAsia="Arial" w:hAnsi="Arial" w:cs="Arial"/>
          <w:i/>
          <w:color w:val="374B92"/>
        </w:rPr>
        <w:t>criteria for</w:t>
      </w:r>
      <w:r w:rsidR="00014F31">
        <w:rPr>
          <w:rFonts w:ascii="Arial" w:eastAsia="Arial" w:hAnsi="Arial" w:cs="Arial"/>
          <w:i/>
          <w:color w:val="374B92"/>
          <w:spacing w:val="7"/>
        </w:rPr>
        <w:t xml:space="preserve"> </w:t>
      </w:r>
      <w:r w:rsidR="00014F31">
        <w:rPr>
          <w:rFonts w:ascii="Arial" w:eastAsia="Arial" w:hAnsi="Arial" w:cs="Arial"/>
          <w:i/>
          <w:color w:val="374B92"/>
        </w:rPr>
        <w:t>awarding grants</w:t>
      </w:r>
    </w:p>
    <w:p w:rsidR="00DB3188" w:rsidRDefault="00DB3188">
      <w:pPr>
        <w:spacing w:before="7" w:line="100" w:lineRule="exact"/>
        <w:rPr>
          <w:sz w:val="10"/>
          <w:szCs w:val="10"/>
        </w:rPr>
      </w:pPr>
    </w:p>
    <w:p w:rsidR="00DB3188" w:rsidRDefault="00014F31">
      <w:pPr>
        <w:ind w:left="107"/>
        <w:rPr>
          <w:rFonts w:ascii="Arial" w:eastAsia="Arial" w:hAnsi="Arial" w:cs="Arial"/>
        </w:rPr>
      </w:pPr>
      <w:r>
        <w:rPr>
          <w:rFonts w:ascii="Webdings" w:eastAsia="Webdings" w:hAnsi="Webdings" w:cs="Webdings"/>
          <w:color w:val="374B92"/>
        </w:rPr>
        <w:t></w:t>
      </w:r>
      <w:r>
        <w:rPr>
          <w:color w:val="374B92"/>
          <w:spacing w:val="6"/>
        </w:rPr>
        <w:t xml:space="preserve"> </w:t>
      </w:r>
      <w:r>
        <w:rPr>
          <w:rFonts w:ascii="Arial" w:eastAsia="Arial" w:hAnsi="Arial" w:cs="Arial"/>
          <w:i/>
          <w:color w:val="374B92"/>
        </w:rPr>
        <w:t>Print clearly</w:t>
      </w:r>
      <w:r>
        <w:rPr>
          <w:rFonts w:ascii="Arial" w:eastAsia="Arial" w:hAnsi="Arial" w:cs="Arial"/>
          <w:i/>
          <w:color w:val="374B92"/>
          <w:spacing w:val="-12"/>
        </w:rPr>
        <w:t xml:space="preserve"> </w:t>
      </w:r>
      <w:r>
        <w:rPr>
          <w:rFonts w:ascii="Arial" w:eastAsia="Arial" w:hAnsi="Arial" w:cs="Arial"/>
          <w:i/>
          <w:color w:val="374B92"/>
        </w:rPr>
        <w:t>using</w:t>
      </w:r>
      <w:r>
        <w:rPr>
          <w:rFonts w:ascii="Arial" w:eastAsia="Arial" w:hAnsi="Arial" w:cs="Arial"/>
          <w:i/>
          <w:color w:val="374B92"/>
          <w:spacing w:val="-5"/>
        </w:rPr>
        <w:t xml:space="preserve"> </w:t>
      </w:r>
      <w:r>
        <w:rPr>
          <w:rFonts w:ascii="Arial" w:eastAsia="Arial" w:hAnsi="Arial" w:cs="Arial"/>
          <w:i/>
          <w:color w:val="374B92"/>
        </w:rPr>
        <w:t>block</w:t>
      </w:r>
      <w:r>
        <w:rPr>
          <w:rFonts w:ascii="Arial" w:eastAsia="Arial" w:hAnsi="Arial" w:cs="Arial"/>
          <w:i/>
          <w:color w:val="374B92"/>
          <w:spacing w:val="14"/>
        </w:rPr>
        <w:t xml:space="preserve"> </w:t>
      </w:r>
      <w:r>
        <w:rPr>
          <w:rFonts w:ascii="Arial" w:eastAsia="Arial" w:hAnsi="Arial" w:cs="Arial"/>
          <w:i/>
          <w:color w:val="374B92"/>
        </w:rPr>
        <w:t>capitals</w:t>
      </w:r>
    </w:p>
    <w:p w:rsidR="00DB3188" w:rsidRDefault="00DB3188">
      <w:pPr>
        <w:spacing w:before="7" w:line="100" w:lineRule="exact"/>
        <w:rPr>
          <w:sz w:val="10"/>
          <w:szCs w:val="10"/>
        </w:rPr>
      </w:pPr>
    </w:p>
    <w:p w:rsidR="00DB3188" w:rsidRDefault="00014F31">
      <w:pPr>
        <w:spacing w:line="292" w:lineRule="auto"/>
        <w:ind w:left="558" w:right="-34" w:hanging="451"/>
        <w:rPr>
          <w:rFonts w:ascii="Arial" w:eastAsia="Arial" w:hAnsi="Arial" w:cs="Arial"/>
        </w:rPr>
      </w:pPr>
      <w:r>
        <w:rPr>
          <w:rFonts w:ascii="Webdings" w:eastAsia="Webdings" w:hAnsi="Webdings" w:cs="Webdings"/>
          <w:color w:val="374B92"/>
        </w:rPr>
        <w:t></w:t>
      </w:r>
      <w:r>
        <w:rPr>
          <w:color w:val="374B92"/>
          <w:spacing w:val="6"/>
        </w:rPr>
        <w:t xml:space="preserve"> </w:t>
      </w:r>
      <w:r>
        <w:rPr>
          <w:rFonts w:ascii="Arial" w:eastAsia="Arial" w:hAnsi="Arial" w:cs="Arial"/>
          <w:i/>
          <w:color w:val="374B92"/>
        </w:rPr>
        <w:t>Provide</w:t>
      </w:r>
      <w:r>
        <w:rPr>
          <w:rFonts w:ascii="Arial" w:eastAsia="Arial" w:hAnsi="Arial" w:cs="Arial"/>
          <w:i/>
          <w:color w:val="374B92"/>
          <w:spacing w:val="-7"/>
        </w:rPr>
        <w:t xml:space="preserve"> </w:t>
      </w:r>
      <w:r>
        <w:rPr>
          <w:rFonts w:ascii="Arial" w:eastAsia="Arial" w:hAnsi="Arial" w:cs="Arial"/>
          <w:i/>
          <w:color w:val="374B92"/>
        </w:rPr>
        <w:t>as</w:t>
      </w:r>
      <w:r>
        <w:rPr>
          <w:rFonts w:ascii="Arial" w:eastAsia="Arial" w:hAnsi="Arial" w:cs="Arial"/>
          <w:i/>
          <w:color w:val="374B92"/>
          <w:spacing w:val="-13"/>
        </w:rPr>
        <w:t xml:space="preserve"> </w:t>
      </w:r>
      <w:r>
        <w:rPr>
          <w:rFonts w:ascii="Arial" w:eastAsia="Arial" w:hAnsi="Arial" w:cs="Arial"/>
          <w:i/>
          <w:color w:val="374B92"/>
        </w:rPr>
        <w:t>much</w:t>
      </w:r>
      <w:r>
        <w:rPr>
          <w:rFonts w:ascii="Arial" w:eastAsia="Arial" w:hAnsi="Arial" w:cs="Arial"/>
          <w:i/>
          <w:color w:val="374B92"/>
          <w:spacing w:val="10"/>
        </w:rPr>
        <w:t xml:space="preserve"> </w:t>
      </w:r>
      <w:r>
        <w:rPr>
          <w:rFonts w:ascii="Arial" w:eastAsia="Arial" w:hAnsi="Arial" w:cs="Arial"/>
          <w:i/>
          <w:color w:val="374B92"/>
        </w:rPr>
        <w:t>information</w:t>
      </w:r>
      <w:r>
        <w:rPr>
          <w:rFonts w:ascii="Arial" w:eastAsia="Arial" w:hAnsi="Arial" w:cs="Arial"/>
          <w:i/>
          <w:color w:val="374B92"/>
          <w:spacing w:val="10"/>
        </w:rPr>
        <w:t xml:space="preserve"> </w:t>
      </w:r>
      <w:r>
        <w:rPr>
          <w:rFonts w:ascii="Arial" w:eastAsia="Arial" w:hAnsi="Arial" w:cs="Arial"/>
          <w:i/>
          <w:color w:val="374B92"/>
        </w:rPr>
        <w:t>as</w:t>
      </w:r>
      <w:r>
        <w:rPr>
          <w:rFonts w:ascii="Arial" w:eastAsia="Arial" w:hAnsi="Arial" w:cs="Arial"/>
          <w:i/>
          <w:color w:val="374B92"/>
          <w:spacing w:val="-13"/>
        </w:rPr>
        <w:t xml:space="preserve"> </w:t>
      </w:r>
      <w:r>
        <w:rPr>
          <w:rFonts w:ascii="Arial" w:eastAsia="Arial" w:hAnsi="Arial" w:cs="Arial"/>
          <w:i/>
          <w:color w:val="374B92"/>
        </w:rPr>
        <w:t xml:space="preserve">possible </w:t>
      </w:r>
      <w:r>
        <w:rPr>
          <w:rFonts w:ascii="Arial" w:eastAsia="Arial" w:hAnsi="Arial" w:cs="Arial"/>
          <w:i/>
          <w:color w:val="374B92"/>
          <w:w w:val="106"/>
        </w:rPr>
        <w:t xml:space="preserve">to </w:t>
      </w:r>
      <w:r>
        <w:rPr>
          <w:rFonts w:ascii="Arial" w:eastAsia="Arial" w:hAnsi="Arial" w:cs="Arial"/>
          <w:i/>
          <w:color w:val="374B92"/>
        </w:rPr>
        <w:t>support</w:t>
      </w:r>
      <w:r>
        <w:rPr>
          <w:rFonts w:ascii="Arial" w:eastAsia="Arial" w:hAnsi="Arial" w:cs="Arial"/>
          <w:i/>
          <w:color w:val="374B92"/>
          <w:spacing w:val="20"/>
        </w:rPr>
        <w:t xml:space="preserve"> </w:t>
      </w:r>
      <w:r>
        <w:rPr>
          <w:rFonts w:ascii="Arial" w:eastAsia="Arial" w:hAnsi="Arial" w:cs="Arial"/>
          <w:i/>
          <w:color w:val="374B92"/>
        </w:rPr>
        <w:t>your</w:t>
      </w:r>
      <w:r>
        <w:rPr>
          <w:rFonts w:ascii="Arial" w:eastAsia="Arial" w:hAnsi="Arial" w:cs="Arial"/>
          <w:i/>
          <w:color w:val="374B92"/>
          <w:spacing w:val="-4"/>
        </w:rPr>
        <w:t xml:space="preserve"> </w:t>
      </w:r>
      <w:r>
        <w:rPr>
          <w:rFonts w:ascii="Arial" w:eastAsia="Arial" w:hAnsi="Arial" w:cs="Arial"/>
          <w:i/>
          <w:color w:val="374B92"/>
          <w:w w:val="101"/>
        </w:rPr>
        <w:t>application</w:t>
      </w:r>
    </w:p>
    <w:p w:rsidR="00DB3188" w:rsidRDefault="00014F31">
      <w:pPr>
        <w:spacing w:before="36"/>
        <w:rPr>
          <w:rFonts w:ascii="Arial" w:eastAsia="Arial" w:hAnsi="Arial" w:cs="Arial"/>
        </w:rPr>
      </w:pPr>
      <w:r>
        <w:br w:type="column"/>
      </w:r>
      <w:r>
        <w:rPr>
          <w:rFonts w:ascii="Webdings" w:eastAsia="Webdings" w:hAnsi="Webdings" w:cs="Webdings"/>
          <w:color w:val="374B92"/>
        </w:rPr>
        <w:lastRenderedPageBreak/>
        <w:t></w:t>
      </w:r>
      <w:r>
        <w:rPr>
          <w:color w:val="374B92"/>
          <w:spacing w:val="6"/>
        </w:rPr>
        <w:t xml:space="preserve"> </w:t>
      </w:r>
      <w:r>
        <w:rPr>
          <w:rFonts w:ascii="Arial" w:eastAsia="Arial" w:hAnsi="Arial" w:cs="Arial"/>
          <w:i/>
          <w:color w:val="374B92"/>
        </w:rPr>
        <w:t>Ensure</w:t>
      </w:r>
      <w:r>
        <w:rPr>
          <w:rFonts w:ascii="Arial" w:eastAsia="Arial" w:hAnsi="Arial" w:cs="Arial"/>
          <w:i/>
          <w:color w:val="374B92"/>
          <w:spacing w:val="-19"/>
        </w:rPr>
        <w:t xml:space="preserve"> </w:t>
      </w:r>
      <w:r>
        <w:rPr>
          <w:rFonts w:ascii="Arial" w:eastAsia="Arial" w:hAnsi="Arial" w:cs="Arial"/>
          <w:i/>
          <w:color w:val="374B92"/>
        </w:rPr>
        <w:t>you</w:t>
      </w:r>
      <w:r>
        <w:rPr>
          <w:rFonts w:ascii="Arial" w:eastAsia="Arial" w:hAnsi="Arial" w:cs="Arial"/>
          <w:i/>
          <w:color w:val="374B92"/>
          <w:spacing w:val="-3"/>
        </w:rPr>
        <w:t xml:space="preserve"> </w:t>
      </w:r>
      <w:r>
        <w:rPr>
          <w:rFonts w:ascii="Arial" w:eastAsia="Arial" w:hAnsi="Arial" w:cs="Arial"/>
          <w:i/>
          <w:color w:val="374B92"/>
        </w:rPr>
        <w:t>have</w:t>
      </w:r>
      <w:r>
        <w:rPr>
          <w:rFonts w:ascii="Arial" w:eastAsia="Arial" w:hAnsi="Arial" w:cs="Arial"/>
          <w:i/>
          <w:color w:val="374B92"/>
          <w:spacing w:val="-17"/>
        </w:rPr>
        <w:t xml:space="preserve"> </w:t>
      </w:r>
      <w:r>
        <w:rPr>
          <w:rFonts w:ascii="Arial" w:eastAsia="Arial" w:hAnsi="Arial" w:cs="Arial"/>
          <w:i/>
          <w:color w:val="374B92"/>
        </w:rPr>
        <w:t>completed</w:t>
      </w:r>
      <w:r>
        <w:rPr>
          <w:rFonts w:ascii="Arial" w:eastAsia="Arial" w:hAnsi="Arial" w:cs="Arial"/>
          <w:i/>
          <w:color w:val="374B92"/>
          <w:spacing w:val="28"/>
        </w:rPr>
        <w:t xml:space="preserve"> </w:t>
      </w:r>
      <w:r>
        <w:rPr>
          <w:rFonts w:ascii="Arial" w:eastAsia="Arial" w:hAnsi="Arial" w:cs="Arial"/>
          <w:i/>
          <w:color w:val="374B92"/>
        </w:rPr>
        <w:t>the</w:t>
      </w:r>
      <w:r>
        <w:rPr>
          <w:rFonts w:ascii="Arial" w:eastAsia="Arial" w:hAnsi="Arial" w:cs="Arial"/>
          <w:i/>
          <w:color w:val="374B92"/>
          <w:spacing w:val="3"/>
        </w:rPr>
        <w:t xml:space="preserve"> </w:t>
      </w:r>
      <w:r>
        <w:rPr>
          <w:rFonts w:ascii="Arial" w:eastAsia="Arial" w:hAnsi="Arial" w:cs="Arial"/>
          <w:i/>
          <w:color w:val="374B92"/>
        </w:rPr>
        <w:t>relevant</w:t>
      </w:r>
      <w:r>
        <w:rPr>
          <w:rFonts w:ascii="Arial" w:eastAsia="Arial" w:hAnsi="Arial" w:cs="Arial"/>
          <w:i/>
          <w:color w:val="374B92"/>
          <w:spacing w:val="-14"/>
        </w:rPr>
        <w:t xml:space="preserve"> </w:t>
      </w:r>
      <w:r>
        <w:rPr>
          <w:rFonts w:ascii="Arial" w:eastAsia="Arial" w:hAnsi="Arial" w:cs="Arial"/>
          <w:i/>
          <w:color w:val="374B92"/>
          <w:w w:val="101"/>
        </w:rPr>
        <w:t>section:</w:t>
      </w:r>
    </w:p>
    <w:p w:rsidR="00DB3188" w:rsidRDefault="00DB3188">
      <w:pPr>
        <w:spacing w:before="7" w:line="100" w:lineRule="exact"/>
        <w:rPr>
          <w:sz w:val="10"/>
          <w:szCs w:val="10"/>
        </w:rPr>
      </w:pPr>
    </w:p>
    <w:p w:rsidR="00DB3188" w:rsidRDefault="00014F31">
      <w:pPr>
        <w:spacing w:line="292" w:lineRule="auto"/>
        <w:ind w:left="454" w:right="1063" w:hanging="227"/>
        <w:rPr>
          <w:rFonts w:ascii="Arial" w:eastAsia="Arial" w:hAnsi="Arial" w:cs="Arial"/>
        </w:rPr>
      </w:pPr>
      <w:r>
        <w:rPr>
          <w:rFonts w:ascii="Arial" w:eastAsia="Arial" w:hAnsi="Arial" w:cs="Arial"/>
          <w:b/>
          <w:i/>
          <w:color w:val="FDFDFD"/>
        </w:rPr>
        <w:t>Established</w:t>
      </w:r>
      <w:r>
        <w:rPr>
          <w:rFonts w:ascii="Arial" w:eastAsia="Arial" w:hAnsi="Arial" w:cs="Arial"/>
          <w:b/>
          <w:i/>
          <w:color w:val="FDFDFD"/>
          <w:spacing w:val="-11"/>
        </w:rPr>
        <w:t xml:space="preserve"> </w:t>
      </w:r>
      <w:r>
        <w:rPr>
          <w:rFonts w:ascii="Arial" w:eastAsia="Arial" w:hAnsi="Arial" w:cs="Arial"/>
          <w:i/>
          <w:color w:val="FDFDFD"/>
        </w:rPr>
        <w:t>organisations/groups/schemes should</w:t>
      </w:r>
      <w:r>
        <w:rPr>
          <w:rFonts w:ascii="Arial" w:eastAsia="Arial" w:hAnsi="Arial" w:cs="Arial"/>
          <w:i/>
          <w:color w:val="FDFDFD"/>
          <w:spacing w:val="6"/>
        </w:rPr>
        <w:t xml:space="preserve"> </w:t>
      </w:r>
      <w:r>
        <w:rPr>
          <w:rFonts w:ascii="Arial" w:eastAsia="Arial" w:hAnsi="Arial" w:cs="Arial"/>
          <w:i/>
          <w:color w:val="FDFDFD"/>
        </w:rPr>
        <w:t>complete</w:t>
      </w:r>
      <w:r>
        <w:rPr>
          <w:rFonts w:ascii="Arial" w:eastAsia="Arial" w:hAnsi="Arial" w:cs="Arial"/>
          <w:i/>
          <w:color w:val="FDFDFD"/>
          <w:spacing w:val="16"/>
        </w:rPr>
        <w:t xml:space="preserve"> </w:t>
      </w:r>
      <w:r>
        <w:rPr>
          <w:rFonts w:ascii="Arial" w:eastAsia="Arial" w:hAnsi="Arial" w:cs="Arial"/>
          <w:i/>
          <w:color w:val="FDFDFD"/>
        </w:rPr>
        <w:t>Sections 1 and 2</w:t>
      </w:r>
    </w:p>
    <w:p w:rsidR="00DB3188" w:rsidRDefault="00014F31">
      <w:pPr>
        <w:spacing w:before="58" w:line="292" w:lineRule="auto"/>
        <w:ind w:left="454" w:right="855" w:hanging="227"/>
        <w:rPr>
          <w:rFonts w:ascii="Arial" w:eastAsia="Arial" w:hAnsi="Arial" w:cs="Arial"/>
        </w:rPr>
      </w:pPr>
      <w:r>
        <w:rPr>
          <w:rFonts w:ascii="Arial" w:eastAsia="Arial" w:hAnsi="Arial" w:cs="Arial"/>
          <w:b/>
          <w:i/>
          <w:color w:val="FDFDFD"/>
        </w:rPr>
        <w:t>Newly formed</w:t>
      </w:r>
      <w:r>
        <w:rPr>
          <w:rFonts w:ascii="Arial" w:eastAsia="Arial" w:hAnsi="Arial" w:cs="Arial"/>
          <w:b/>
          <w:i/>
          <w:color w:val="FDFDFD"/>
          <w:spacing w:val="7"/>
        </w:rPr>
        <w:t xml:space="preserve"> </w:t>
      </w:r>
      <w:r>
        <w:rPr>
          <w:rFonts w:ascii="Arial" w:eastAsia="Arial" w:hAnsi="Arial" w:cs="Arial"/>
          <w:i/>
          <w:color w:val="FDFDFD"/>
        </w:rPr>
        <w:t>organisations/groups/schemes should</w:t>
      </w:r>
      <w:r>
        <w:rPr>
          <w:rFonts w:ascii="Arial" w:eastAsia="Arial" w:hAnsi="Arial" w:cs="Arial"/>
          <w:i/>
          <w:color w:val="FDFDFD"/>
          <w:spacing w:val="6"/>
        </w:rPr>
        <w:t xml:space="preserve"> </w:t>
      </w:r>
      <w:r>
        <w:rPr>
          <w:rFonts w:ascii="Arial" w:eastAsia="Arial" w:hAnsi="Arial" w:cs="Arial"/>
          <w:i/>
          <w:color w:val="FDFDFD"/>
        </w:rPr>
        <w:t>complete</w:t>
      </w:r>
      <w:r>
        <w:rPr>
          <w:rFonts w:ascii="Arial" w:eastAsia="Arial" w:hAnsi="Arial" w:cs="Arial"/>
          <w:i/>
          <w:color w:val="FDFDFD"/>
          <w:spacing w:val="16"/>
        </w:rPr>
        <w:t xml:space="preserve"> </w:t>
      </w:r>
      <w:r>
        <w:rPr>
          <w:rFonts w:ascii="Arial" w:eastAsia="Arial" w:hAnsi="Arial" w:cs="Arial"/>
          <w:i/>
          <w:color w:val="FDFDFD"/>
        </w:rPr>
        <w:t>Sections 1 and 3</w:t>
      </w:r>
    </w:p>
    <w:p w:rsidR="00DB3188" w:rsidRDefault="00014F31">
      <w:pPr>
        <w:spacing w:before="58"/>
        <w:ind w:left="227"/>
        <w:rPr>
          <w:rFonts w:ascii="Arial" w:eastAsia="Arial" w:hAnsi="Arial" w:cs="Arial"/>
        </w:rPr>
        <w:sectPr w:rsidR="00DB3188">
          <w:type w:val="continuous"/>
          <w:pgSz w:w="11920" w:h="16840"/>
          <w:pgMar w:top="1560" w:right="580" w:bottom="0" w:left="840" w:header="720" w:footer="720" w:gutter="0"/>
          <w:cols w:num="2" w:space="720" w:equalWidth="0">
            <w:col w:w="4197" w:space="1058"/>
            <w:col w:w="5245"/>
          </w:cols>
        </w:sectPr>
      </w:pPr>
      <w:r>
        <w:rPr>
          <w:rFonts w:ascii="Arial" w:eastAsia="Arial" w:hAnsi="Arial" w:cs="Arial"/>
          <w:b/>
          <w:i/>
          <w:color w:val="FDFDFD"/>
        </w:rPr>
        <w:t>All</w:t>
      </w:r>
      <w:r>
        <w:rPr>
          <w:rFonts w:ascii="Arial" w:eastAsia="Arial" w:hAnsi="Arial" w:cs="Arial"/>
          <w:b/>
          <w:i/>
          <w:color w:val="FDFDFD"/>
          <w:spacing w:val="-15"/>
        </w:rPr>
        <w:t xml:space="preserve"> </w:t>
      </w:r>
      <w:r>
        <w:rPr>
          <w:rFonts w:ascii="Arial" w:eastAsia="Arial" w:hAnsi="Arial" w:cs="Arial"/>
          <w:b/>
          <w:i/>
          <w:color w:val="FDFDFD"/>
        </w:rPr>
        <w:t xml:space="preserve">applicants </w:t>
      </w:r>
      <w:r>
        <w:rPr>
          <w:rFonts w:ascii="Arial" w:eastAsia="Arial" w:hAnsi="Arial" w:cs="Arial"/>
          <w:i/>
          <w:color w:val="FDFDFD"/>
        </w:rPr>
        <w:t>may</w:t>
      </w:r>
      <w:r>
        <w:rPr>
          <w:rFonts w:ascii="Arial" w:eastAsia="Arial" w:hAnsi="Arial" w:cs="Arial"/>
          <w:i/>
          <w:color w:val="FDFDFD"/>
          <w:spacing w:val="-8"/>
        </w:rPr>
        <w:t xml:space="preserve"> </w:t>
      </w:r>
      <w:r>
        <w:rPr>
          <w:rFonts w:ascii="Arial" w:eastAsia="Arial" w:hAnsi="Arial" w:cs="Arial"/>
          <w:i/>
          <w:color w:val="FDFDFD"/>
        </w:rPr>
        <w:t>complete</w:t>
      </w:r>
      <w:r>
        <w:rPr>
          <w:rFonts w:ascii="Arial" w:eastAsia="Arial" w:hAnsi="Arial" w:cs="Arial"/>
          <w:i/>
          <w:color w:val="FDFDFD"/>
          <w:spacing w:val="16"/>
        </w:rPr>
        <w:t xml:space="preserve"> </w:t>
      </w:r>
      <w:r>
        <w:rPr>
          <w:rFonts w:ascii="Arial" w:eastAsia="Arial" w:hAnsi="Arial" w:cs="Arial"/>
          <w:i/>
          <w:color w:val="FDFDFD"/>
        </w:rPr>
        <w:t>section</w:t>
      </w:r>
      <w:r>
        <w:rPr>
          <w:rFonts w:ascii="Arial" w:eastAsia="Arial" w:hAnsi="Arial" w:cs="Arial"/>
          <w:i/>
          <w:color w:val="FDFDFD"/>
          <w:spacing w:val="6"/>
        </w:rPr>
        <w:t xml:space="preserve"> </w:t>
      </w:r>
      <w:r>
        <w:rPr>
          <w:rFonts w:ascii="Arial" w:eastAsia="Arial" w:hAnsi="Arial" w:cs="Arial"/>
          <w:i/>
          <w:color w:val="FDFDFD"/>
        </w:rPr>
        <w:t>4 if</w:t>
      </w:r>
      <w:r>
        <w:rPr>
          <w:rFonts w:ascii="Arial" w:eastAsia="Arial" w:hAnsi="Arial" w:cs="Arial"/>
          <w:i/>
          <w:color w:val="FDFDFD"/>
          <w:spacing w:val="3"/>
        </w:rPr>
        <w:t xml:space="preserve"> </w:t>
      </w:r>
      <w:r>
        <w:rPr>
          <w:rFonts w:ascii="Arial" w:eastAsia="Arial" w:hAnsi="Arial" w:cs="Arial"/>
          <w:i/>
          <w:color w:val="FDFDFD"/>
        </w:rPr>
        <w:t>they</w:t>
      </w:r>
      <w:r>
        <w:rPr>
          <w:rFonts w:ascii="Arial" w:eastAsia="Arial" w:hAnsi="Arial" w:cs="Arial"/>
          <w:i/>
          <w:color w:val="FDFDFD"/>
          <w:spacing w:val="-4"/>
        </w:rPr>
        <w:t xml:space="preserve"> </w:t>
      </w:r>
      <w:proofErr w:type="spellStart"/>
      <w:proofErr w:type="gramStart"/>
      <w:r w:rsidR="005306BA">
        <w:rPr>
          <w:rFonts w:ascii="Arial" w:eastAsia="Arial" w:hAnsi="Arial" w:cs="Arial"/>
          <w:i/>
          <w:color w:val="FDFDFD"/>
        </w:rPr>
        <w:t>wi</w:t>
      </w:r>
      <w:proofErr w:type="spellEnd"/>
      <w:proofErr w:type="gramEnd"/>
    </w:p>
    <w:p w:rsidR="00766897" w:rsidRPr="00877E37" w:rsidRDefault="00766897" w:rsidP="005306BA">
      <w:pPr>
        <w:spacing w:before="80"/>
      </w:pPr>
    </w:p>
    <w:p w:rsidR="00E40A9D" w:rsidRPr="009F5C7C" w:rsidRDefault="00E40A9D" w:rsidP="00E40A9D">
      <w:pPr>
        <w:spacing w:before="80"/>
        <w:ind w:right="1252"/>
        <w:rPr>
          <w:rFonts w:cs="Arial"/>
          <w:sz w:val="24"/>
          <w:szCs w:val="24"/>
          <w:u w:val="single"/>
        </w:rPr>
      </w:pPr>
      <w:r w:rsidRPr="009F5C7C">
        <w:rPr>
          <w:rFonts w:cs="Arial"/>
          <w:w w:val="78"/>
          <w:sz w:val="24"/>
          <w:szCs w:val="24"/>
          <w:u w:val="single"/>
        </w:rPr>
        <w:t>WHO</w:t>
      </w:r>
      <w:r w:rsidRPr="009F5C7C">
        <w:rPr>
          <w:rFonts w:cs="Arial"/>
          <w:spacing w:val="13"/>
          <w:w w:val="78"/>
          <w:sz w:val="24"/>
          <w:szCs w:val="24"/>
          <w:u w:val="single"/>
        </w:rPr>
        <w:t xml:space="preserve"> </w:t>
      </w:r>
      <w:r w:rsidRPr="009F5C7C">
        <w:rPr>
          <w:rFonts w:cs="Arial"/>
          <w:w w:val="78"/>
          <w:sz w:val="24"/>
          <w:szCs w:val="24"/>
          <w:u w:val="single"/>
        </w:rPr>
        <w:t>CAN</w:t>
      </w:r>
      <w:r w:rsidRPr="009F5C7C">
        <w:rPr>
          <w:rFonts w:cs="Arial"/>
          <w:spacing w:val="-7"/>
          <w:w w:val="78"/>
          <w:sz w:val="24"/>
          <w:szCs w:val="24"/>
          <w:u w:val="single"/>
        </w:rPr>
        <w:t xml:space="preserve"> </w:t>
      </w:r>
      <w:r w:rsidRPr="009F5C7C">
        <w:rPr>
          <w:rFonts w:cs="Arial"/>
          <w:w w:val="79"/>
          <w:sz w:val="24"/>
          <w:szCs w:val="24"/>
          <w:u w:val="single"/>
        </w:rPr>
        <w:t>APP</w:t>
      </w:r>
      <w:r w:rsidRPr="009F5C7C">
        <w:rPr>
          <w:rFonts w:cs="Arial"/>
          <w:spacing w:val="-7"/>
          <w:w w:val="79"/>
          <w:sz w:val="24"/>
          <w:szCs w:val="24"/>
          <w:u w:val="single"/>
        </w:rPr>
        <w:t>L</w:t>
      </w:r>
      <w:r w:rsidRPr="009F5C7C">
        <w:rPr>
          <w:rFonts w:cs="Arial"/>
          <w:w w:val="90"/>
          <w:sz w:val="24"/>
          <w:szCs w:val="24"/>
          <w:u w:val="single"/>
        </w:rPr>
        <w:t>Y?</w:t>
      </w:r>
    </w:p>
    <w:p w:rsidR="00E40A9D" w:rsidRPr="009F5C7C" w:rsidRDefault="00E40A9D" w:rsidP="00E40A9D">
      <w:pPr>
        <w:spacing w:before="9" w:line="120" w:lineRule="exact"/>
        <w:ind w:right="1252"/>
        <w:rPr>
          <w:rFonts w:cs="Arial"/>
          <w:sz w:val="24"/>
          <w:szCs w:val="24"/>
        </w:rPr>
      </w:pPr>
    </w:p>
    <w:p w:rsidR="00E40A9D" w:rsidRPr="00E40A9D" w:rsidRDefault="00E40A9D" w:rsidP="00E40A9D">
      <w:pPr>
        <w:spacing w:line="265" w:lineRule="auto"/>
        <w:ind w:right="1252"/>
        <w:rPr>
          <w:rFonts w:ascii="Arial" w:eastAsia="Arial" w:hAnsi="Arial" w:cs="Arial"/>
        </w:rPr>
      </w:pPr>
      <w:r w:rsidRPr="00E40A9D">
        <w:rPr>
          <w:rFonts w:ascii="Arial" w:eastAsia="Arial" w:hAnsi="Arial" w:cs="Arial"/>
          <w:w w:val="96"/>
        </w:rPr>
        <w:t>Grants</w:t>
      </w:r>
      <w:r w:rsidRPr="00E40A9D">
        <w:rPr>
          <w:rFonts w:ascii="Arial" w:eastAsia="Arial" w:hAnsi="Arial" w:cs="Arial"/>
          <w:spacing w:val="2"/>
          <w:w w:val="96"/>
        </w:rPr>
        <w:t xml:space="preserve"> </w:t>
      </w:r>
      <w:r w:rsidRPr="00E40A9D">
        <w:rPr>
          <w:rFonts w:ascii="Arial" w:eastAsia="Arial" w:hAnsi="Arial" w:cs="Arial"/>
        </w:rPr>
        <w:t>a</w:t>
      </w:r>
      <w:r w:rsidRPr="00E40A9D">
        <w:rPr>
          <w:rFonts w:ascii="Arial" w:eastAsia="Arial" w:hAnsi="Arial" w:cs="Arial"/>
          <w:spacing w:val="-4"/>
        </w:rPr>
        <w:t>r</w:t>
      </w:r>
      <w:r w:rsidRPr="00E40A9D">
        <w:rPr>
          <w:rFonts w:ascii="Arial" w:eastAsia="Arial" w:hAnsi="Arial" w:cs="Arial"/>
        </w:rPr>
        <w:t>e</w:t>
      </w:r>
      <w:r w:rsidRPr="00E40A9D">
        <w:rPr>
          <w:rFonts w:ascii="Arial" w:eastAsia="Arial" w:hAnsi="Arial" w:cs="Arial"/>
          <w:spacing w:val="-22"/>
        </w:rPr>
        <w:t xml:space="preserve"> </w:t>
      </w:r>
      <w:r w:rsidRPr="00E40A9D">
        <w:rPr>
          <w:rFonts w:ascii="Arial" w:eastAsia="Arial" w:hAnsi="Arial" w:cs="Arial"/>
          <w:w w:val="92"/>
        </w:rPr>
        <w:t>available</w:t>
      </w:r>
      <w:r w:rsidRPr="00E40A9D">
        <w:rPr>
          <w:rFonts w:ascii="Arial" w:eastAsia="Arial" w:hAnsi="Arial" w:cs="Arial"/>
          <w:spacing w:val="5"/>
          <w:w w:val="92"/>
        </w:rPr>
        <w:t xml:space="preserve"> </w:t>
      </w:r>
      <w:r w:rsidRPr="00E40A9D">
        <w:rPr>
          <w:rFonts w:ascii="Arial" w:eastAsia="Arial" w:hAnsi="Arial" w:cs="Arial"/>
        </w:rPr>
        <w:t>to</w:t>
      </w:r>
      <w:r w:rsidRPr="00E40A9D">
        <w:rPr>
          <w:rFonts w:ascii="Arial" w:eastAsia="Arial" w:hAnsi="Arial" w:cs="Arial"/>
          <w:spacing w:val="4"/>
        </w:rPr>
        <w:t xml:space="preserve"> </w:t>
      </w:r>
      <w:r w:rsidRPr="00E40A9D">
        <w:rPr>
          <w:rFonts w:ascii="Arial" w:eastAsia="Arial" w:hAnsi="Arial" w:cs="Arial"/>
        </w:rPr>
        <w:t>local</w:t>
      </w:r>
      <w:r w:rsidRPr="00E40A9D">
        <w:rPr>
          <w:rFonts w:ascii="Arial" w:eastAsia="Arial" w:hAnsi="Arial" w:cs="Arial"/>
          <w:spacing w:val="-23"/>
        </w:rPr>
        <w:t xml:space="preserve"> </w:t>
      </w:r>
      <w:r w:rsidRPr="00E40A9D">
        <w:rPr>
          <w:rFonts w:ascii="Arial" w:eastAsia="Arial" w:hAnsi="Arial" w:cs="Arial"/>
          <w:w w:val="95"/>
        </w:rPr>
        <w:t>voluntary</w:t>
      </w:r>
      <w:r w:rsidRPr="00E40A9D">
        <w:rPr>
          <w:rFonts w:ascii="Arial" w:eastAsia="Arial" w:hAnsi="Arial" w:cs="Arial"/>
          <w:spacing w:val="3"/>
          <w:w w:val="95"/>
        </w:rPr>
        <w:t xml:space="preserve"> </w:t>
      </w:r>
      <w:r w:rsidRPr="00E40A9D">
        <w:rPr>
          <w:rFonts w:ascii="Arial" w:eastAsia="Arial" w:hAnsi="Arial" w:cs="Arial"/>
        </w:rPr>
        <w:t>community</w:t>
      </w:r>
      <w:r w:rsidRPr="00E40A9D">
        <w:rPr>
          <w:rFonts w:ascii="Arial" w:eastAsia="Arial" w:hAnsi="Arial" w:cs="Arial"/>
          <w:spacing w:val="-21"/>
        </w:rPr>
        <w:t xml:space="preserve"> </w:t>
      </w:r>
      <w:r w:rsidRPr="00E40A9D">
        <w:rPr>
          <w:rFonts w:ascii="Arial" w:eastAsia="Arial" w:hAnsi="Arial" w:cs="Arial"/>
        </w:rPr>
        <w:t>g</w:t>
      </w:r>
      <w:r w:rsidRPr="00E40A9D">
        <w:rPr>
          <w:rFonts w:ascii="Arial" w:eastAsia="Arial" w:hAnsi="Arial" w:cs="Arial"/>
          <w:spacing w:val="-4"/>
        </w:rPr>
        <w:t>r</w:t>
      </w:r>
      <w:r w:rsidRPr="00E40A9D">
        <w:rPr>
          <w:rFonts w:ascii="Arial" w:eastAsia="Arial" w:hAnsi="Arial" w:cs="Arial"/>
        </w:rPr>
        <w:t>oups</w:t>
      </w:r>
      <w:r w:rsidRPr="00E40A9D">
        <w:rPr>
          <w:rFonts w:ascii="Arial" w:eastAsia="Arial" w:hAnsi="Arial" w:cs="Arial"/>
          <w:spacing w:val="-11"/>
        </w:rPr>
        <w:t xml:space="preserve"> </w:t>
      </w:r>
      <w:r w:rsidRPr="00E40A9D">
        <w:rPr>
          <w:rFonts w:ascii="Arial" w:eastAsia="Arial" w:hAnsi="Arial" w:cs="Arial"/>
        </w:rPr>
        <w:t>and</w:t>
      </w:r>
      <w:r w:rsidRPr="00E40A9D">
        <w:rPr>
          <w:rFonts w:ascii="Arial" w:eastAsia="Arial" w:hAnsi="Arial" w:cs="Arial"/>
          <w:spacing w:val="-11"/>
        </w:rPr>
        <w:t xml:space="preserve"> </w:t>
      </w:r>
      <w:r w:rsidRPr="00E40A9D">
        <w:rPr>
          <w:rFonts w:ascii="Arial" w:eastAsia="Arial" w:hAnsi="Arial" w:cs="Arial"/>
          <w:w w:val="96"/>
        </w:rPr>
        <w:t>organisations</w:t>
      </w:r>
      <w:r w:rsidRPr="00E40A9D">
        <w:rPr>
          <w:rFonts w:ascii="Arial" w:eastAsia="Arial" w:hAnsi="Arial" w:cs="Arial"/>
          <w:spacing w:val="2"/>
          <w:w w:val="96"/>
        </w:rPr>
        <w:t xml:space="preserve"> </w:t>
      </w:r>
      <w:r w:rsidRPr="00E40A9D">
        <w:rPr>
          <w:rFonts w:ascii="Arial" w:eastAsia="Arial" w:hAnsi="Arial" w:cs="Arial"/>
          <w:w w:val="96"/>
        </w:rPr>
        <w:t>benefiting</w:t>
      </w:r>
      <w:r w:rsidRPr="00E40A9D">
        <w:rPr>
          <w:rFonts w:ascii="Arial" w:eastAsia="Arial" w:hAnsi="Arial" w:cs="Arial"/>
          <w:spacing w:val="2"/>
          <w:w w:val="96"/>
        </w:rPr>
        <w:t xml:space="preserve"> </w:t>
      </w:r>
      <w:r w:rsidRPr="00E40A9D">
        <w:rPr>
          <w:rFonts w:ascii="Arial" w:eastAsia="Arial" w:hAnsi="Arial" w:cs="Arial"/>
        </w:rPr>
        <w:t>local</w:t>
      </w:r>
      <w:r w:rsidRPr="00E40A9D">
        <w:rPr>
          <w:rFonts w:ascii="Arial" w:eastAsia="Arial" w:hAnsi="Arial" w:cs="Arial"/>
          <w:spacing w:val="-23"/>
        </w:rPr>
        <w:t xml:space="preserve"> </w:t>
      </w:r>
      <w:r w:rsidRPr="00E40A9D">
        <w:rPr>
          <w:rFonts w:ascii="Arial" w:eastAsia="Arial" w:hAnsi="Arial" w:cs="Arial"/>
          <w:spacing w:val="-4"/>
        </w:rPr>
        <w:t>r</w:t>
      </w:r>
      <w:r w:rsidRPr="00E40A9D">
        <w:rPr>
          <w:rFonts w:ascii="Arial" w:eastAsia="Arial" w:hAnsi="Arial" w:cs="Arial"/>
        </w:rPr>
        <w:t>esidents and</w:t>
      </w:r>
      <w:r w:rsidRPr="00E40A9D">
        <w:rPr>
          <w:rFonts w:ascii="Arial" w:eastAsia="Arial" w:hAnsi="Arial" w:cs="Arial"/>
          <w:spacing w:val="-11"/>
        </w:rPr>
        <w:t xml:space="preserve"> </w:t>
      </w:r>
      <w:r w:rsidRPr="00E40A9D">
        <w:rPr>
          <w:rFonts w:ascii="Arial" w:eastAsia="Arial" w:hAnsi="Arial" w:cs="Arial"/>
          <w:w w:val="97"/>
        </w:rPr>
        <w:t>operating</w:t>
      </w:r>
      <w:r w:rsidRPr="00E40A9D">
        <w:rPr>
          <w:rFonts w:ascii="Arial" w:eastAsia="Arial" w:hAnsi="Arial" w:cs="Arial"/>
          <w:spacing w:val="2"/>
          <w:w w:val="97"/>
        </w:rPr>
        <w:t xml:space="preserve"> </w:t>
      </w:r>
      <w:r w:rsidRPr="00E40A9D">
        <w:rPr>
          <w:rFonts w:ascii="Arial" w:eastAsia="Arial" w:hAnsi="Arial" w:cs="Arial"/>
        </w:rPr>
        <w:t>within</w:t>
      </w:r>
      <w:r w:rsidRPr="00E40A9D">
        <w:rPr>
          <w:rFonts w:ascii="Arial" w:eastAsia="Arial" w:hAnsi="Arial" w:cs="Arial"/>
          <w:spacing w:val="-17"/>
        </w:rPr>
        <w:t xml:space="preserve"> </w:t>
      </w:r>
      <w:r w:rsidRPr="00E40A9D">
        <w:rPr>
          <w:rFonts w:ascii="Arial" w:eastAsia="Arial" w:hAnsi="Arial" w:cs="Arial"/>
        </w:rPr>
        <w:t>the</w:t>
      </w:r>
      <w:r w:rsidRPr="00E40A9D">
        <w:rPr>
          <w:rFonts w:ascii="Arial" w:eastAsia="Arial" w:hAnsi="Arial" w:cs="Arial"/>
          <w:spacing w:val="-9"/>
        </w:rPr>
        <w:t xml:space="preserve"> </w:t>
      </w:r>
      <w:r w:rsidRPr="00E40A9D">
        <w:rPr>
          <w:rFonts w:ascii="Arial" w:eastAsia="Arial" w:hAnsi="Arial" w:cs="Arial"/>
          <w:w w:val="96"/>
        </w:rPr>
        <w:t>Wythenshawe</w:t>
      </w:r>
      <w:r w:rsidRPr="00E40A9D">
        <w:rPr>
          <w:rFonts w:ascii="Arial" w:eastAsia="Arial" w:hAnsi="Arial" w:cs="Arial"/>
          <w:spacing w:val="2"/>
          <w:w w:val="96"/>
        </w:rPr>
        <w:t xml:space="preserve"> </w:t>
      </w:r>
      <w:r w:rsidRPr="00E40A9D">
        <w:rPr>
          <w:rFonts w:ascii="Arial" w:eastAsia="Arial" w:hAnsi="Arial" w:cs="Arial"/>
        </w:rPr>
        <w:t>a</w:t>
      </w:r>
      <w:r w:rsidRPr="00E40A9D">
        <w:rPr>
          <w:rFonts w:ascii="Arial" w:eastAsia="Arial" w:hAnsi="Arial" w:cs="Arial"/>
          <w:spacing w:val="-4"/>
        </w:rPr>
        <w:t>r</w:t>
      </w:r>
      <w:r w:rsidRPr="00E40A9D">
        <w:rPr>
          <w:rFonts w:ascii="Arial" w:eastAsia="Arial" w:hAnsi="Arial" w:cs="Arial"/>
        </w:rPr>
        <w:t>ea.</w:t>
      </w:r>
      <w:r w:rsidRPr="00E40A9D">
        <w:rPr>
          <w:rFonts w:ascii="Arial" w:eastAsia="Arial" w:hAnsi="Arial" w:cs="Arial"/>
          <w:spacing w:val="29"/>
        </w:rPr>
        <w:t xml:space="preserve"> </w:t>
      </w:r>
      <w:r w:rsidRPr="00E40A9D">
        <w:rPr>
          <w:rFonts w:ascii="Arial" w:eastAsia="Arial" w:hAnsi="Arial" w:cs="Arial"/>
          <w:w w:val="94"/>
        </w:rPr>
        <w:t>Priority</w:t>
      </w:r>
      <w:r w:rsidRPr="00E40A9D">
        <w:rPr>
          <w:rFonts w:ascii="Arial" w:eastAsia="Arial" w:hAnsi="Arial" w:cs="Arial"/>
          <w:spacing w:val="4"/>
          <w:w w:val="94"/>
        </w:rPr>
        <w:t xml:space="preserve"> </w:t>
      </w:r>
      <w:r w:rsidRPr="00E40A9D">
        <w:rPr>
          <w:rFonts w:ascii="Arial" w:eastAsia="Arial" w:hAnsi="Arial" w:cs="Arial"/>
        </w:rPr>
        <w:t>will</w:t>
      </w:r>
      <w:r w:rsidRPr="00E40A9D">
        <w:rPr>
          <w:rFonts w:ascii="Arial" w:eastAsia="Arial" w:hAnsi="Arial" w:cs="Arial"/>
          <w:spacing w:val="-21"/>
        </w:rPr>
        <w:t xml:space="preserve"> </w:t>
      </w:r>
      <w:r w:rsidRPr="00E40A9D">
        <w:rPr>
          <w:rFonts w:ascii="Arial" w:eastAsia="Arial" w:hAnsi="Arial" w:cs="Arial"/>
        </w:rPr>
        <w:t>be</w:t>
      </w:r>
      <w:r w:rsidRPr="00E40A9D">
        <w:rPr>
          <w:rFonts w:ascii="Arial" w:eastAsia="Arial" w:hAnsi="Arial" w:cs="Arial"/>
          <w:spacing w:val="-5"/>
        </w:rPr>
        <w:t xml:space="preserve"> </w:t>
      </w:r>
      <w:r w:rsidRPr="00E40A9D">
        <w:rPr>
          <w:rFonts w:ascii="Arial" w:eastAsia="Arial" w:hAnsi="Arial" w:cs="Arial"/>
          <w:w w:val="94"/>
        </w:rPr>
        <w:t>given</w:t>
      </w:r>
      <w:r w:rsidRPr="00E40A9D">
        <w:rPr>
          <w:rFonts w:ascii="Arial" w:eastAsia="Arial" w:hAnsi="Arial" w:cs="Arial"/>
          <w:spacing w:val="4"/>
          <w:w w:val="94"/>
        </w:rPr>
        <w:t xml:space="preserve"> </w:t>
      </w:r>
      <w:r w:rsidRPr="00E40A9D">
        <w:rPr>
          <w:rFonts w:ascii="Arial" w:eastAsia="Arial" w:hAnsi="Arial" w:cs="Arial"/>
        </w:rPr>
        <w:t>to</w:t>
      </w:r>
      <w:r w:rsidRPr="00E40A9D">
        <w:rPr>
          <w:rFonts w:ascii="Arial" w:eastAsia="Arial" w:hAnsi="Arial" w:cs="Arial"/>
          <w:spacing w:val="4"/>
        </w:rPr>
        <w:t xml:space="preserve"> </w:t>
      </w:r>
      <w:r w:rsidRPr="00E40A9D">
        <w:rPr>
          <w:rFonts w:ascii="Arial" w:eastAsia="Arial" w:hAnsi="Arial" w:cs="Arial"/>
          <w:w w:val="95"/>
        </w:rPr>
        <w:t>small</w:t>
      </w:r>
      <w:r w:rsidRPr="00E40A9D">
        <w:rPr>
          <w:rFonts w:ascii="Arial" w:eastAsia="Arial" w:hAnsi="Arial" w:cs="Arial"/>
          <w:spacing w:val="-2"/>
          <w:w w:val="95"/>
        </w:rPr>
        <w:t xml:space="preserve"> </w:t>
      </w:r>
      <w:r w:rsidRPr="00E40A9D">
        <w:rPr>
          <w:rFonts w:ascii="Arial" w:eastAsia="Arial" w:hAnsi="Arial" w:cs="Arial"/>
          <w:w w:val="95"/>
        </w:rPr>
        <w:t>unfunded</w:t>
      </w:r>
      <w:r w:rsidRPr="00E40A9D">
        <w:rPr>
          <w:rFonts w:ascii="Arial" w:eastAsia="Arial" w:hAnsi="Arial" w:cs="Arial"/>
          <w:spacing w:val="21"/>
          <w:w w:val="95"/>
        </w:rPr>
        <w:t xml:space="preserve"> </w:t>
      </w:r>
      <w:r w:rsidRPr="00E40A9D">
        <w:rPr>
          <w:rFonts w:ascii="Arial" w:eastAsia="Arial" w:hAnsi="Arial" w:cs="Arial"/>
          <w:w w:val="95"/>
        </w:rPr>
        <w:t>voluntary</w:t>
      </w:r>
      <w:r w:rsidRPr="00E40A9D">
        <w:rPr>
          <w:rFonts w:ascii="Arial" w:eastAsia="Arial" w:hAnsi="Arial" w:cs="Arial"/>
          <w:spacing w:val="3"/>
          <w:w w:val="95"/>
        </w:rPr>
        <w:t xml:space="preserve"> </w:t>
      </w:r>
      <w:r w:rsidRPr="00E40A9D">
        <w:rPr>
          <w:rFonts w:ascii="Arial" w:eastAsia="Arial" w:hAnsi="Arial" w:cs="Arial"/>
        </w:rPr>
        <w:t>and community</w:t>
      </w:r>
      <w:r w:rsidRPr="00E40A9D">
        <w:rPr>
          <w:rFonts w:ascii="Arial" w:eastAsia="Arial" w:hAnsi="Arial" w:cs="Arial"/>
          <w:spacing w:val="-21"/>
        </w:rPr>
        <w:t xml:space="preserve"> </w:t>
      </w:r>
      <w:r w:rsidRPr="00E40A9D">
        <w:rPr>
          <w:rFonts w:ascii="Arial" w:eastAsia="Arial" w:hAnsi="Arial" w:cs="Arial"/>
        </w:rPr>
        <w:t>g</w:t>
      </w:r>
      <w:r w:rsidRPr="00E40A9D">
        <w:rPr>
          <w:rFonts w:ascii="Arial" w:eastAsia="Arial" w:hAnsi="Arial" w:cs="Arial"/>
          <w:spacing w:val="-4"/>
        </w:rPr>
        <w:t>r</w:t>
      </w:r>
      <w:r w:rsidRPr="00E40A9D">
        <w:rPr>
          <w:rFonts w:ascii="Arial" w:eastAsia="Arial" w:hAnsi="Arial" w:cs="Arial"/>
        </w:rPr>
        <w:t>oups.</w:t>
      </w:r>
    </w:p>
    <w:p w:rsidR="00E40A9D" w:rsidRPr="00E40A9D" w:rsidRDefault="00E40A9D" w:rsidP="00E40A9D">
      <w:pPr>
        <w:spacing w:before="2" w:line="280" w:lineRule="exact"/>
        <w:ind w:right="1252"/>
        <w:rPr>
          <w:rFonts w:ascii="Arial" w:hAnsi="Arial" w:cs="Arial"/>
        </w:rPr>
      </w:pPr>
    </w:p>
    <w:p w:rsidR="00E40A9D" w:rsidRPr="00E40A9D" w:rsidRDefault="00E40A9D" w:rsidP="00E40A9D">
      <w:pPr>
        <w:ind w:right="1252"/>
        <w:rPr>
          <w:rFonts w:ascii="Arial" w:hAnsi="Arial" w:cs="Arial"/>
          <w:u w:val="single"/>
        </w:rPr>
      </w:pPr>
      <w:r w:rsidRPr="00E40A9D">
        <w:rPr>
          <w:rFonts w:ascii="Arial" w:hAnsi="Arial" w:cs="Arial"/>
          <w:w w:val="75"/>
          <w:u w:val="single"/>
        </w:rPr>
        <w:t>WE</w:t>
      </w:r>
      <w:r w:rsidRPr="00E40A9D">
        <w:rPr>
          <w:rFonts w:ascii="Arial" w:hAnsi="Arial" w:cs="Arial"/>
          <w:spacing w:val="7"/>
          <w:w w:val="75"/>
          <w:u w:val="single"/>
        </w:rPr>
        <w:t xml:space="preserve"> </w:t>
      </w:r>
      <w:r w:rsidRPr="00E40A9D">
        <w:rPr>
          <w:rFonts w:ascii="Arial" w:hAnsi="Arial" w:cs="Arial"/>
          <w:w w:val="75"/>
          <w:u w:val="single"/>
        </w:rPr>
        <w:t>ARE</w:t>
      </w:r>
      <w:r w:rsidRPr="00E40A9D">
        <w:rPr>
          <w:rFonts w:ascii="Arial" w:hAnsi="Arial" w:cs="Arial"/>
          <w:spacing w:val="-5"/>
          <w:w w:val="75"/>
          <w:u w:val="single"/>
        </w:rPr>
        <w:t xml:space="preserve"> </w:t>
      </w:r>
      <w:r w:rsidRPr="00E40A9D">
        <w:rPr>
          <w:rFonts w:ascii="Arial" w:hAnsi="Arial" w:cs="Arial"/>
          <w:w w:val="75"/>
          <w:u w:val="single"/>
        </w:rPr>
        <w:t>UNABLE</w:t>
      </w:r>
      <w:r w:rsidRPr="00E40A9D">
        <w:rPr>
          <w:rFonts w:ascii="Arial" w:hAnsi="Arial" w:cs="Arial"/>
          <w:spacing w:val="4"/>
          <w:w w:val="75"/>
          <w:u w:val="single"/>
        </w:rPr>
        <w:t xml:space="preserve"> </w:t>
      </w:r>
      <w:r w:rsidRPr="00E40A9D">
        <w:rPr>
          <w:rFonts w:ascii="Arial" w:hAnsi="Arial" w:cs="Arial"/>
          <w:spacing w:val="-1"/>
          <w:w w:val="75"/>
          <w:u w:val="single"/>
        </w:rPr>
        <w:t>T</w:t>
      </w:r>
      <w:r w:rsidRPr="00E40A9D">
        <w:rPr>
          <w:rFonts w:ascii="Arial" w:hAnsi="Arial" w:cs="Arial"/>
          <w:w w:val="75"/>
          <w:u w:val="single"/>
        </w:rPr>
        <w:t>O</w:t>
      </w:r>
      <w:r w:rsidRPr="00E40A9D">
        <w:rPr>
          <w:rFonts w:ascii="Arial" w:hAnsi="Arial" w:cs="Arial"/>
          <w:spacing w:val="4"/>
          <w:w w:val="75"/>
          <w:u w:val="single"/>
        </w:rPr>
        <w:t xml:space="preserve"> </w:t>
      </w:r>
      <w:r w:rsidRPr="00E40A9D">
        <w:rPr>
          <w:rFonts w:ascii="Arial" w:hAnsi="Arial" w:cs="Arial"/>
          <w:w w:val="75"/>
          <w:u w:val="single"/>
        </w:rPr>
        <w:t>MAKE</w:t>
      </w:r>
      <w:r w:rsidRPr="00E40A9D">
        <w:rPr>
          <w:rFonts w:ascii="Arial" w:hAnsi="Arial" w:cs="Arial"/>
          <w:spacing w:val="-3"/>
          <w:w w:val="75"/>
          <w:u w:val="single"/>
        </w:rPr>
        <w:t xml:space="preserve"> </w:t>
      </w:r>
      <w:r w:rsidRPr="00E40A9D">
        <w:rPr>
          <w:rFonts w:ascii="Arial" w:hAnsi="Arial" w:cs="Arial"/>
          <w:w w:val="75"/>
          <w:u w:val="single"/>
        </w:rPr>
        <w:t>GRANTS</w:t>
      </w:r>
      <w:r w:rsidRPr="00E40A9D">
        <w:rPr>
          <w:rFonts w:ascii="Arial" w:hAnsi="Arial" w:cs="Arial"/>
          <w:spacing w:val="39"/>
          <w:w w:val="75"/>
          <w:u w:val="single"/>
        </w:rPr>
        <w:t xml:space="preserve"> </w:t>
      </w:r>
      <w:r w:rsidRPr="00E40A9D">
        <w:rPr>
          <w:rFonts w:ascii="Arial" w:hAnsi="Arial" w:cs="Arial"/>
          <w:spacing w:val="-2"/>
          <w:w w:val="71"/>
          <w:u w:val="single"/>
        </w:rPr>
        <w:t>T</w:t>
      </w:r>
      <w:r w:rsidRPr="00E40A9D">
        <w:rPr>
          <w:rFonts w:ascii="Arial" w:hAnsi="Arial" w:cs="Arial"/>
          <w:w w:val="79"/>
          <w:u w:val="single"/>
        </w:rPr>
        <w:t>O:</w:t>
      </w:r>
    </w:p>
    <w:p w:rsidR="00E40A9D" w:rsidRPr="00E40A9D" w:rsidRDefault="00E40A9D" w:rsidP="00E40A9D">
      <w:pPr>
        <w:spacing w:before="9" w:line="120" w:lineRule="exact"/>
        <w:ind w:right="1252"/>
        <w:rPr>
          <w:rFonts w:ascii="Arial" w:hAnsi="Arial" w:cs="Arial"/>
        </w:rPr>
      </w:pPr>
    </w:p>
    <w:p w:rsidR="00E40A9D" w:rsidRPr="00E40A9D" w:rsidRDefault="00E40A9D" w:rsidP="00E40A9D">
      <w:pPr>
        <w:ind w:right="1252"/>
        <w:rPr>
          <w:rFonts w:ascii="Arial" w:eastAsia="Arial" w:hAnsi="Arial" w:cs="Arial"/>
        </w:rPr>
      </w:pPr>
      <w:r w:rsidRPr="00E40A9D">
        <w:rPr>
          <w:rFonts w:ascii="Arial" w:hAnsi="Arial" w:cs="Arial"/>
          <w:w w:val="129"/>
        </w:rPr>
        <w:t xml:space="preserve">•  </w:t>
      </w:r>
      <w:r w:rsidRPr="00E40A9D">
        <w:rPr>
          <w:rFonts w:ascii="Arial" w:hAnsi="Arial" w:cs="Arial"/>
          <w:spacing w:val="27"/>
          <w:w w:val="129"/>
        </w:rPr>
        <w:t xml:space="preserve"> </w:t>
      </w:r>
      <w:r w:rsidRPr="00E40A9D">
        <w:rPr>
          <w:rFonts w:ascii="Arial" w:eastAsia="Arial" w:hAnsi="Arial" w:cs="Arial"/>
        </w:rPr>
        <w:t>Individuals</w:t>
      </w:r>
    </w:p>
    <w:p w:rsidR="00E40A9D" w:rsidRPr="00E40A9D" w:rsidRDefault="00E40A9D" w:rsidP="00E40A9D">
      <w:pPr>
        <w:spacing w:before="9" w:line="120" w:lineRule="exact"/>
        <w:ind w:right="1252"/>
        <w:rPr>
          <w:rFonts w:ascii="Arial" w:hAnsi="Arial" w:cs="Arial"/>
        </w:rPr>
      </w:pPr>
    </w:p>
    <w:p w:rsidR="00E40A9D" w:rsidRPr="00E40A9D" w:rsidRDefault="00E40A9D" w:rsidP="00E40A9D">
      <w:pPr>
        <w:ind w:right="1252"/>
        <w:rPr>
          <w:rFonts w:ascii="Arial" w:eastAsia="Arial" w:hAnsi="Arial" w:cs="Arial"/>
        </w:rPr>
      </w:pPr>
      <w:r w:rsidRPr="00E40A9D">
        <w:rPr>
          <w:rFonts w:ascii="Arial" w:hAnsi="Arial" w:cs="Arial"/>
          <w:w w:val="129"/>
        </w:rPr>
        <w:t xml:space="preserve">•  </w:t>
      </w:r>
      <w:r w:rsidRPr="00E40A9D">
        <w:rPr>
          <w:rFonts w:ascii="Arial" w:hAnsi="Arial" w:cs="Arial"/>
          <w:spacing w:val="27"/>
          <w:w w:val="129"/>
        </w:rPr>
        <w:t xml:space="preserve"> </w:t>
      </w:r>
      <w:r w:rsidRPr="00E40A9D">
        <w:rPr>
          <w:rFonts w:ascii="Arial" w:eastAsia="Arial" w:hAnsi="Arial" w:cs="Arial"/>
        </w:rPr>
        <w:t>P</w:t>
      </w:r>
      <w:r w:rsidRPr="00E40A9D">
        <w:rPr>
          <w:rFonts w:ascii="Arial" w:eastAsia="Arial" w:hAnsi="Arial" w:cs="Arial"/>
          <w:spacing w:val="-4"/>
        </w:rPr>
        <w:t>r</w:t>
      </w:r>
      <w:r w:rsidRPr="00E40A9D">
        <w:rPr>
          <w:rFonts w:ascii="Arial" w:eastAsia="Arial" w:hAnsi="Arial" w:cs="Arial"/>
        </w:rPr>
        <w:t>ofit</w:t>
      </w:r>
      <w:r w:rsidRPr="00E40A9D">
        <w:rPr>
          <w:rFonts w:ascii="Arial" w:eastAsia="Arial" w:hAnsi="Arial" w:cs="Arial"/>
          <w:spacing w:val="-22"/>
        </w:rPr>
        <w:t xml:space="preserve"> </w:t>
      </w:r>
      <w:r w:rsidRPr="00E40A9D">
        <w:rPr>
          <w:rFonts w:ascii="Arial" w:eastAsia="Arial" w:hAnsi="Arial" w:cs="Arial"/>
        </w:rPr>
        <w:t>making</w:t>
      </w:r>
      <w:r w:rsidRPr="00E40A9D">
        <w:rPr>
          <w:rFonts w:ascii="Arial" w:eastAsia="Arial" w:hAnsi="Arial" w:cs="Arial"/>
          <w:spacing w:val="-21"/>
        </w:rPr>
        <w:t xml:space="preserve"> </w:t>
      </w:r>
      <w:r w:rsidRPr="00E40A9D">
        <w:rPr>
          <w:rFonts w:ascii="Arial" w:eastAsia="Arial" w:hAnsi="Arial" w:cs="Arial"/>
        </w:rPr>
        <w:t>organisations</w:t>
      </w:r>
    </w:p>
    <w:p w:rsidR="00E40A9D" w:rsidRPr="00E40A9D" w:rsidRDefault="00E40A9D" w:rsidP="00E40A9D">
      <w:pPr>
        <w:spacing w:before="9" w:line="120" w:lineRule="exact"/>
        <w:ind w:right="1252"/>
        <w:rPr>
          <w:rFonts w:ascii="Arial" w:hAnsi="Arial" w:cs="Arial"/>
        </w:rPr>
      </w:pPr>
    </w:p>
    <w:p w:rsidR="00E40A9D" w:rsidRPr="00E40A9D" w:rsidRDefault="00E40A9D" w:rsidP="00E40A9D">
      <w:pPr>
        <w:ind w:right="1252"/>
        <w:rPr>
          <w:rFonts w:ascii="Arial" w:eastAsia="Arial" w:hAnsi="Arial" w:cs="Arial"/>
        </w:rPr>
      </w:pPr>
      <w:r w:rsidRPr="00E40A9D">
        <w:rPr>
          <w:rFonts w:ascii="Arial" w:hAnsi="Arial" w:cs="Arial"/>
          <w:w w:val="129"/>
        </w:rPr>
        <w:t xml:space="preserve">•  </w:t>
      </w:r>
      <w:r w:rsidRPr="00E40A9D">
        <w:rPr>
          <w:rFonts w:ascii="Arial" w:hAnsi="Arial" w:cs="Arial"/>
          <w:spacing w:val="27"/>
          <w:w w:val="129"/>
        </w:rPr>
        <w:t xml:space="preserve"> </w:t>
      </w:r>
      <w:r w:rsidRPr="00E40A9D">
        <w:rPr>
          <w:rFonts w:ascii="Arial" w:eastAsia="Arial" w:hAnsi="Arial" w:cs="Arial"/>
          <w:w w:val="96"/>
        </w:rPr>
        <w:t>P</w:t>
      </w:r>
      <w:r w:rsidRPr="00E40A9D">
        <w:rPr>
          <w:rFonts w:ascii="Arial" w:eastAsia="Arial" w:hAnsi="Arial" w:cs="Arial"/>
          <w:spacing w:val="-4"/>
          <w:w w:val="96"/>
        </w:rPr>
        <w:t>r</w:t>
      </w:r>
      <w:r w:rsidRPr="00E40A9D">
        <w:rPr>
          <w:rFonts w:ascii="Arial" w:eastAsia="Arial" w:hAnsi="Arial" w:cs="Arial"/>
          <w:w w:val="96"/>
        </w:rPr>
        <w:t>ojects</w:t>
      </w:r>
      <w:r w:rsidRPr="00E40A9D">
        <w:rPr>
          <w:rFonts w:ascii="Arial" w:eastAsia="Arial" w:hAnsi="Arial" w:cs="Arial"/>
          <w:spacing w:val="4"/>
          <w:w w:val="96"/>
        </w:rPr>
        <w:t xml:space="preserve"> </w:t>
      </w:r>
      <w:r w:rsidRPr="00E40A9D">
        <w:rPr>
          <w:rFonts w:ascii="Arial" w:eastAsia="Arial" w:hAnsi="Arial" w:cs="Arial"/>
        </w:rPr>
        <w:t>which</w:t>
      </w:r>
      <w:r w:rsidRPr="00E40A9D">
        <w:rPr>
          <w:rFonts w:ascii="Arial" w:eastAsia="Arial" w:hAnsi="Arial" w:cs="Arial"/>
          <w:spacing w:val="-11"/>
        </w:rPr>
        <w:t xml:space="preserve"> </w:t>
      </w:r>
      <w:r w:rsidRPr="00E40A9D">
        <w:rPr>
          <w:rFonts w:ascii="Arial" w:eastAsia="Arial" w:hAnsi="Arial" w:cs="Arial"/>
        </w:rPr>
        <w:t>p</w:t>
      </w:r>
      <w:r w:rsidRPr="00E40A9D">
        <w:rPr>
          <w:rFonts w:ascii="Arial" w:eastAsia="Arial" w:hAnsi="Arial" w:cs="Arial"/>
          <w:spacing w:val="-4"/>
        </w:rPr>
        <w:t>r</w:t>
      </w:r>
      <w:r w:rsidRPr="00E40A9D">
        <w:rPr>
          <w:rFonts w:ascii="Arial" w:eastAsia="Arial" w:hAnsi="Arial" w:cs="Arial"/>
        </w:rPr>
        <w:t>omote</w:t>
      </w:r>
      <w:r w:rsidRPr="00E40A9D">
        <w:rPr>
          <w:rFonts w:ascii="Arial" w:eastAsia="Arial" w:hAnsi="Arial" w:cs="Arial"/>
          <w:spacing w:val="-6"/>
        </w:rPr>
        <w:t xml:space="preserve"> </w:t>
      </w:r>
      <w:r w:rsidRPr="00E40A9D">
        <w:rPr>
          <w:rFonts w:ascii="Arial" w:eastAsia="Arial" w:hAnsi="Arial" w:cs="Arial"/>
          <w:w w:val="96"/>
        </w:rPr>
        <w:t>political</w:t>
      </w:r>
      <w:r w:rsidRPr="00E40A9D">
        <w:rPr>
          <w:rFonts w:ascii="Arial" w:eastAsia="Arial" w:hAnsi="Arial" w:cs="Arial"/>
          <w:spacing w:val="2"/>
          <w:w w:val="96"/>
        </w:rPr>
        <w:t xml:space="preserve"> </w:t>
      </w:r>
      <w:r w:rsidRPr="00E40A9D">
        <w:rPr>
          <w:rFonts w:ascii="Arial" w:eastAsia="Arial" w:hAnsi="Arial" w:cs="Arial"/>
        </w:rPr>
        <w:t>or</w:t>
      </w:r>
      <w:r w:rsidRPr="00E40A9D">
        <w:rPr>
          <w:rFonts w:ascii="Arial" w:eastAsia="Arial" w:hAnsi="Arial" w:cs="Arial"/>
          <w:spacing w:val="-6"/>
        </w:rPr>
        <w:t xml:space="preserve"> </w:t>
      </w:r>
      <w:r w:rsidRPr="00E40A9D">
        <w:rPr>
          <w:rFonts w:ascii="Arial" w:eastAsia="Arial" w:hAnsi="Arial" w:cs="Arial"/>
          <w:spacing w:val="-4"/>
          <w:w w:val="93"/>
        </w:rPr>
        <w:t>r</w:t>
      </w:r>
      <w:r w:rsidRPr="00E40A9D">
        <w:rPr>
          <w:rFonts w:ascii="Arial" w:eastAsia="Arial" w:hAnsi="Arial" w:cs="Arial"/>
          <w:w w:val="93"/>
        </w:rPr>
        <w:t>eligious</w:t>
      </w:r>
      <w:r w:rsidRPr="00E40A9D">
        <w:rPr>
          <w:rFonts w:ascii="Arial" w:eastAsia="Arial" w:hAnsi="Arial" w:cs="Arial"/>
          <w:spacing w:val="12"/>
          <w:w w:val="93"/>
        </w:rPr>
        <w:t xml:space="preserve"> </w:t>
      </w:r>
      <w:r w:rsidRPr="00E40A9D">
        <w:rPr>
          <w:rFonts w:ascii="Arial" w:eastAsia="Arial" w:hAnsi="Arial" w:cs="Arial"/>
        </w:rPr>
        <w:t>activities</w:t>
      </w:r>
    </w:p>
    <w:p w:rsidR="00E40A9D" w:rsidRPr="00E40A9D" w:rsidRDefault="00E40A9D" w:rsidP="00E40A9D">
      <w:pPr>
        <w:spacing w:before="9" w:line="120" w:lineRule="exact"/>
        <w:ind w:right="1252"/>
        <w:rPr>
          <w:rFonts w:ascii="Arial" w:hAnsi="Arial" w:cs="Arial"/>
        </w:rPr>
      </w:pPr>
    </w:p>
    <w:p w:rsidR="00E40A9D" w:rsidRPr="00E40A9D" w:rsidRDefault="00E40A9D" w:rsidP="00E40A9D">
      <w:pPr>
        <w:ind w:right="1252"/>
        <w:rPr>
          <w:rFonts w:ascii="Arial" w:eastAsia="Arial" w:hAnsi="Arial" w:cs="Arial"/>
        </w:rPr>
      </w:pPr>
      <w:r w:rsidRPr="00E40A9D">
        <w:rPr>
          <w:rFonts w:ascii="Arial" w:hAnsi="Arial" w:cs="Arial"/>
          <w:w w:val="129"/>
        </w:rPr>
        <w:t xml:space="preserve">•  </w:t>
      </w:r>
      <w:r w:rsidRPr="00E40A9D">
        <w:rPr>
          <w:rFonts w:ascii="Arial" w:hAnsi="Arial" w:cs="Arial"/>
          <w:spacing w:val="27"/>
          <w:w w:val="129"/>
        </w:rPr>
        <w:t xml:space="preserve"> </w:t>
      </w:r>
      <w:r w:rsidRPr="00E40A9D">
        <w:rPr>
          <w:rFonts w:ascii="Arial" w:eastAsia="Arial" w:hAnsi="Arial" w:cs="Arial"/>
          <w:w w:val="96"/>
        </w:rPr>
        <w:t>P</w:t>
      </w:r>
      <w:r w:rsidRPr="00E40A9D">
        <w:rPr>
          <w:rFonts w:ascii="Arial" w:eastAsia="Arial" w:hAnsi="Arial" w:cs="Arial"/>
          <w:spacing w:val="-4"/>
          <w:w w:val="96"/>
        </w:rPr>
        <w:t>r</w:t>
      </w:r>
      <w:r w:rsidRPr="00E40A9D">
        <w:rPr>
          <w:rFonts w:ascii="Arial" w:eastAsia="Arial" w:hAnsi="Arial" w:cs="Arial"/>
          <w:w w:val="96"/>
        </w:rPr>
        <w:t>ojects</w:t>
      </w:r>
      <w:r w:rsidRPr="00E40A9D">
        <w:rPr>
          <w:rFonts w:ascii="Arial" w:eastAsia="Arial" w:hAnsi="Arial" w:cs="Arial"/>
          <w:spacing w:val="4"/>
          <w:w w:val="96"/>
        </w:rPr>
        <w:t xml:space="preserve"> </w:t>
      </w:r>
      <w:r w:rsidRPr="00E40A9D">
        <w:rPr>
          <w:rFonts w:ascii="Arial" w:eastAsia="Arial" w:hAnsi="Arial" w:cs="Arial"/>
        </w:rPr>
        <w:t>or</w:t>
      </w:r>
      <w:r w:rsidRPr="00E40A9D">
        <w:rPr>
          <w:rFonts w:ascii="Arial" w:eastAsia="Arial" w:hAnsi="Arial" w:cs="Arial"/>
          <w:spacing w:val="-6"/>
        </w:rPr>
        <w:t xml:space="preserve"> </w:t>
      </w:r>
      <w:r w:rsidRPr="00E40A9D">
        <w:rPr>
          <w:rFonts w:ascii="Arial" w:eastAsia="Arial" w:hAnsi="Arial" w:cs="Arial"/>
          <w:w w:val="95"/>
        </w:rPr>
        <w:t>activities</w:t>
      </w:r>
      <w:r w:rsidRPr="00E40A9D">
        <w:rPr>
          <w:rFonts w:ascii="Arial" w:eastAsia="Arial" w:hAnsi="Arial" w:cs="Arial"/>
          <w:spacing w:val="3"/>
          <w:w w:val="95"/>
        </w:rPr>
        <w:t xml:space="preserve"> </w:t>
      </w:r>
      <w:r w:rsidRPr="00E40A9D">
        <w:rPr>
          <w:rFonts w:ascii="Arial" w:eastAsia="Arial" w:hAnsi="Arial" w:cs="Arial"/>
        </w:rPr>
        <w:t>which</w:t>
      </w:r>
      <w:r w:rsidRPr="00E40A9D">
        <w:rPr>
          <w:rFonts w:ascii="Arial" w:eastAsia="Arial" w:hAnsi="Arial" w:cs="Arial"/>
          <w:spacing w:val="-11"/>
        </w:rPr>
        <w:t xml:space="preserve"> </w:t>
      </w:r>
      <w:r w:rsidRPr="00E40A9D">
        <w:rPr>
          <w:rFonts w:ascii="Arial" w:eastAsia="Arial" w:hAnsi="Arial" w:cs="Arial"/>
        </w:rPr>
        <w:t>a</w:t>
      </w:r>
      <w:r w:rsidRPr="00E40A9D">
        <w:rPr>
          <w:rFonts w:ascii="Arial" w:eastAsia="Arial" w:hAnsi="Arial" w:cs="Arial"/>
          <w:spacing w:val="-4"/>
        </w:rPr>
        <w:t>r</w:t>
      </w:r>
      <w:r w:rsidRPr="00E40A9D">
        <w:rPr>
          <w:rFonts w:ascii="Arial" w:eastAsia="Arial" w:hAnsi="Arial" w:cs="Arial"/>
        </w:rPr>
        <w:t>e</w:t>
      </w:r>
      <w:r w:rsidRPr="00E40A9D">
        <w:rPr>
          <w:rFonts w:ascii="Arial" w:eastAsia="Arial" w:hAnsi="Arial" w:cs="Arial"/>
          <w:spacing w:val="-22"/>
        </w:rPr>
        <w:t xml:space="preserve"> </w:t>
      </w:r>
      <w:r w:rsidRPr="00E40A9D">
        <w:rPr>
          <w:rFonts w:ascii="Arial" w:eastAsia="Arial" w:hAnsi="Arial" w:cs="Arial"/>
        </w:rPr>
        <w:t>the</w:t>
      </w:r>
      <w:r w:rsidRPr="00E40A9D">
        <w:rPr>
          <w:rFonts w:ascii="Arial" w:eastAsia="Arial" w:hAnsi="Arial" w:cs="Arial"/>
          <w:spacing w:val="-9"/>
        </w:rPr>
        <w:t xml:space="preserve"> </w:t>
      </w:r>
      <w:r w:rsidRPr="00E40A9D">
        <w:rPr>
          <w:rFonts w:ascii="Arial" w:eastAsia="Arial" w:hAnsi="Arial" w:cs="Arial"/>
          <w:spacing w:val="-4"/>
          <w:w w:val="94"/>
        </w:rPr>
        <w:t>r</w:t>
      </w:r>
      <w:r w:rsidRPr="00E40A9D">
        <w:rPr>
          <w:rFonts w:ascii="Arial" w:eastAsia="Arial" w:hAnsi="Arial" w:cs="Arial"/>
          <w:w w:val="94"/>
        </w:rPr>
        <w:t>esponsibility</w:t>
      </w:r>
      <w:r w:rsidRPr="00E40A9D">
        <w:rPr>
          <w:rFonts w:ascii="Arial" w:eastAsia="Arial" w:hAnsi="Arial" w:cs="Arial"/>
          <w:spacing w:val="15"/>
          <w:w w:val="94"/>
        </w:rPr>
        <w:t xml:space="preserve"> </w:t>
      </w:r>
      <w:r w:rsidRPr="00E40A9D">
        <w:rPr>
          <w:rFonts w:ascii="Arial" w:eastAsia="Arial" w:hAnsi="Arial" w:cs="Arial"/>
        </w:rPr>
        <w:t>of</w:t>
      </w:r>
      <w:r w:rsidRPr="00E40A9D">
        <w:rPr>
          <w:rFonts w:ascii="Arial" w:eastAsia="Arial" w:hAnsi="Arial" w:cs="Arial"/>
          <w:spacing w:val="-5"/>
        </w:rPr>
        <w:t xml:space="preserve"> </w:t>
      </w:r>
      <w:r w:rsidRPr="00E40A9D">
        <w:rPr>
          <w:rFonts w:ascii="Arial" w:eastAsia="Arial" w:hAnsi="Arial" w:cs="Arial"/>
        </w:rPr>
        <w:t>statutory</w:t>
      </w:r>
      <w:r w:rsidRPr="00E40A9D">
        <w:rPr>
          <w:rFonts w:ascii="Arial" w:eastAsia="Arial" w:hAnsi="Arial" w:cs="Arial"/>
          <w:spacing w:val="-17"/>
        </w:rPr>
        <w:t xml:space="preserve"> </w:t>
      </w:r>
      <w:r w:rsidRPr="00E40A9D">
        <w:rPr>
          <w:rFonts w:ascii="Arial" w:eastAsia="Arial" w:hAnsi="Arial" w:cs="Arial"/>
        </w:rPr>
        <w:t>organisations</w:t>
      </w:r>
    </w:p>
    <w:p w:rsidR="00E40A9D" w:rsidRPr="00E40A9D" w:rsidRDefault="00E40A9D" w:rsidP="00E40A9D">
      <w:pPr>
        <w:spacing w:line="200" w:lineRule="exact"/>
        <w:ind w:right="1252"/>
        <w:rPr>
          <w:rFonts w:ascii="Arial" w:hAnsi="Arial" w:cs="Arial"/>
        </w:rPr>
      </w:pPr>
    </w:p>
    <w:p w:rsidR="00E40A9D" w:rsidRPr="00E40A9D" w:rsidRDefault="00E40A9D" w:rsidP="00E40A9D">
      <w:pPr>
        <w:spacing w:line="200" w:lineRule="exact"/>
        <w:ind w:right="1252"/>
        <w:rPr>
          <w:rFonts w:ascii="Arial" w:hAnsi="Arial" w:cs="Arial"/>
        </w:rPr>
      </w:pPr>
    </w:p>
    <w:p w:rsidR="00E40A9D" w:rsidRPr="00E40A9D" w:rsidRDefault="00E40A9D" w:rsidP="00E40A9D">
      <w:pPr>
        <w:ind w:right="1252"/>
        <w:rPr>
          <w:rFonts w:ascii="Arial" w:hAnsi="Arial" w:cs="Arial"/>
          <w:u w:val="single"/>
        </w:rPr>
      </w:pPr>
      <w:proofErr w:type="gramStart"/>
      <w:r w:rsidRPr="00E40A9D">
        <w:rPr>
          <w:rFonts w:ascii="Arial" w:hAnsi="Arial" w:cs="Arial"/>
          <w:w w:val="74"/>
          <w:u w:val="single"/>
        </w:rPr>
        <w:t xml:space="preserve">COMMUNITY </w:t>
      </w:r>
      <w:r w:rsidRPr="00E40A9D">
        <w:rPr>
          <w:rFonts w:ascii="Arial" w:hAnsi="Arial" w:cs="Arial"/>
          <w:spacing w:val="19"/>
          <w:w w:val="74"/>
          <w:u w:val="single"/>
        </w:rPr>
        <w:t xml:space="preserve"> </w:t>
      </w:r>
      <w:r w:rsidRPr="00E40A9D">
        <w:rPr>
          <w:rFonts w:ascii="Arial" w:hAnsi="Arial" w:cs="Arial"/>
          <w:w w:val="74"/>
          <w:u w:val="single"/>
        </w:rPr>
        <w:t>DEVELOPMENT</w:t>
      </w:r>
      <w:proofErr w:type="gramEnd"/>
      <w:r w:rsidRPr="00E40A9D">
        <w:rPr>
          <w:rFonts w:ascii="Arial" w:hAnsi="Arial" w:cs="Arial"/>
          <w:spacing w:val="4"/>
          <w:w w:val="74"/>
          <w:u w:val="single"/>
        </w:rPr>
        <w:t xml:space="preserve"> </w:t>
      </w:r>
      <w:r w:rsidRPr="00E40A9D">
        <w:rPr>
          <w:rFonts w:ascii="Arial" w:hAnsi="Arial" w:cs="Arial"/>
          <w:w w:val="74"/>
          <w:u w:val="single"/>
        </w:rPr>
        <w:t>GRANT</w:t>
      </w:r>
      <w:r w:rsidRPr="00E40A9D">
        <w:rPr>
          <w:rFonts w:ascii="Arial" w:hAnsi="Arial" w:cs="Arial"/>
          <w:spacing w:val="19"/>
          <w:w w:val="74"/>
          <w:u w:val="single"/>
        </w:rPr>
        <w:t xml:space="preserve"> </w:t>
      </w:r>
      <w:r w:rsidRPr="00E40A9D">
        <w:rPr>
          <w:rFonts w:ascii="Arial" w:hAnsi="Arial" w:cs="Arial"/>
          <w:w w:val="78"/>
          <w:u w:val="single"/>
        </w:rPr>
        <w:t>APPLIC</w:t>
      </w:r>
      <w:r w:rsidRPr="00E40A9D">
        <w:rPr>
          <w:rFonts w:ascii="Arial" w:hAnsi="Arial" w:cs="Arial"/>
          <w:spacing w:val="-6"/>
          <w:w w:val="78"/>
          <w:u w:val="single"/>
        </w:rPr>
        <w:t>A</w:t>
      </w:r>
      <w:r w:rsidRPr="00E40A9D">
        <w:rPr>
          <w:rFonts w:ascii="Arial" w:hAnsi="Arial" w:cs="Arial"/>
          <w:w w:val="80"/>
          <w:u w:val="single"/>
        </w:rPr>
        <w:t>TIONS</w:t>
      </w:r>
    </w:p>
    <w:p w:rsidR="00E40A9D" w:rsidRPr="00E40A9D" w:rsidRDefault="00E40A9D" w:rsidP="00E40A9D">
      <w:pPr>
        <w:spacing w:before="9" w:line="120" w:lineRule="exact"/>
        <w:ind w:right="1252"/>
        <w:rPr>
          <w:rFonts w:ascii="Arial" w:hAnsi="Arial" w:cs="Arial"/>
        </w:rPr>
      </w:pPr>
    </w:p>
    <w:p w:rsidR="00E40A9D" w:rsidRPr="00E40A9D" w:rsidRDefault="00E40A9D" w:rsidP="00E40A9D">
      <w:pPr>
        <w:numPr>
          <w:ilvl w:val="0"/>
          <w:numId w:val="8"/>
        </w:numPr>
        <w:spacing w:line="265" w:lineRule="auto"/>
        <w:ind w:left="0" w:right="1252" w:firstLine="0"/>
        <w:contextualSpacing/>
        <w:rPr>
          <w:rFonts w:ascii="Arial" w:eastAsia="Arial" w:hAnsi="Arial" w:cs="Arial"/>
        </w:rPr>
      </w:pPr>
      <w:r w:rsidRPr="00E40A9D">
        <w:rPr>
          <w:rFonts w:ascii="Arial" w:eastAsia="Arial" w:hAnsi="Arial" w:cs="Arial"/>
          <w:spacing w:val="-25"/>
          <w:w w:val="94"/>
        </w:rPr>
        <w:t>T</w:t>
      </w:r>
      <w:r w:rsidRPr="00E40A9D">
        <w:rPr>
          <w:rFonts w:ascii="Arial" w:eastAsia="Arial" w:hAnsi="Arial" w:cs="Arial"/>
          <w:spacing w:val="-2"/>
          <w:w w:val="94"/>
        </w:rPr>
        <w:t>enant</w:t>
      </w:r>
      <w:r w:rsidRPr="00E40A9D">
        <w:rPr>
          <w:rFonts w:ascii="Arial" w:eastAsia="Arial" w:hAnsi="Arial" w:cs="Arial"/>
          <w:w w:val="94"/>
        </w:rPr>
        <w:t>s</w:t>
      </w:r>
      <w:r w:rsidRPr="00E40A9D">
        <w:rPr>
          <w:rFonts w:ascii="Arial" w:eastAsia="Arial" w:hAnsi="Arial" w:cs="Arial"/>
          <w:spacing w:val="7"/>
          <w:w w:val="94"/>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4"/>
        </w:rPr>
        <w:t>Resident</w:t>
      </w:r>
      <w:r w:rsidRPr="00E40A9D">
        <w:rPr>
          <w:rFonts w:ascii="Arial" w:eastAsia="Arial" w:hAnsi="Arial" w:cs="Arial"/>
          <w:w w:val="94"/>
        </w:rPr>
        <w:t>s</w:t>
      </w:r>
      <w:r w:rsidRPr="00E40A9D">
        <w:rPr>
          <w:rFonts w:ascii="Arial" w:eastAsia="Arial" w:hAnsi="Arial" w:cs="Arial"/>
          <w:spacing w:val="8"/>
          <w:w w:val="94"/>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oups</w:t>
      </w:r>
      <w:r w:rsidRPr="00E40A9D">
        <w:rPr>
          <w:rFonts w:ascii="Arial" w:eastAsia="Arial" w:hAnsi="Arial" w:cs="Arial"/>
        </w:rPr>
        <w:t>,</w:t>
      </w:r>
      <w:r w:rsidRPr="00E40A9D">
        <w:rPr>
          <w:rFonts w:ascii="Arial" w:eastAsia="Arial" w:hAnsi="Arial" w:cs="Arial"/>
          <w:spacing w:val="-22"/>
        </w:rPr>
        <w:t xml:space="preserve"> </w:t>
      </w:r>
      <w:r w:rsidRPr="00E40A9D">
        <w:rPr>
          <w:rFonts w:ascii="Arial" w:eastAsia="Arial" w:hAnsi="Arial" w:cs="Arial"/>
          <w:spacing w:val="-2"/>
          <w:w w:val="96"/>
        </w:rPr>
        <w:t>Communit</w:t>
      </w:r>
      <w:r w:rsidRPr="00E40A9D">
        <w:rPr>
          <w:rFonts w:ascii="Arial" w:eastAsia="Arial" w:hAnsi="Arial" w:cs="Arial"/>
          <w:w w:val="96"/>
        </w:rPr>
        <w:t>y</w:t>
      </w:r>
      <w:r w:rsidRPr="00E40A9D">
        <w:rPr>
          <w:rFonts w:ascii="Arial" w:eastAsia="Arial" w:hAnsi="Arial" w:cs="Arial"/>
          <w:spacing w:val="9"/>
          <w:w w:val="96"/>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s</w:t>
      </w:r>
      <w:r w:rsidRPr="00E40A9D">
        <w:rPr>
          <w:rFonts w:ascii="Arial" w:eastAsia="Arial" w:hAnsi="Arial" w:cs="Arial"/>
          <w:spacing w:val="-21"/>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3"/>
        </w:rPr>
        <w:t>eve</w:t>
      </w:r>
      <w:r w:rsidRPr="00E40A9D">
        <w:rPr>
          <w:rFonts w:ascii="Arial" w:eastAsia="Arial" w:hAnsi="Arial" w:cs="Arial"/>
          <w:w w:val="93"/>
        </w:rPr>
        <w:t>n</w:t>
      </w:r>
      <w:r w:rsidRPr="00E40A9D">
        <w:rPr>
          <w:rFonts w:ascii="Arial" w:eastAsia="Arial" w:hAnsi="Arial" w:cs="Arial"/>
          <w:spacing w:val="5"/>
          <w:w w:val="93"/>
        </w:rPr>
        <w:t xml:space="preserve"> </w:t>
      </w:r>
      <w:r w:rsidRPr="00E40A9D">
        <w:rPr>
          <w:rFonts w:ascii="Arial" w:eastAsia="Arial" w:hAnsi="Arial" w:cs="Arial"/>
          <w:spacing w:val="-2"/>
          <w:w w:val="93"/>
        </w:rPr>
        <w:t>Organisation</w:t>
      </w:r>
      <w:r w:rsidRPr="00E40A9D">
        <w:rPr>
          <w:rFonts w:ascii="Arial" w:eastAsia="Arial" w:hAnsi="Arial" w:cs="Arial"/>
          <w:w w:val="93"/>
        </w:rPr>
        <w:t>s</w:t>
      </w:r>
      <w:r w:rsidRPr="00E40A9D">
        <w:rPr>
          <w:rFonts w:ascii="Arial" w:eastAsia="Arial" w:hAnsi="Arial" w:cs="Arial"/>
          <w:spacing w:val="26"/>
          <w:w w:val="93"/>
        </w:rPr>
        <w:t xml:space="preserve"> </w:t>
      </w:r>
      <w:r w:rsidRPr="00E40A9D">
        <w:rPr>
          <w:rFonts w:ascii="Arial" w:eastAsia="Arial" w:hAnsi="Arial" w:cs="Arial"/>
          <w:spacing w:val="-2"/>
        </w:rPr>
        <w:t>workin</w:t>
      </w:r>
      <w:r w:rsidRPr="00E40A9D">
        <w:rPr>
          <w:rFonts w:ascii="Arial" w:eastAsia="Arial" w:hAnsi="Arial" w:cs="Arial"/>
        </w:rPr>
        <w:t>g</w:t>
      </w:r>
      <w:r w:rsidRPr="00E40A9D">
        <w:rPr>
          <w:rFonts w:ascii="Arial" w:eastAsia="Arial" w:hAnsi="Arial" w:cs="Arial"/>
          <w:spacing w:val="-19"/>
        </w:rPr>
        <w:t xml:space="preserve"> </w:t>
      </w:r>
      <w:r w:rsidRPr="00E40A9D">
        <w:rPr>
          <w:rFonts w:ascii="Arial" w:eastAsia="Arial" w:hAnsi="Arial" w:cs="Arial"/>
          <w:spacing w:val="-2"/>
        </w:rPr>
        <w:t>withi</w:t>
      </w:r>
      <w:r w:rsidRPr="00E40A9D">
        <w:rPr>
          <w:rFonts w:ascii="Arial" w:eastAsia="Arial" w:hAnsi="Arial" w:cs="Arial"/>
        </w:rPr>
        <w:t>n</w:t>
      </w:r>
      <w:r w:rsidRPr="00E40A9D">
        <w:rPr>
          <w:rFonts w:ascii="Arial" w:eastAsia="Arial" w:hAnsi="Arial" w:cs="Arial"/>
          <w:spacing w:val="-21"/>
        </w:rPr>
        <w:t xml:space="preserve"> </w:t>
      </w:r>
      <w:r w:rsidRPr="00E40A9D">
        <w:rPr>
          <w:rFonts w:ascii="Arial" w:eastAsia="Arial" w:hAnsi="Arial" w:cs="Arial"/>
          <w:spacing w:val="-2"/>
        </w:rPr>
        <w:t>ou</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w w:val="96"/>
        </w:rPr>
        <w:t>communitie</w:t>
      </w:r>
      <w:r w:rsidRPr="00E40A9D">
        <w:rPr>
          <w:rFonts w:ascii="Arial" w:eastAsia="Arial" w:hAnsi="Arial" w:cs="Arial"/>
          <w:w w:val="96"/>
        </w:rPr>
        <w:t>s</w:t>
      </w:r>
      <w:r w:rsidRPr="00E40A9D">
        <w:rPr>
          <w:rFonts w:ascii="Arial" w:eastAsia="Arial" w:hAnsi="Arial" w:cs="Arial"/>
          <w:spacing w:val="10"/>
          <w:w w:val="96"/>
        </w:rPr>
        <w:t xml:space="preserve"> </w:t>
      </w:r>
      <w:r w:rsidRPr="00E40A9D">
        <w:rPr>
          <w:rFonts w:ascii="Arial" w:eastAsia="Arial" w:hAnsi="Arial" w:cs="Arial"/>
          <w:spacing w:val="-2"/>
        </w:rPr>
        <w:t xml:space="preserve">can </w:t>
      </w:r>
      <w:r w:rsidRPr="00E40A9D">
        <w:rPr>
          <w:rFonts w:ascii="Arial" w:eastAsia="Arial" w:hAnsi="Arial" w:cs="Arial"/>
          <w:spacing w:val="-2"/>
          <w:w w:val="95"/>
        </w:rPr>
        <w:t>appl</w:t>
      </w:r>
      <w:r w:rsidRPr="00E40A9D">
        <w:rPr>
          <w:rFonts w:ascii="Arial" w:eastAsia="Arial" w:hAnsi="Arial" w:cs="Arial"/>
          <w:w w:val="95"/>
        </w:rPr>
        <w:t>y</w:t>
      </w:r>
      <w:r w:rsidRPr="00E40A9D">
        <w:rPr>
          <w:rFonts w:ascii="Arial" w:eastAsia="Arial" w:hAnsi="Arial" w:cs="Arial"/>
          <w:spacing w:val="4"/>
          <w:w w:val="95"/>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fun</w:t>
      </w:r>
      <w:r w:rsidRPr="00E40A9D">
        <w:rPr>
          <w:rFonts w:ascii="Arial" w:eastAsia="Arial" w:hAnsi="Arial" w:cs="Arial"/>
        </w:rPr>
        <w:t>d</w:t>
      </w:r>
      <w:r w:rsidRPr="00E40A9D">
        <w:rPr>
          <w:rFonts w:ascii="Arial" w:eastAsia="Arial" w:hAnsi="Arial" w:cs="Arial"/>
          <w:spacing w:val="-13"/>
        </w:rPr>
        <w:t xml:space="preserve"> </w:t>
      </w:r>
      <w:r w:rsidRPr="00E40A9D">
        <w:rPr>
          <w:rFonts w:ascii="Arial" w:eastAsia="Arial" w:hAnsi="Arial" w:cs="Arial"/>
          <w:spacing w:val="-2"/>
          <w:w w:val="97"/>
        </w:rPr>
        <w:t>communit</w:t>
      </w:r>
      <w:r w:rsidRPr="00E40A9D">
        <w:rPr>
          <w:rFonts w:ascii="Arial" w:eastAsia="Arial" w:hAnsi="Arial" w:cs="Arial"/>
          <w:w w:val="97"/>
        </w:rPr>
        <w:t>y</w:t>
      </w:r>
      <w:r w:rsidRPr="00E40A9D">
        <w:rPr>
          <w:rFonts w:ascii="Arial" w:eastAsia="Arial" w:hAnsi="Arial" w:cs="Arial"/>
          <w:spacing w:val="8"/>
          <w:w w:val="97"/>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oject</w:t>
      </w:r>
      <w:r w:rsidRPr="00E40A9D">
        <w:rPr>
          <w:rFonts w:ascii="Arial" w:eastAsia="Arial" w:hAnsi="Arial" w:cs="Arial"/>
        </w:rPr>
        <w:t>s</w:t>
      </w:r>
      <w:r w:rsidRPr="00E40A9D">
        <w:rPr>
          <w:rFonts w:ascii="Arial" w:eastAsia="Arial" w:hAnsi="Arial" w:cs="Arial"/>
          <w:spacing w:val="-21"/>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mee</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5"/>
        </w:rPr>
        <w:t>followin</w:t>
      </w:r>
      <w:r w:rsidRPr="00E40A9D">
        <w:rPr>
          <w:rFonts w:ascii="Arial" w:eastAsia="Arial" w:hAnsi="Arial" w:cs="Arial"/>
          <w:w w:val="95"/>
        </w:rPr>
        <w:t>g</w:t>
      </w:r>
      <w:r w:rsidRPr="00E40A9D">
        <w:rPr>
          <w:rFonts w:ascii="Arial" w:eastAsia="Arial" w:hAnsi="Arial" w:cs="Arial"/>
          <w:spacing w:val="7"/>
          <w:w w:val="95"/>
        </w:rPr>
        <w:t xml:space="preserve"> </w:t>
      </w:r>
      <w:r w:rsidRPr="00E40A9D">
        <w:rPr>
          <w:rFonts w:ascii="Arial" w:eastAsia="Arial" w:hAnsi="Arial" w:cs="Arial"/>
          <w:spacing w:val="-2"/>
        </w:rPr>
        <w:t>criteria:</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8"/>
        </w:numPr>
        <w:tabs>
          <w:tab w:val="left" w:pos="820"/>
        </w:tabs>
        <w:spacing w:line="265" w:lineRule="auto"/>
        <w:ind w:left="0" w:right="1252" w:firstLine="0"/>
        <w:contextualSpacing/>
        <w:rPr>
          <w:rFonts w:ascii="Arial" w:eastAsia="Arial" w:hAnsi="Arial" w:cs="Arial"/>
        </w:rPr>
      </w:pPr>
      <w:r w:rsidRPr="00E40A9D">
        <w:rPr>
          <w:rFonts w:ascii="Arial" w:eastAsia="Arial" w:hAnsi="Arial" w:cs="Arial"/>
          <w:spacing w:val="-2"/>
        </w:rPr>
        <w:t>Bot</w:t>
      </w:r>
      <w:r w:rsidRPr="00E40A9D">
        <w:rPr>
          <w:rFonts w:ascii="Arial" w:eastAsia="Arial" w:hAnsi="Arial" w:cs="Arial"/>
        </w:rPr>
        <w:t>h</w:t>
      </w:r>
      <w:r w:rsidRPr="00E40A9D">
        <w:rPr>
          <w:rFonts w:ascii="Arial" w:eastAsia="Arial" w:hAnsi="Arial" w:cs="Arial"/>
          <w:spacing w:val="-4"/>
        </w:rPr>
        <w:t xml:space="preserve"> </w:t>
      </w:r>
      <w:r w:rsidRPr="00E40A9D">
        <w:rPr>
          <w:rFonts w:ascii="Arial" w:eastAsia="Arial" w:hAnsi="Arial" w:cs="Arial"/>
          <w:spacing w:val="-6"/>
          <w:w w:val="95"/>
        </w:rPr>
        <w:t>r</w:t>
      </w:r>
      <w:r w:rsidRPr="00E40A9D">
        <w:rPr>
          <w:rFonts w:ascii="Arial" w:eastAsia="Arial" w:hAnsi="Arial" w:cs="Arial"/>
          <w:spacing w:val="-2"/>
          <w:w w:val="95"/>
        </w:rPr>
        <w:t>esident</w:t>
      </w:r>
      <w:r w:rsidRPr="00E40A9D">
        <w:rPr>
          <w:rFonts w:ascii="Arial" w:eastAsia="Arial" w:hAnsi="Arial" w:cs="Arial"/>
          <w:w w:val="95"/>
        </w:rPr>
        <w:t>s</w:t>
      </w:r>
      <w:r w:rsidRPr="00E40A9D">
        <w:rPr>
          <w:rFonts w:ascii="Arial" w:eastAsia="Arial" w:hAnsi="Arial" w:cs="Arial"/>
          <w:spacing w:val="6"/>
          <w:w w:val="95"/>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rPr>
        <w:t>peopl</w:t>
      </w:r>
      <w:r w:rsidRPr="00E40A9D">
        <w:rPr>
          <w:rFonts w:ascii="Arial" w:eastAsia="Arial" w:hAnsi="Arial" w:cs="Arial"/>
        </w:rPr>
        <w:t>e</w:t>
      </w:r>
      <w:r w:rsidRPr="00E40A9D">
        <w:rPr>
          <w:rFonts w:ascii="Arial" w:eastAsia="Arial" w:hAnsi="Arial" w:cs="Arial"/>
          <w:spacing w:val="-24"/>
        </w:rPr>
        <w:t xml:space="preserve"> </w:t>
      </w:r>
      <w:r w:rsidRPr="00E40A9D">
        <w:rPr>
          <w:rFonts w:ascii="Arial" w:eastAsia="Arial" w:hAnsi="Arial" w:cs="Arial"/>
          <w:spacing w:val="-2"/>
        </w:rPr>
        <w:t>wh</w:t>
      </w:r>
      <w:r w:rsidRPr="00E40A9D">
        <w:rPr>
          <w:rFonts w:ascii="Arial" w:eastAsia="Arial" w:hAnsi="Arial" w:cs="Arial"/>
        </w:rPr>
        <w:t>o</w:t>
      </w:r>
      <w:r w:rsidRPr="00E40A9D">
        <w:rPr>
          <w:rFonts w:ascii="Arial" w:eastAsia="Arial" w:hAnsi="Arial" w:cs="Arial"/>
          <w:spacing w:val="-4"/>
        </w:rPr>
        <w:t xml:space="preserve"> </w:t>
      </w:r>
      <w:r w:rsidRPr="00E40A9D">
        <w:rPr>
          <w:rFonts w:ascii="Arial" w:eastAsia="Arial" w:hAnsi="Arial" w:cs="Arial"/>
          <w:spacing w:val="-2"/>
        </w:rPr>
        <w:t>wor</w:t>
      </w:r>
      <w:r w:rsidRPr="00E40A9D">
        <w:rPr>
          <w:rFonts w:ascii="Arial" w:eastAsia="Arial" w:hAnsi="Arial" w:cs="Arial"/>
        </w:rPr>
        <w:t>k</w:t>
      </w:r>
      <w:r w:rsidRPr="00E40A9D">
        <w:rPr>
          <w:rFonts w:ascii="Arial" w:eastAsia="Arial" w:hAnsi="Arial" w:cs="Arial"/>
          <w:spacing w:val="-4"/>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2"/>
        </w:rPr>
        <w:t>a</w:t>
      </w:r>
      <w:r w:rsidRPr="00E40A9D">
        <w:rPr>
          <w:rFonts w:ascii="Arial" w:eastAsia="Arial" w:hAnsi="Arial" w:cs="Arial"/>
          <w:spacing w:val="-6"/>
          <w:w w:val="92"/>
        </w:rPr>
        <w:t>r</w:t>
      </w:r>
      <w:r w:rsidRPr="00E40A9D">
        <w:rPr>
          <w:rFonts w:ascii="Arial" w:eastAsia="Arial" w:hAnsi="Arial" w:cs="Arial"/>
          <w:spacing w:val="-2"/>
          <w:w w:val="92"/>
        </w:rPr>
        <w:t>e</w:t>
      </w:r>
      <w:r w:rsidRPr="00E40A9D">
        <w:rPr>
          <w:rFonts w:ascii="Arial" w:eastAsia="Arial" w:hAnsi="Arial" w:cs="Arial"/>
          <w:w w:val="92"/>
        </w:rPr>
        <w:t>a</w:t>
      </w:r>
      <w:r w:rsidRPr="00E40A9D">
        <w:rPr>
          <w:rFonts w:ascii="Arial" w:eastAsia="Arial" w:hAnsi="Arial" w:cs="Arial"/>
          <w:spacing w:val="4"/>
          <w:w w:val="92"/>
        </w:rPr>
        <w:t xml:space="preserve"> </w:t>
      </w:r>
      <w:r w:rsidRPr="00E40A9D">
        <w:rPr>
          <w:rFonts w:ascii="Arial" w:eastAsia="Arial" w:hAnsi="Arial" w:cs="Arial"/>
          <w:spacing w:val="-2"/>
        </w:rPr>
        <w:t>ma</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rPr>
        <w:t>appl</w:t>
      </w:r>
      <w:r w:rsidRPr="00E40A9D">
        <w:rPr>
          <w:rFonts w:ascii="Arial" w:eastAsia="Arial" w:hAnsi="Arial" w:cs="Arial"/>
          <w:spacing w:val="-22"/>
        </w:rPr>
        <w:t>y</w:t>
      </w:r>
      <w:r w:rsidRPr="00E40A9D">
        <w:rPr>
          <w:rFonts w:ascii="Arial" w:eastAsia="Arial" w:hAnsi="Arial" w:cs="Arial"/>
        </w:rPr>
        <w:t>.</w:t>
      </w:r>
      <w:r w:rsidRPr="00E40A9D">
        <w:rPr>
          <w:rFonts w:ascii="Arial" w:eastAsia="Arial" w:hAnsi="Arial" w:cs="Arial"/>
          <w:spacing w:val="34"/>
        </w:rPr>
        <w:t xml:space="preserve"> </w:t>
      </w:r>
      <w:r w:rsidRPr="00E40A9D">
        <w:rPr>
          <w:rFonts w:ascii="Arial" w:eastAsia="Arial" w:hAnsi="Arial" w:cs="Arial"/>
          <w:spacing w:val="-2"/>
          <w:w w:val="94"/>
        </w:rPr>
        <w:t>Applicant</w:t>
      </w:r>
      <w:r w:rsidRPr="00E40A9D">
        <w:rPr>
          <w:rFonts w:ascii="Arial" w:eastAsia="Arial" w:hAnsi="Arial" w:cs="Arial"/>
          <w:w w:val="94"/>
        </w:rPr>
        <w:t>s</w:t>
      </w:r>
      <w:r w:rsidRPr="00E40A9D">
        <w:rPr>
          <w:rFonts w:ascii="Arial" w:eastAsia="Arial" w:hAnsi="Arial" w:cs="Arial"/>
          <w:spacing w:val="29"/>
          <w:w w:val="94"/>
        </w:rPr>
        <w:t xml:space="preserve"> </w:t>
      </w:r>
      <w:r w:rsidRPr="00E40A9D">
        <w:rPr>
          <w:rFonts w:ascii="Arial" w:eastAsia="Arial" w:hAnsi="Arial" w:cs="Arial"/>
          <w:spacing w:val="-2"/>
          <w:w w:val="94"/>
        </w:rPr>
        <w:t>hav</w:t>
      </w:r>
      <w:r w:rsidRPr="00E40A9D">
        <w:rPr>
          <w:rFonts w:ascii="Arial" w:eastAsia="Arial" w:hAnsi="Arial" w:cs="Arial"/>
          <w:w w:val="94"/>
        </w:rPr>
        <w:t>e</w:t>
      </w:r>
      <w:r w:rsidRPr="00E40A9D">
        <w:rPr>
          <w:rFonts w:ascii="Arial" w:eastAsia="Arial" w:hAnsi="Arial" w:cs="Arial"/>
          <w:spacing w:val="-1"/>
          <w:w w:val="9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sho</w:t>
      </w:r>
      <w:r w:rsidRPr="00E40A9D">
        <w:rPr>
          <w:rFonts w:ascii="Arial" w:eastAsia="Arial" w:hAnsi="Arial" w:cs="Arial"/>
        </w:rPr>
        <w:t>w</w:t>
      </w:r>
      <w:r w:rsidRPr="00E40A9D">
        <w:rPr>
          <w:rFonts w:ascii="Arial" w:eastAsia="Arial" w:hAnsi="Arial" w:cs="Arial"/>
          <w:spacing w:val="-9"/>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w w:val="94"/>
        </w:rPr>
        <w:t>thei</w:t>
      </w:r>
      <w:r w:rsidRPr="00E40A9D">
        <w:rPr>
          <w:rFonts w:ascii="Arial" w:eastAsia="Arial" w:hAnsi="Arial" w:cs="Arial"/>
          <w:w w:val="94"/>
        </w:rPr>
        <w:t>r</w:t>
      </w:r>
      <w:r w:rsidRPr="00E40A9D">
        <w:rPr>
          <w:rFonts w:ascii="Arial" w:eastAsia="Arial" w:hAnsi="Arial" w:cs="Arial"/>
          <w:spacing w:val="3"/>
          <w:w w:val="94"/>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 xml:space="preserve">oposal </w:t>
      </w:r>
      <w:r w:rsidRPr="00E40A9D">
        <w:rPr>
          <w:rFonts w:ascii="Arial" w:eastAsia="Arial" w:hAnsi="Arial" w:cs="Arial"/>
          <w:spacing w:val="-2"/>
          <w:w w:val="94"/>
        </w:rPr>
        <w:t>wil</w:t>
      </w:r>
      <w:r w:rsidRPr="00E40A9D">
        <w:rPr>
          <w:rFonts w:ascii="Arial" w:eastAsia="Arial" w:hAnsi="Arial" w:cs="Arial"/>
          <w:w w:val="94"/>
        </w:rPr>
        <w:t>l</w:t>
      </w:r>
      <w:r w:rsidRPr="00E40A9D">
        <w:rPr>
          <w:rFonts w:ascii="Arial" w:eastAsia="Arial" w:hAnsi="Arial" w:cs="Arial"/>
          <w:spacing w:val="-4"/>
          <w:w w:val="94"/>
        </w:rPr>
        <w:t xml:space="preserve"> </w:t>
      </w:r>
      <w:r w:rsidRPr="00E40A9D">
        <w:rPr>
          <w:rFonts w:ascii="Arial" w:eastAsia="Arial" w:hAnsi="Arial" w:cs="Arial"/>
          <w:spacing w:val="-2"/>
          <w:w w:val="94"/>
        </w:rPr>
        <w:t>benefi</w:t>
      </w:r>
      <w:r w:rsidRPr="00E40A9D">
        <w:rPr>
          <w:rFonts w:ascii="Arial" w:eastAsia="Arial" w:hAnsi="Arial" w:cs="Arial"/>
          <w:w w:val="94"/>
        </w:rPr>
        <w:t>t</w:t>
      </w:r>
      <w:r w:rsidRPr="00E40A9D">
        <w:rPr>
          <w:rFonts w:ascii="Arial" w:eastAsia="Arial" w:hAnsi="Arial" w:cs="Arial"/>
          <w:spacing w:val="12"/>
          <w:w w:val="94"/>
        </w:rPr>
        <w:t xml:space="preserve"> </w:t>
      </w:r>
      <w:r w:rsidRPr="00E40A9D">
        <w:rPr>
          <w:rFonts w:ascii="Arial" w:eastAsia="Arial" w:hAnsi="Arial" w:cs="Arial"/>
          <w:spacing w:val="-6"/>
          <w:w w:val="94"/>
        </w:rPr>
        <w:t>r</w:t>
      </w:r>
      <w:r w:rsidRPr="00E40A9D">
        <w:rPr>
          <w:rFonts w:ascii="Arial" w:eastAsia="Arial" w:hAnsi="Arial" w:cs="Arial"/>
          <w:spacing w:val="-2"/>
          <w:w w:val="94"/>
        </w:rPr>
        <w:t>esident</w:t>
      </w:r>
      <w:r w:rsidRPr="00E40A9D">
        <w:rPr>
          <w:rFonts w:ascii="Arial" w:eastAsia="Arial" w:hAnsi="Arial" w:cs="Arial"/>
          <w:w w:val="94"/>
        </w:rPr>
        <w:t>s</w:t>
      </w:r>
      <w:r w:rsidRPr="00E40A9D">
        <w:rPr>
          <w:rFonts w:ascii="Arial" w:eastAsia="Arial" w:hAnsi="Arial" w:cs="Arial"/>
          <w:spacing w:val="15"/>
          <w:w w:val="94"/>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2"/>
        </w:rPr>
        <w:t>a</w:t>
      </w:r>
      <w:r w:rsidRPr="00E40A9D">
        <w:rPr>
          <w:rFonts w:ascii="Arial" w:eastAsia="Arial" w:hAnsi="Arial" w:cs="Arial"/>
          <w:spacing w:val="-6"/>
          <w:w w:val="92"/>
        </w:rPr>
        <w:t>r</w:t>
      </w:r>
      <w:r w:rsidRPr="00E40A9D">
        <w:rPr>
          <w:rFonts w:ascii="Arial" w:eastAsia="Arial" w:hAnsi="Arial" w:cs="Arial"/>
          <w:spacing w:val="-2"/>
          <w:w w:val="92"/>
        </w:rPr>
        <w:t>e</w:t>
      </w:r>
      <w:r w:rsidRPr="00E40A9D">
        <w:rPr>
          <w:rFonts w:ascii="Arial" w:eastAsia="Arial" w:hAnsi="Arial" w:cs="Arial"/>
          <w:w w:val="92"/>
        </w:rPr>
        <w:t>a</w:t>
      </w:r>
      <w:r w:rsidRPr="00E40A9D">
        <w:rPr>
          <w:rFonts w:ascii="Arial" w:eastAsia="Arial" w:hAnsi="Arial" w:cs="Arial"/>
          <w:spacing w:val="4"/>
          <w:w w:val="92"/>
        </w:rPr>
        <w:t xml:space="preserve"> </w:t>
      </w:r>
      <w:r w:rsidRPr="00E40A9D">
        <w:rPr>
          <w:rFonts w:ascii="Arial" w:eastAsia="Arial" w:hAnsi="Arial" w:cs="Arial"/>
          <w:spacing w:val="-2"/>
        </w:rPr>
        <w:t>wit</w:t>
      </w:r>
      <w:r w:rsidRPr="00E40A9D">
        <w:rPr>
          <w:rFonts w:ascii="Arial" w:eastAsia="Arial" w:hAnsi="Arial" w:cs="Arial"/>
        </w:rPr>
        <w:t>h</w:t>
      </w:r>
      <w:r w:rsidRPr="00E40A9D">
        <w:rPr>
          <w:rFonts w:ascii="Arial" w:eastAsia="Arial" w:hAnsi="Arial" w:cs="Arial"/>
          <w:spacing w:val="-12"/>
        </w:rPr>
        <w:t xml:space="preserve"> </w:t>
      </w:r>
      <w:r w:rsidRPr="00E40A9D">
        <w:rPr>
          <w:rFonts w:ascii="Arial" w:eastAsia="Arial" w:hAnsi="Arial" w:cs="Arial"/>
          <w:spacing w:val="-2"/>
          <w:w w:val="87"/>
        </w:rPr>
        <w:t>al</w:t>
      </w:r>
      <w:r w:rsidRPr="00E40A9D">
        <w:rPr>
          <w:rFonts w:ascii="Arial" w:eastAsia="Arial" w:hAnsi="Arial" w:cs="Arial"/>
          <w:w w:val="87"/>
        </w:rPr>
        <w:t>l</w:t>
      </w:r>
      <w:r w:rsidRPr="00E40A9D">
        <w:rPr>
          <w:rFonts w:ascii="Arial" w:eastAsia="Arial" w:hAnsi="Arial" w:cs="Arial"/>
          <w:spacing w:val="6"/>
          <w:w w:val="87"/>
        </w:rPr>
        <w:t xml:space="preserve"> </w:t>
      </w:r>
      <w:r w:rsidRPr="00E40A9D">
        <w:rPr>
          <w:rFonts w:ascii="Arial" w:eastAsia="Arial" w:hAnsi="Arial" w:cs="Arial"/>
          <w:spacing w:val="-2"/>
        </w:rPr>
        <w:t>bid</w:t>
      </w:r>
      <w:r w:rsidRPr="00E40A9D">
        <w:rPr>
          <w:rFonts w:ascii="Arial" w:eastAsia="Arial" w:hAnsi="Arial" w:cs="Arial"/>
        </w:rPr>
        <w:t>s</w:t>
      </w:r>
      <w:r w:rsidRPr="00E40A9D">
        <w:rPr>
          <w:rFonts w:ascii="Arial" w:eastAsia="Arial" w:hAnsi="Arial" w:cs="Arial"/>
          <w:spacing w:val="-12"/>
        </w:rPr>
        <w:t xml:space="preserve"> </w:t>
      </w:r>
      <w:r w:rsidRPr="00E40A9D">
        <w:rPr>
          <w:rFonts w:ascii="Arial" w:eastAsia="Arial" w:hAnsi="Arial" w:cs="Arial"/>
          <w:spacing w:val="-2"/>
          <w:w w:val="96"/>
        </w:rPr>
        <w:t>bein</w:t>
      </w:r>
      <w:r w:rsidRPr="00E40A9D">
        <w:rPr>
          <w:rFonts w:ascii="Arial" w:eastAsia="Arial" w:hAnsi="Arial" w:cs="Arial"/>
          <w:w w:val="96"/>
        </w:rPr>
        <w:t>g</w:t>
      </w:r>
      <w:r w:rsidRPr="00E40A9D">
        <w:rPr>
          <w:rFonts w:ascii="Arial" w:eastAsia="Arial" w:hAnsi="Arial" w:cs="Arial"/>
          <w:spacing w:val="-2"/>
          <w:w w:val="96"/>
        </w:rPr>
        <w:t xml:space="preserve"> conside</w:t>
      </w:r>
      <w:r w:rsidRPr="00E40A9D">
        <w:rPr>
          <w:rFonts w:ascii="Arial" w:eastAsia="Arial" w:hAnsi="Arial" w:cs="Arial"/>
          <w:spacing w:val="-6"/>
          <w:w w:val="96"/>
        </w:rPr>
        <w:t>r</w:t>
      </w:r>
      <w:r w:rsidRPr="00E40A9D">
        <w:rPr>
          <w:rFonts w:ascii="Arial" w:eastAsia="Arial" w:hAnsi="Arial" w:cs="Arial"/>
          <w:spacing w:val="-2"/>
          <w:w w:val="96"/>
        </w:rPr>
        <w:t>e</w:t>
      </w:r>
      <w:r w:rsidRPr="00E40A9D">
        <w:rPr>
          <w:rFonts w:ascii="Arial" w:eastAsia="Arial" w:hAnsi="Arial" w:cs="Arial"/>
          <w:w w:val="96"/>
        </w:rPr>
        <w:t>d</w:t>
      </w:r>
      <w:r w:rsidRPr="00E40A9D">
        <w:rPr>
          <w:rFonts w:ascii="Arial" w:eastAsia="Arial" w:hAnsi="Arial" w:cs="Arial"/>
          <w:spacing w:val="11"/>
          <w:w w:val="96"/>
        </w:rPr>
        <w:t xml:space="preserve"> </w:t>
      </w:r>
      <w:r w:rsidRPr="00E40A9D">
        <w:rPr>
          <w:rFonts w:ascii="Arial" w:eastAsia="Arial" w:hAnsi="Arial" w:cs="Arial"/>
          <w:spacing w:val="-2"/>
        </w:rPr>
        <w:t>o</w:t>
      </w:r>
      <w:r w:rsidRPr="00E40A9D">
        <w:rPr>
          <w:rFonts w:ascii="Arial" w:eastAsia="Arial" w:hAnsi="Arial" w:cs="Arial"/>
        </w:rPr>
        <w:t>n</w:t>
      </w:r>
      <w:r w:rsidRPr="00E40A9D">
        <w:rPr>
          <w:rFonts w:ascii="Arial" w:eastAsia="Arial" w:hAnsi="Arial" w:cs="Arial"/>
          <w:spacing w:val="-9"/>
        </w:rPr>
        <w:t xml:space="preserve"> </w:t>
      </w:r>
      <w:r w:rsidRPr="00E40A9D">
        <w:rPr>
          <w:rFonts w:ascii="Arial" w:eastAsia="Arial" w:hAnsi="Arial" w:cs="Arial"/>
          <w:spacing w:val="-2"/>
          <w:w w:val="93"/>
        </w:rPr>
        <w:t>thei</w:t>
      </w:r>
      <w:r w:rsidRPr="00E40A9D">
        <w:rPr>
          <w:rFonts w:ascii="Arial" w:eastAsia="Arial" w:hAnsi="Arial" w:cs="Arial"/>
          <w:w w:val="93"/>
        </w:rPr>
        <w:t>r</w:t>
      </w:r>
      <w:r w:rsidRPr="00E40A9D">
        <w:rPr>
          <w:rFonts w:ascii="Arial" w:eastAsia="Arial" w:hAnsi="Arial" w:cs="Arial"/>
          <w:spacing w:val="8"/>
          <w:w w:val="93"/>
        </w:rPr>
        <w:t xml:space="preserve"> </w:t>
      </w:r>
      <w:r w:rsidRPr="00E40A9D">
        <w:rPr>
          <w:rFonts w:ascii="Arial" w:eastAsia="Arial" w:hAnsi="Arial" w:cs="Arial"/>
          <w:spacing w:val="-2"/>
          <w:w w:val="93"/>
        </w:rPr>
        <w:t>individua</w:t>
      </w:r>
      <w:r w:rsidRPr="00E40A9D">
        <w:rPr>
          <w:rFonts w:ascii="Arial" w:eastAsia="Arial" w:hAnsi="Arial" w:cs="Arial"/>
          <w:w w:val="93"/>
        </w:rPr>
        <w:t>l</w:t>
      </w:r>
      <w:r w:rsidRPr="00E40A9D">
        <w:rPr>
          <w:rFonts w:ascii="Arial" w:eastAsia="Arial" w:hAnsi="Arial" w:cs="Arial"/>
          <w:spacing w:val="8"/>
          <w:w w:val="93"/>
        </w:rPr>
        <w:t xml:space="preserve"> </w:t>
      </w:r>
      <w:r w:rsidRPr="00E40A9D">
        <w:rPr>
          <w:rFonts w:ascii="Arial" w:eastAsia="Arial" w:hAnsi="Arial" w:cs="Arial"/>
          <w:spacing w:val="-2"/>
        </w:rPr>
        <w:t>merits.</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8"/>
        </w:numPr>
        <w:ind w:left="0" w:right="1252" w:firstLine="0"/>
        <w:contextualSpacing/>
        <w:rPr>
          <w:rFonts w:ascii="Arial" w:eastAsia="Arial" w:hAnsi="Arial" w:cs="Arial"/>
        </w:rPr>
      </w:pPr>
      <w:r w:rsidRPr="00E40A9D">
        <w:rPr>
          <w:rFonts w:ascii="Arial" w:eastAsia="Arial" w:hAnsi="Arial" w:cs="Arial"/>
          <w:spacing w:val="-2"/>
          <w:w w:val="92"/>
        </w:rPr>
        <w:t>Th</w:t>
      </w:r>
      <w:r w:rsidRPr="00E40A9D">
        <w:rPr>
          <w:rFonts w:ascii="Arial" w:eastAsia="Arial" w:hAnsi="Arial" w:cs="Arial"/>
          <w:w w:val="92"/>
        </w:rPr>
        <w:t>e</w:t>
      </w:r>
      <w:r w:rsidRPr="00E40A9D">
        <w:rPr>
          <w:rFonts w:ascii="Arial" w:eastAsia="Arial" w:hAnsi="Arial" w:cs="Arial"/>
          <w:spacing w:val="4"/>
          <w:w w:val="92"/>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ojec</w:t>
      </w:r>
      <w:r w:rsidRPr="00E40A9D">
        <w:rPr>
          <w:rFonts w:ascii="Arial" w:eastAsia="Arial" w:hAnsi="Arial" w:cs="Arial"/>
        </w:rPr>
        <w:t>t</w:t>
      </w:r>
      <w:r w:rsidRPr="00E40A9D">
        <w:rPr>
          <w:rFonts w:ascii="Arial" w:eastAsia="Arial" w:hAnsi="Arial" w:cs="Arial"/>
          <w:spacing w:val="-13"/>
        </w:rPr>
        <w:t xml:space="preserve"> </w:t>
      </w:r>
      <w:r w:rsidRPr="00E40A9D">
        <w:rPr>
          <w:rFonts w:ascii="Arial" w:eastAsia="Arial" w:hAnsi="Arial" w:cs="Arial"/>
          <w:spacing w:val="-2"/>
          <w:w w:val="92"/>
        </w:rPr>
        <w:t>deliver</w:t>
      </w:r>
      <w:r w:rsidRPr="00E40A9D">
        <w:rPr>
          <w:rFonts w:ascii="Arial" w:eastAsia="Arial" w:hAnsi="Arial" w:cs="Arial"/>
          <w:w w:val="92"/>
        </w:rPr>
        <w:t>y</w:t>
      </w:r>
      <w:r w:rsidRPr="00E40A9D">
        <w:rPr>
          <w:rFonts w:ascii="Arial" w:eastAsia="Arial" w:hAnsi="Arial" w:cs="Arial"/>
          <w:spacing w:val="7"/>
          <w:w w:val="92"/>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5"/>
        </w:rPr>
        <w:t>mandator</w:t>
      </w:r>
      <w:r w:rsidRPr="00E40A9D">
        <w:rPr>
          <w:rFonts w:ascii="Arial" w:eastAsia="Arial" w:hAnsi="Arial" w:cs="Arial"/>
          <w:w w:val="95"/>
        </w:rPr>
        <w:t>y</w:t>
      </w:r>
      <w:r w:rsidRPr="00E40A9D">
        <w:rPr>
          <w:rFonts w:ascii="Arial" w:eastAsia="Arial" w:hAnsi="Arial" w:cs="Arial"/>
          <w:spacing w:val="19"/>
          <w:w w:val="95"/>
        </w:rPr>
        <w:t xml:space="preserve"> </w:t>
      </w:r>
      <w:r w:rsidRPr="00E40A9D">
        <w:rPr>
          <w:rFonts w:ascii="Arial" w:eastAsia="Arial" w:hAnsi="Arial" w:cs="Arial"/>
          <w:spacing w:val="-6"/>
          <w:w w:val="95"/>
        </w:rPr>
        <w:t>r</w:t>
      </w:r>
      <w:r w:rsidRPr="00E40A9D">
        <w:rPr>
          <w:rFonts w:ascii="Arial" w:eastAsia="Arial" w:hAnsi="Arial" w:cs="Arial"/>
          <w:spacing w:val="-2"/>
          <w:w w:val="95"/>
        </w:rPr>
        <w:t>esponsibilit</w:t>
      </w:r>
      <w:r w:rsidRPr="00E40A9D">
        <w:rPr>
          <w:rFonts w:ascii="Arial" w:eastAsia="Arial" w:hAnsi="Arial" w:cs="Arial"/>
          <w:w w:val="95"/>
        </w:rPr>
        <w:t>y</w:t>
      </w:r>
      <w:r w:rsidRPr="00E40A9D">
        <w:rPr>
          <w:rFonts w:ascii="Arial" w:eastAsia="Arial" w:hAnsi="Arial" w:cs="Arial"/>
          <w:spacing w:val="-3"/>
          <w:w w:val="95"/>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w w:val="95"/>
        </w:rPr>
        <w:t>WCHG</w:t>
      </w:r>
      <w:r w:rsidRPr="00E40A9D">
        <w:rPr>
          <w:rFonts w:ascii="Arial" w:eastAsia="Arial" w:hAnsi="Arial" w:cs="Arial"/>
          <w:w w:val="95"/>
        </w:rPr>
        <w:t>,</w:t>
      </w:r>
      <w:r w:rsidRPr="00E40A9D">
        <w:rPr>
          <w:rFonts w:ascii="Arial" w:eastAsia="Arial" w:hAnsi="Arial" w:cs="Arial"/>
          <w:spacing w:val="6"/>
          <w:w w:val="95"/>
        </w:rPr>
        <w:t xml:space="preserve"> </w:t>
      </w:r>
      <w:r w:rsidRPr="00E40A9D">
        <w:rPr>
          <w:rFonts w:ascii="Arial" w:eastAsia="Arial" w:hAnsi="Arial" w:cs="Arial"/>
          <w:spacing w:val="-2"/>
        </w:rPr>
        <w:t>MC</w:t>
      </w:r>
      <w:r w:rsidRPr="00E40A9D">
        <w:rPr>
          <w:rFonts w:ascii="Arial" w:eastAsia="Arial" w:hAnsi="Arial" w:cs="Arial"/>
        </w:rPr>
        <w:t>C</w:t>
      </w:r>
      <w:r w:rsidRPr="00E40A9D">
        <w:rPr>
          <w:rFonts w:ascii="Arial" w:eastAsia="Arial" w:hAnsi="Arial" w:cs="Arial"/>
          <w:spacing w:val="-14"/>
        </w:rPr>
        <w:t xml:space="preserve"> </w:t>
      </w:r>
      <w:r w:rsidRPr="00E40A9D">
        <w:rPr>
          <w:rFonts w:ascii="Arial" w:eastAsia="Arial" w:hAnsi="Arial" w:cs="Arial"/>
          <w:spacing w:val="-2"/>
        </w:rPr>
        <w:t>o</w:t>
      </w:r>
      <w:r w:rsidRPr="00E40A9D">
        <w:rPr>
          <w:rFonts w:ascii="Arial" w:eastAsia="Arial" w:hAnsi="Arial" w:cs="Arial"/>
        </w:rPr>
        <w:t>r</w:t>
      </w:r>
      <w:r w:rsidRPr="00E40A9D">
        <w:rPr>
          <w:rFonts w:ascii="Arial" w:eastAsia="Arial" w:hAnsi="Arial" w:cs="Arial"/>
          <w:spacing w:val="-10"/>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othe</w:t>
      </w:r>
      <w:r w:rsidRPr="00E40A9D">
        <w:rPr>
          <w:rFonts w:ascii="Arial" w:eastAsia="Arial" w:hAnsi="Arial" w:cs="Arial"/>
        </w:rPr>
        <w:t>r</w:t>
      </w:r>
      <w:r w:rsidRPr="00E40A9D">
        <w:rPr>
          <w:rFonts w:ascii="Arial" w:eastAsia="Arial" w:hAnsi="Arial" w:cs="Arial"/>
          <w:spacing w:val="-19"/>
        </w:rPr>
        <w:t xml:space="preserve"> </w:t>
      </w:r>
      <w:r w:rsidRPr="00E40A9D">
        <w:rPr>
          <w:rFonts w:ascii="Arial" w:eastAsia="Arial" w:hAnsi="Arial" w:cs="Arial"/>
          <w:spacing w:val="-2"/>
        </w:rPr>
        <w:t>organisation.</w:t>
      </w:r>
    </w:p>
    <w:p w:rsidR="00E40A9D" w:rsidRPr="00E40A9D" w:rsidRDefault="00E40A9D" w:rsidP="00E40A9D">
      <w:pPr>
        <w:spacing w:line="140" w:lineRule="exact"/>
        <w:ind w:right="1252"/>
        <w:rPr>
          <w:rFonts w:ascii="Arial" w:hAnsi="Arial" w:cs="Arial"/>
        </w:rPr>
      </w:pPr>
    </w:p>
    <w:p w:rsidR="00E40A9D" w:rsidRPr="00E40A9D" w:rsidRDefault="00E40A9D" w:rsidP="00E40A9D">
      <w:pPr>
        <w:numPr>
          <w:ilvl w:val="0"/>
          <w:numId w:val="8"/>
        </w:numPr>
        <w:ind w:left="0" w:right="1252" w:firstLine="0"/>
        <w:contextualSpacing/>
        <w:jc w:val="both"/>
        <w:rPr>
          <w:rFonts w:ascii="Arial" w:eastAsia="Arial" w:hAnsi="Arial" w:cs="Arial"/>
        </w:rPr>
      </w:pPr>
      <w:r w:rsidRPr="00E40A9D">
        <w:rPr>
          <w:rFonts w:ascii="Arial" w:eastAsia="Arial" w:hAnsi="Arial" w:cs="Arial"/>
          <w:spacing w:val="-2"/>
          <w:w w:val="94"/>
        </w:rPr>
        <w:t>Agencie</w:t>
      </w:r>
      <w:r w:rsidRPr="00E40A9D">
        <w:rPr>
          <w:rFonts w:ascii="Arial" w:eastAsia="Arial" w:hAnsi="Arial" w:cs="Arial"/>
          <w:w w:val="94"/>
        </w:rPr>
        <w:t>s</w:t>
      </w:r>
      <w:r w:rsidRPr="00E40A9D">
        <w:rPr>
          <w:rFonts w:ascii="Arial" w:eastAsia="Arial" w:hAnsi="Arial" w:cs="Arial"/>
          <w:spacing w:val="8"/>
          <w:w w:val="94"/>
        </w:rPr>
        <w:t xml:space="preserve"> </w:t>
      </w:r>
      <w:r w:rsidRPr="00E40A9D">
        <w:rPr>
          <w:rFonts w:ascii="Arial" w:eastAsia="Arial" w:hAnsi="Arial" w:cs="Arial"/>
          <w:spacing w:val="-2"/>
        </w:rPr>
        <w:t>workin</w:t>
      </w:r>
      <w:r w:rsidRPr="00E40A9D">
        <w:rPr>
          <w:rFonts w:ascii="Arial" w:eastAsia="Arial" w:hAnsi="Arial" w:cs="Arial"/>
        </w:rPr>
        <w:t>g</w:t>
      </w:r>
      <w:r w:rsidRPr="00E40A9D">
        <w:rPr>
          <w:rFonts w:ascii="Arial" w:eastAsia="Arial" w:hAnsi="Arial" w:cs="Arial"/>
          <w:spacing w:val="-19"/>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2"/>
        </w:rPr>
        <w:t>a</w:t>
      </w:r>
      <w:r w:rsidRPr="00E40A9D">
        <w:rPr>
          <w:rFonts w:ascii="Arial" w:eastAsia="Arial" w:hAnsi="Arial" w:cs="Arial"/>
          <w:spacing w:val="-6"/>
          <w:w w:val="92"/>
        </w:rPr>
        <w:t>r</w:t>
      </w:r>
      <w:r w:rsidRPr="00E40A9D">
        <w:rPr>
          <w:rFonts w:ascii="Arial" w:eastAsia="Arial" w:hAnsi="Arial" w:cs="Arial"/>
          <w:spacing w:val="-2"/>
          <w:w w:val="92"/>
        </w:rPr>
        <w:t>e</w:t>
      </w:r>
      <w:r w:rsidRPr="00E40A9D">
        <w:rPr>
          <w:rFonts w:ascii="Arial" w:eastAsia="Arial" w:hAnsi="Arial" w:cs="Arial"/>
          <w:w w:val="92"/>
        </w:rPr>
        <w:t>a</w:t>
      </w:r>
      <w:r w:rsidRPr="00E40A9D">
        <w:rPr>
          <w:rFonts w:ascii="Arial" w:eastAsia="Arial" w:hAnsi="Arial" w:cs="Arial"/>
          <w:spacing w:val="4"/>
          <w:w w:val="92"/>
        </w:rPr>
        <w:t xml:space="preserve"> </w:t>
      </w:r>
      <w:r w:rsidRPr="00E40A9D">
        <w:rPr>
          <w:rFonts w:ascii="Arial" w:eastAsia="Arial" w:hAnsi="Arial" w:cs="Arial"/>
          <w:spacing w:val="-2"/>
        </w:rPr>
        <w:t>ma</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4"/>
        </w:rPr>
        <w:t>als</w:t>
      </w:r>
      <w:r w:rsidRPr="00E40A9D">
        <w:rPr>
          <w:rFonts w:ascii="Arial" w:eastAsia="Arial" w:hAnsi="Arial" w:cs="Arial"/>
          <w:w w:val="94"/>
        </w:rPr>
        <w:t>o</w:t>
      </w:r>
      <w:r w:rsidRPr="00E40A9D">
        <w:rPr>
          <w:rFonts w:ascii="Arial" w:eastAsia="Arial" w:hAnsi="Arial" w:cs="Arial"/>
          <w:spacing w:val="-1"/>
          <w:w w:val="94"/>
        </w:rPr>
        <w:t xml:space="preserve"> </w:t>
      </w:r>
      <w:r w:rsidRPr="00E40A9D">
        <w:rPr>
          <w:rFonts w:ascii="Arial" w:eastAsia="Arial" w:hAnsi="Arial" w:cs="Arial"/>
          <w:spacing w:val="-2"/>
          <w:w w:val="94"/>
        </w:rPr>
        <w:t>appl</w:t>
      </w:r>
      <w:r w:rsidRPr="00E40A9D">
        <w:rPr>
          <w:rFonts w:ascii="Arial" w:eastAsia="Arial" w:hAnsi="Arial" w:cs="Arial"/>
          <w:w w:val="94"/>
        </w:rPr>
        <w:t>y</w:t>
      </w:r>
      <w:r w:rsidRPr="00E40A9D">
        <w:rPr>
          <w:rFonts w:ascii="Arial" w:eastAsia="Arial" w:hAnsi="Arial" w:cs="Arial"/>
          <w:spacing w:val="10"/>
          <w:w w:val="94"/>
        </w:rPr>
        <w:t xml:space="preserve"> </w:t>
      </w:r>
      <w:r w:rsidRPr="00E40A9D">
        <w:rPr>
          <w:rFonts w:ascii="Arial" w:eastAsia="Arial" w:hAnsi="Arial" w:cs="Arial"/>
          <w:spacing w:val="-2"/>
        </w:rPr>
        <w:t>o</w:t>
      </w:r>
      <w:r w:rsidRPr="00E40A9D">
        <w:rPr>
          <w:rFonts w:ascii="Arial" w:eastAsia="Arial" w:hAnsi="Arial" w:cs="Arial"/>
        </w:rPr>
        <w:t>n</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bookmarkStart w:id="0" w:name="_GoBack"/>
      <w:bookmarkEnd w:id="0"/>
      <w:r w:rsidRPr="00E40A9D">
        <w:rPr>
          <w:rFonts w:ascii="Arial" w:eastAsia="Arial" w:hAnsi="Arial" w:cs="Arial"/>
          <w:spacing w:val="-13"/>
        </w:rPr>
        <w:t xml:space="preserve"> </w:t>
      </w:r>
      <w:r w:rsidRPr="00E40A9D">
        <w:rPr>
          <w:rFonts w:ascii="Arial" w:eastAsia="Arial" w:hAnsi="Arial" w:cs="Arial"/>
          <w:spacing w:val="-2"/>
          <w:w w:val="95"/>
        </w:rPr>
        <w:t>followin</w:t>
      </w:r>
      <w:r w:rsidRPr="00E40A9D">
        <w:rPr>
          <w:rFonts w:ascii="Arial" w:eastAsia="Arial" w:hAnsi="Arial" w:cs="Arial"/>
          <w:w w:val="95"/>
        </w:rPr>
        <w:t>g</w:t>
      </w:r>
      <w:r w:rsidRPr="00E40A9D">
        <w:rPr>
          <w:rFonts w:ascii="Arial" w:eastAsia="Arial" w:hAnsi="Arial" w:cs="Arial"/>
          <w:spacing w:val="7"/>
          <w:w w:val="95"/>
        </w:rPr>
        <w:t xml:space="preserve"> </w:t>
      </w:r>
      <w:r w:rsidRPr="00E40A9D">
        <w:rPr>
          <w:rFonts w:ascii="Arial" w:eastAsia="Arial" w:hAnsi="Arial" w:cs="Arial"/>
          <w:spacing w:val="-2"/>
        </w:rPr>
        <w:t>basis:</w:t>
      </w:r>
    </w:p>
    <w:p w:rsidR="00E40A9D" w:rsidRPr="00E40A9D" w:rsidRDefault="00E40A9D" w:rsidP="00E40A9D">
      <w:pPr>
        <w:spacing w:line="140" w:lineRule="exact"/>
        <w:ind w:right="1252"/>
        <w:jc w:val="both"/>
        <w:rPr>
          <w:rFonts w:ascii="Arial" w:hAnsi="Arial" w:cs="Arial"/>
        </w:rPr>
      </w:pPr>
    </w:p>
    <w:p w:rsidR="00E40A9D" w:rsidRPr="00E40A9D" w:rsidRDefault="00E40A9D" w:rsidP="00E40A9D">
      <w:pPr>
        <w:numPr>
          <w:ilvl w:val="2"/>
          <w:numId w:val="8"/>
        </w:numPr>
        <w:spacing w:line="264" w:lineRule="auto"/>
        <w:ind w:right="1252"/>
        <w:contextualSpacing/>
        <w:jc w:val="both"/>
        <w:rPr>
          <w:rFonts w:ascii="Arial" w:eastAsia="Arial" w:hAnsi="Arial" w:cs="Arial"/>
        </w:rPr>
      </w:pPr>
      <w:r w:rsidRPr="00E40A9D">
        <w:rPr>
          <w:rFonts w:ascii="Arial" w:eastAsia="Arial" w:hAnsi="Arial" w:cs="Arial"/>
          <w:spacing w:val="-2"/>
          <w:w w:val="94"/>
        </w:rPr>
        <w:t>An</w:t>
      </w:r>
      <w:r w:rsidRPr="00E40A9D">
        <w:rPr>
          <w:rFonts w:ascii="Arial" w:eastAsia="Arial" w:hAnsi="Arial" w:cs="Arial"/>
          <w:w w:val="94"/>
        </w:rPr>
        <w:t>y</w:t>
      </w:r>
      <w:r w:rsidRPr="00E40A9D">
        <w:rPr>
          <w:rFonts w:ascii="Arial" w:eastAsia="Arial" w:hAnsi="Arial" w:cs="Arial"/>
          <w:spacing w:val="-1"/>
          <w:w w:val="94"/>
        </w:rPr>
        <w:t xml:space="preserve"> </w:t>
      </w:r>
      <w:r w:rsidRPr="00E40A9D">
        <w:rPr>
          <w:rFonts w:ascii="Arial" w:eastAsia="Arial" w:hAnsi="Arial" w:cs="Arial"/>
          <w:spacing w:val="-2"/>
          <w:w w:val="94"/>
        </w:rPr>
        <w:t>applicatio</w:t>
      </w:r>
      <w:r w:rsidRPr="00E40A9D">
        <w:rPr>
          <w:rFonts w:ascii="Arial" w:eastAsia="Arial" w:hAnsi="Arial" w:cs="Arial"/>
          <w:w w:val="94"/>
        </w:rPr>
        <w:t>n</w:t>
      </w:r>
      <w:r w:rsidRPr="00E40A9D">
        <w:rPr>
          <w:rFonts w:ascii="Arial" w:eastAsia="Arial" w:hAnsi="Arial" w:cs="Arial"/>
          <w:spacing w:val="30"/>
          <w:w w:val="94"/>
        </w:rPr>
        <w:t xml:space="preserve"> </w:t>
      </w:r>
      <w:r w:rsidRPr="00E40A9D">
        <w:rPr>
          <w:rFonts w:ascii="Arial" w:eastAsia="Arial" w:hAnsi="Arial" w:cs="Arial"/>
          <w:spacing w:val="-2"/>
        </w:rPr>
        <w:t>ha</w:t>
      </w:r>
      <w:r w:rsidRPr="00E40A9D">
        <w:rPr>
          <w:rFonts w:ascii="Arial" w:eastAsia="Arial" w:hAnsi="Arial" w:cs="Arial"/>
        </w:rPr>
        <w:t>s</w:t>
      </w:r>
      <w:r w:rsidRPr="00E40A9D">
        <w:rPr>
          <w:rFonts w:ascii="Arial" w:eastAsia="Arial" w:hAnsi="Arial" w:cs="Arial"/>
          <w:spacing w:val="-22"/>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sho</w:t>
      </w:r>
      <w:r w:rsidRPr="00E40A9D">
        <w:rPr>
          <w:rFonts w:ascii="Arial" w:eastAsia="Arial" w:hAnsi="Arial" w:cs="Arial"/>
        </w:rPr>
        <w:t>w</w:t>
      </w:r>
      <w:r w:rsidRPr="00E40A9D">
        <w:rPr>
          <w:rFonts w:ascii="Arial" w:eastAsia="Arial" w:hAnsi="Arial" w:cs="Arial"/>
          <w:spacing w:val="-9"/>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woul</w:t>
      </w:r>
      <w:r w:rsidRPr="00E40A9D">
        <w:rPr>
          <w:rFonts w:ascii="Arial" w:eastAsia="Arial" w:hAnsi="Arial" w:cs="Arial"/>
        </w:rPr>
        <w:t>d</w:t>
      </w:r>
      <w:r w:rsidRPr="00E40A9D">
        <w:rPr>
          <w:rFonts w:ascii="Arial" w:eastAsia="Arial" w:hAnsi="Arial" w:cs="Arial"/>
          <w:spacing w:val="-10"/>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w w:val="96"/>
        </w:rPr>
        <w:t>additio</w:t>
      </w:r>
      <w:r w:rsidRPr="00E40A9D">
        <w:rPr>
          <w:rFonts w:ascii="Arial" w:eastAsia="Arial" w:hAnsi="Arial" w:cs="Arial"/>
          <w:w w:val="96"/>
        </w:rPr>
        <w:t>n</w:t>
      </w:r>
      <w:r w:rsidRPr="00E40A9D">
        <w:rPr>
          <w:rFonts w:ascii="Arial" w:eastAsia="Arial" w:hAnsi="Arial" w:cs="Arial"/>
          <w:spacing w:val="6"/>
          <w:w w:val="96"/>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4"/>
        </w:rPr>
        <w:t>an</w:t>
      </w:r>
      <w:r w:rsidRPr="00E40A9D">
        <w:rPr>
          <w:rFonts w:ascii="Arial" w:eastAsia="Arial" w:hAnsi="Arial" w:cs="Arial"/>
          <w:w w:val="94"/>
        </w:rPr>
        <w:t>y</w:t>
      </w:r>
      <w:r w:rsidRPr="00E40A9D">
        <w:rPr>
          <w:rFonts w:ascii="Arial" w:eastAsia="Arial" w:hAnsi="Arial" w:cs="Arial"/>
          <w:spacing w:val="-1"/>
          <w:w w:val="94"/>
        </w:rPr>
        <w:t xml:space="preserve"> </w:t>
      </w:r>
      <w:r w:rsidRPr="00E40A9D">
        <w:rPr>
          <w:rFonts w:ascii="Arial" w:eastAsia="Arial" w:hAnsi="Arial" w:cs="Arial"/>
          <w:spacing w:val="-2"/>
          <w:w w:val="94"/>
        </w:rPr>
        <w:t>fundin</w:t>
      </w:r>
      <w:r w:rsidRPr="00E40A9D">
        <w:rPr>
          <w:rFonts w:ascii="Arial" w:eastAsia="Arial" w:hAnsi="Arial" w:cs="Arial"/>
          <w:w w:val="94"/>
        </w:rPr>
        <w:t>g</w:t>
      </w:r>
      <w:r w:rsidRPr="00E40A9D">
        <w:rPr>
          <w:rFonts w:ascii="Arial" w:eastAsia="Arial" w:hAnsi="Arial" w:cs="Arial"/>
          <w:spacing w:val="21"/>
          <w:w w:val="94"/>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5"/>
        </w:rPr>
        <w:t>agenc</w:t>
      </w:r>
      <w:r w:rsidRPr="00E40A9D">
        <w:rPr>
          <w:rFonts w:ascii="Arial" w:eastAsia="Arial" w:hAnsi="Arial" w:cs="Arial"/>
          <w:w w:val="95"/>
        </w:rPr>
        <w:t>y</w:t>
      </w:r>
      <w:r w:rsidRPr="00E40A9D">
        <w:rPr>
          <w:rFonts w:ascii="Arial" w:eastAsia="Arial" w:hAnsi="Arial" w:cs="Arial"/>
          <w:spacing w:val="6"/>
          <w:w w:val="95"/>
        </w:rPr>
        <w:t xml:space="preserve"> </w:t>
      </w:r>
      <w:r w:rsidRPr="00E40A9D">
        <w:rPr>
          <w:rFonts w:ascii="Arial" w:eastAsia="Arial" w:hAnsi="Arial" w:cs="Arial"/>
          <w:spacing w:val="-2"/>
        </w:rPr>
        <w:t xml:space="preserve">would </w:t>
      </w:r>
      <w:r w:rsidRPr="00E40A9D">
        <w:rPr>
          <w:rFonts w:ascii="Arial" w:eastAsia="Arial" w:hAnsi="Arial" w:cs="Arial"/>
          <w:spacing w:val="-2"/>
          <w:w w:val="94"/>
        </w:rPr>
        <w:t>normall</w:t>
      </w:r>
      <w:r w:rsidRPr="00E40A9D">
        <w:rPr>
          <w:rFonts w:ascii="Arial" w:eastAsia="Arial" w:hAnsi="Arial" w:cs="Arial"/>
          <w:w w:val="94"/>
        </w:rPr>
        <w:t>y</w:t>
      </w:r>
      <w:r w:rsidRPr="00E40A9D">
        <w:rPr>
          <w:rFonts w:ascii="Arial" w:eastAsia="Arial" w:hAnsi="Arial" w:cs="Arial"/>
          <w:spacing w:val="7"/>
          <w:w w:val="94"/>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expecte</w:t>
      </w:r>
      <w:r w:rsidRPr="00E40A9D">
        <w:rPr>
          <w:rFonts w:ascii="Arial" w:eastAsia="Arial" w:hAnsi="Arial" w:cs="Arial"/>
        </w:rPr>
        <w:t>d</w:t>
      </w:r>
      <w:r w:rsidRPr="00E40A9D">
        <w:rPr>
          <w:rFonts w:ascii="Arial" w:eastAsia="Arial" w:hAnsi="Arial" w:cs="Arial"/>
          <w:spacing w:val="-22"/>
        </w:rPr>
        <w:t xml:space="preserve"> to</w:t>
      </w:r>
      <w:r w:rsidRPr="00E40A9D">
        <w:rPr>
          <w:rFonts w:ascii="Arial" w:eastAsia="Arial" w:hAnsi="Arial" w:cs="Arial"/>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ovide.</w:t>
      </w:r>
    </w:p>
    <w:p w:rsidR="00E40A9D" w:rsidRPr="00E40A9D" w:rsidRDefault="00E40A9D" w:rsidP="00E40A9D">
      <w:pPr>
        <w:spacing w:before="5" w:line="100" w:lineRule="exact"/>
        <w:ind w:right="1252"/>
        <w:jc w:val="both"/>
        <w:rPr>
          <w:rFonts w:ascii="Arial" w:hAnsi="Arial" w:cs="Arial"/>
        </w:rPr>
      </w:pPr>
    </w:p>
    <w:p w:rsidR="00D836E7" w:rsidRPr="00D836E7" w:rsidRDefault="00E40A9D" w:rsidP="00D836E7">
      <w:pPr>
        <w:numPr>
          <w:ilvl w:val="2"/>
          <w:numId w:val="8"/>
        </w:numPr>
        <w:spacing w:line="265" w:lineRule="auto"/>
        <w:ind w:right="1252"/>
        <w:contextualSpacing/>
        <w:rPr>
          <w:rFonts w:ascii="Arial" w:eastAsia="Arial" w:hAnsi="Arial" w:cs="Arial"/>
        </w:rPr>
      </w:pPr>
      <w:r w:rsidRPr="00E40A9D">
        <w:rPr>
          <w:rFonts w:ascii="Arial" w:eastAsia="Arial" w:hAnsi="Arial" w:cs="Arial"/>
          <w:spacing w:val="-2"/>
          <w:w w:val="93"/>
        </w:rPr>
        <w:t>Th</w:t>
      </w:r>
      <w:r w:rsidRPr="00E40A9D">
        <w:rPr>
          <w:rFonts w:ascii="Arial" w:eastAsia="Arial" w:hAnsi="Arial" w:cs="Arial"/>
          <w:w w:val="93"/>
        </w:rPr>
        <w:t xml:space="preserve">e </w:t>
      </w:r>
      <w:r w:rsidRPr="00E40A9D">
        <w:rPr>
          <w:rFonts w:ascii="Arial" w:eastAsia="Arial" w:hAnsi="Arial" w:cs="Arial"/>
          <w:spacing w:val="-2"/>
          <w:w w:val="93"/>
        </w:rPr>
        <w:t>agenc</w:t>
      </w:r>
      <w:r w:rsidRPr="00E40A9D">
        <w:rPr>
          <w:rFonts w:ascii="Arial" w:eastAsia="Arial" w:hAnsi="Arial" w:cs="Arial"/>
          <w:w w:val="93"/>
        </w:rPr>
        <w:t>y</w:t>
      </w:r>
      <w:r w:rsidRPr="00E40A9D">
        <w:rPr>
          <w:rFonts w:ascii="Arial" w:eastAsia="Arial" w:hAnsi="Arial" w:cs="Arial"/>
          <w:spacing w:val="21"/>
          <w:w w:val="93"/>
        </w:rPr>
        <w:t xml:space="preserve"> </w:t>
      </w:r>
      <w:r w:rsidRPr="00E40A9D">
        <w:rPr>
          <w:rFonts w:ascii="Arial" w:eastAsia="Arial" w:hAnsi="Arial" w:cs="Arial"/>
          <w:spacing w:val="-2"/>
        </w:rPr>
        <w:t>woul</w:t>
      </w:r>
      <w:r w:rsidRPr="00E40A9D">
        <w:rPr>
          <w:rFonts w:ascii="Arial" w:eastAsia="Arial" w:hAnsi="Arial" w:cs="Arial"/>
        </w:rPr>
        <w:t>d</w:t>
      </w:r>
      <w:r w:rsidRPr="00E40A9D">
        <w:rPr>
          <w:rFonts w:ascii="Arial" w:eastAsia="Arial" w:hAnsi="Arial" w:cs="Arial"/>
          <w:spacing w:val="-10"/>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6"/>
          <w:w w:val="95"/>
        </w:rPr>
        <w:t>r</w:t>
      </w:r>
      <w:r w:rsidRPr="00E40A9D">
        <w:rPr>
          <w:rFonts w:ascii="Arial" w:eastAsia="Arial" w:hAnsi="Arial" w:cs="Arial"/>
          <w:spacing w:val="-2"/>
          <w:w w:val="95"/>
        </w:rPr>
        <w:t>equi</w:t>
      </w:r>
      <w:r w:rsidRPr="00E40A9D">
        <w:rPr>
          <w:rFonts w:ascii="Arial" w:eastAsia="Arial" w:hAnsi="Arial" w:cs="Arial"/>
          <w:spacing w:val="-6"/>
          <w:w w:val="95"/>
        </w:rPr>
        <w:t>r</w:t>
      </w:r>
      <w:r w:rsidRPr="00E40A9D">
        <w:rPr>
          <w:rFonts w:ascii="Arial" w:eastAsia="Arial" w:hAnsi="Arial" w:cs="Arial"/>
          <w:spacing w:val="-2"/>
          <w:w w:val="95"/>
        </w:rPr>
        <w:t>e</w:t>
      </w:r>
      <w:r w:rsidRPr="00E40A9D">
        <w:rPr>
          <w:rFonts w:ascii="Arial" w:eastAsia="Arial" w:hAnsi="Arial" w:cs="Arial"/>
          <w:w w:val="95"/>
        </w:rPr>
        <w:t>d</w:t>
      </w:r>
      <w:r w:rsidRPr="00E40A9D">
        <w:rPr>
          <w:rFonts w:ascii="Arial" w:eastAsia="Arial" w:hAnsi="Arial" w:cs="Arial"/>
          <w:spacing w:val="5"/>
          <w:w w:val="95"/>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‘match</w:t>
      </w:r>
      <w:r w:rsidRPr="00E40A9D">
        <w:rPr>
          <w:rFonts w:ascii="Arial" w:eastAsia="Arial" w:hAnsi="Arial" w:cs="Arial"/>
        </w:rPr>
        <w:t>’</w:t>
      </w:r>
      <w:r w:rsidRPr="00E40A9D">
        <w:rPr>
          <w:rFonts w:ascii="Arial" w:eastAsia="Arial" w:hAnsi="Arial" w:cs="Arial"/>
          <w:spacing w:val="10"/>
        </w:rPr>
        <w:t xml:space="preserve"> </w:t>
      </w:r>
      <w:r w:rsidRPr="00E40A9D">
        <w:rPr>
          <w:rFonts w:ascii="Arial" w:eastAsia="Arial" w:hAnsi="Arial" w:cs="Arial"/>
          <w:spacing w:val="-2"/>
        </w:rPr>
        <w:t>poun</w:t>
      </w:r>
      <w:r w:rsidRPr="00E40A9D">
        <w:rPr>
          <w:rFonts w:ascii="Arial" w:eastAsia="Arial" w:hAnsi="Arial" w:cs="Arial"/>
        </w:rPr>
        <w:t>d</w:t>
      </w:r>
      <w:r w:rsidRPr="00E40A9D">
        <w:rPr>
          <w:rFonts w:ascii="Arial" w:eastAsia="Arial" w:hAnsi="Arial" w:cs="Arial"/>
          <w:spacing w:val="-10"/>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rPr>
        <w:t>poun</w:t>
      </w:r>
      <w:r w:rsidRPr="00E40A9D">
        <w:rPr>
          <w:rFonts w:ascii="Arial" w:eastAsia="Arial" w:hAnsi="Arial" w:cs="Arial"/>
        </w:rPr>
        <w:t>d</w:t>
      </w:r>
      <w:r w:rsidRPr="00E40A9D">
        <w:rPr>
          <w:rFonts w:ascii="Arial" w:eastAsia="Arial" w:hAnsi="Arial" w:cs="Arial"/>
          <w:spacing w:val="-10"/>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proofErr w:type="gramStart"/>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mad</w:t>
      </w:r>
      <w:r w:rsidRPr="00E40A9D">
        <w:rPr>
          <w:rFonts w:ascii="Arial" w:eastAsia="Arial" w:hAnsi="Arial" w:cs="Arial"/>
        </w:rPr>
        <w:t>e</w:t>
      </w:r>
      <w:proofErr w:type="gramEnd"/>
      <w:r w:rsidRPr="00E40A9D" w:rsidDel="00DC7E5B">
        <w:rPr>
          <w:rFonts w:ascii="Arial" w:eastAsia="Arial" w:hAnsi="Arial" w:cs="Arial"/>
          <w:spacing w:val="-2"/>
        </w:rPr>
        <w:t xml:space="preserve"> </w:t>
      </w:r>
      <w:r w:rsidR="000A3C3D">
        <w:rPr>
          <w:rFonts w:ascii="Arial" w:eastAsia="Arial" w:hAnsi="Arial" w:cs="Arial"/>
          <w:spacing w:val="-2"/>
        </w:rPr>
        <w:t xml:space="preserve">for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3"/>
        </w:rPr>
        <w:t>lifetim</w:t>
      </w:r>
      <w:r w:rsidRPr="00E40A9D">
        <w:rPr>
          <w:rFonts w:ascii="Arial" w:eastAsia="Arial" w:hAnsi="Arial" w:cs="Arial"/>
          <w:w w:val="93"/>
        </w:rPr>
        <w:t>e</w:t>
      </w:r>
      <w:r w:rsidRPr="00E40A9D">
        <w:rPr>
          <w:rFonts w:ascii="Arial" w:eastAsia="Arial" w:hAnsi="Arial" w:cs="Arial"/>
          <w:spacing w:val="6"/>
          <w:w w:val="93"/>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000A3C3D">
        <w:rPr>
          <w:rFonts w:ascii="Arial" w:eastAsia="Arial" w:hAnsi="Arial" w:cs="Arial"/>
          <w:spacing w:val="-2"/>
        </w:rPr>
        <w:t>the funding</w:t>
      </w:r>
      <w:r w:rsidRPr="00E40A9D">
        <w:rPr>
          <w:rFonts w:ascii="Arial" w:eastAsia="Arial" w:hAnsi="Arial" w:cs="Arial"/>
          <w:spacing w:val="-2"/>
        </w:rPr>
        <w:t>.</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8"/>
        </w:numPr>
        <w:tabs>
          <w:tab w:val="left" w:pos="820"/>
        </w:tabs>
        <w:spacing w:line="265" w:lineRule="auto"/>
        <w:ind w:left="0" w:right="1252" w:firstLine="0"/>
        <w:contextualSpacing/>
        <w:rPr>
          <w:rFonts w:ascii="Arial" w:eastAsia="Arial" w:hAnsi="Arial" w:cs="Arial"/>
          <w:spacing w:val="-2"/>
        </w:rPr>
      </w:pPr>
      <w:r w:rsidRPr="00E40A9D">
        <w:rPr>
          <w:rFonts w:ascii="Arial" w:eastAsia="Arial" w:hAnsi="Arial" w:cs="Arial"/>
          <w:spacing w:val="-2"/>
          <w:w w:val="96"/>
        </w:rPr>
        <w:t>Application</w:t>
      </w:r>
      <w:r w:rsidRPr="00E40A9D">
        <w:rPr>
          <w:rFonts w:ascii="Arial" w:eastAsia="Arial" w:hAnsi="Arial" w:cs="Arial"/>
          <w:w w:val="96"/>
        </w:rPr>
        <w:t>s</w:t>
      </w:r>
      <w:r w:rsidRPr="00E40A9D">
        <w:rPr>
          <w:rFonts w:ascii="Arial" w:eastAsia="Arial" w:hAnsi="Arial" w:cs="Arial"/>
          <w:spacing w:val="9"/>
          <w:w w:val="96"/>
        </w:rPr>
        <w:t xml:space="preserve"> </w:t>
      </w:r>
      <w:r w:rsidRPr="00E40A9D">
        <w:rPr>
          <w:rFonts w:ascii="Arial" w:eastAsia="Arial" w:hAnsi="Arial" w:cs="Arial"/>
          <w:spacing w:val="-2"/>
        </w:rPr>
        <w:t>f</w:t>
      </w:r>
      <w:r w:rsidRPr="00E40A9D">
        <w:rPr>
          <w:rFonts w:ascii="Arial" w:eastAsia="Arial" w:hAnsi="Arial" w:cs="Arial"/>
          <w:spacing w:val="-6"/>
        </w:rPr>
        <w:t>r</w:t>
      </w:r>
      <w:r w:rsidRPr="00E40A9D">
        <w:rPr>
          <w:rFonts w:ascii="Arial" w:eastAsia="Arial" w:hAnsi="Arial" w:cs="Arial"/>
          <w:spacing w:val="-2"/>
        </w:rPr>
        <w:t>o</w:t>
      </w:r>
      <w:r w:rsidRPr="00E40A9D">
        <w:rPr>
          <w:rFonts w:ascii="Arial" w:eastAsia="Arial" w:hAnsi="Arial" w:cs="Arial"/>
        </w:rPr>
        <w:t>m</w:t>
      </w:r>
      <w:r w:rsidRPr="00E40A9D">
        <w:rPr>
          <w:rFonts w:ascii="Arial" w:eastAsia="Arial" w:hAnsi="Arial" w:cs="Arial"/>
          <w:spacing w:val="-12"/>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s</w:t>
      </w:r>
      <w:r w:rsidRPr="00E40A9D">
        <w:rPr>
          <w:rFonts w:ascii="Arial" w:eastAsia="Arial" w:hAnsi="Arial" w:cs="Arial"/>
          <w:spacing w:val="-15"/>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rPr>
        <w:t>peopl</w:t>
      </w:r>
      <w:r w:rsidRPr="00E40A9D">
        <w:rPr>
          <w:rFonts w:ascii="Arial" w:eastAsia="Arial" w:hAnsi="Arial" w:cs="Arial"/>
        </w:rPr>
        <w:t>e</w:t>
      </w:r>
      <w:r w:rsidRPr="00E40A9D">
        <w:rPr>
          <w:rFonts w:ascii="Arial" w:eastAsia="Arial" w:hAnsi="Arial" w:cs="Arial"/>
          <w:spacing w:val="-24"/>
        </w:rPr>
        <w:t xml:space="preserve"> </w:t>
      </w:r>
      <w:r w:rsidRPr="00E40A9D">
        <w:rPr>
          <w:rFonts w:ascii="Arial" w:eastAsia="Arial" w:hAnsi="Arial" w:cs="Arial"/>
          <w:spacing w:val="-2"/>
        </w:rPr>
        <w:t>wh</w:t>
      </w:r>
      <w:r w:rsidRPr="00E40A9D">
        <w:rPr>
          <w:rFonts w:ascii="Arial" w:eastAsia="Arial" w:hAnsi="Arial" w:cs="Arial"/>
        </w:rPr>
        <w:t>o</w:t>
      </w:r>
      <w:r w:rsidRPr="00E40A9D">
        <w:rPr>
          <w:rFonts w:ascii="Arial" w:eastAsia="Arial" w:hAnsi="Arial" w:cs="Arial"/>
          <w:spacing w:val="-4"/>
        </w:rPr>
        <w:t xml:space="preserve"> </w:t>
      </w:r>
      <w:r w:rsidRPr="00E40A9D">
        <w:rPr>
          <w:rFonts w:ascii="Arial" w:eastAsia="Arial" w:hAnsi="Arial" w:cs="Arial"/>
          <w:spacing w:val="-2"/>
          <w:w w:val="89"/>
        </w:rPr>
        <w:t>liv</w:t>
      </w:r>
      <w:r w:rsidRPr="00E40A9D">
        <w:rPr>
          <w:rFonts w:ascii="Arial" w:eastAsia="Arial" w:hAnsi="Arial" w:cs="Arial"/>
          <w:w w:val="89"/>
        </w:rPr>
        <w:t>e</w:t>
      </w:r>
      <w:r w:rsidRPr="00E40A9D">
        <w:rPr>
          <w:rFonts w:ascii="Arial" w:eastAsia="Arial" w:hAnsi="Arial" w:cs="Arial"/>
          <w:spacing w:val="5"/>
          <w:w w:val="89"/>
        </w:rPr>
        <w:t xml:space="preserve"> </w:t>
      </w:r>
      <w:r w:rsidRPr="00E40A9D">
        <w:rPr>
          <w:rFonts w:ascii="Arial" w:eastAsia="Arial" w:hAnsi="Arial" w:cs="Arial"/>
          <w:spacing w:val="-2"/>
        </w:rPr>
        <w:t>o</w:t>
      </w:r>
      <w:r w:rsidRPr="00E40A9D">
        <w:rPr>
          <w:rFonts w:ascii="Arial" w:eastAsia="Arial" w:hAnsi="Arial" w:cs="Arial"/>
        </w:rPr>
        <w:t>r</w:t>
      </w:r>
      <w:r w:rsidRPr="00E40A9D">
        <w:rPr>
          <w:rFonts w:ascii="Arial" w:eastAsia="Arial" w:hAnsi="Arial" w:cs="Arial"/>
          <w:spacing w:val="-10"/>
        </w:rPr>
        <w:t xml:space="preserve"> </w:t>
      </w:r>
      <w:r w:rsidRPr="00E40A9D">
        <w:rPr>
          <w:rFonts w:ascii="Arial" w:eastAsia="Arial" w:hAnsi="Arial" w:cs="Arial"/>
          <w:spacing w:val="-2"/>
        </w:rPr>
        <w:t>wor</w:t>
      </w:r>
      <w:r w:rsidRPr="00E40A9D">
        <w:rPr>
          <w:rFonts w:ascii="Arial" w:eastAsia="Arial" w:hAnsi="Arial" w:cs="Arial"/>
        </w:rPr>
        <w:t>k</w:t>
      </w:r>
      <w:r w:rsidRPr="00E40A9D">
        <w:rPr>
          <w:rFonts w:ascii="Arial" w:eastAsia="Arial" w:hAnsi="Arial" w:cs="Arial"/>
          <w:spacing w:val="-4"/>
        </w:rPr>
        <w:t xml:space="preserve"> </w:t>
      </w:r>
      <w:r w:rsidRPr="00E40A9D">
        <w:rPr>
          <w:rFonts w:ascii="Arial" w:eastAsia="Arial" w:hAnsi="Arial" w:cs="Arial"/>
          <w:spacing w:val="-2"/>
          <w:w w:val="96"/>
        </w:rPr>
        <w:t>outsid</w:t>
      </w:r>
      <w:r w:rsidRPr="00E40A9D">
        <w:rPr>
          <w:rFonts w:ascii="Arial" w:eastAsia="Arial" w:hAnsi="Arial" w:cs="Arial"/>
          <w:w w:val="96"/>
        </w:rPr>
        <w:t>e</w:t>
      </w:r>
      <w:r w:rsidRPr="00E40A9D">
        <w:rPr>
          <w:rFonts w:ascii="Arial" w:eastAsia="Arial" w:hAnsi="Arial" w:cs="Arial"/>
          <w:spacing w:val="5"/>
          <w:w w:val="96"/>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2"/>
        </w:rPr>
        <w:t>a</w:t>
      </w:r>
      <w:r w:rsidRPr="00E40A9D">
        <w:rPr>
          <w:rFonts w:ascii="Arial" w:eastAsia="Arial" w:hAnsi="Arial" w:cs="Arial"/>
          <w:spacing w:val="-6"/>
          <w:w w:val="92"/>
        </w:rPr>
        <w:t>r</w:t>
      </w:r>
      <w:r w:rsidRPr="00E40A9D">
        <w:rPr>
          <w:rFonts w:ascii="Arial" w:eastAsia="Arial" w:hAnsi="Arial" w:cs="Arial"/>
          <w:spacing w:val="-2"/>
          <w:w w:val="92"/>
        </w:rPr>
        <w:t>e</w:t>
      </w:r>
      <w:r w:rsidRPr="00E40A9D">
        <w:rPr>
          <w:rFonts w:ascii="Arial" w:eastAsia="Arial" w:hAnsi="Arial" w:cs="Arial"/>
          <w:w w:val="92"/>
        </w:rPr>
        <w:t>a</w:t>
      </w:r>
      <w:r w:rsidRPr="00E40A9D">
        <w:rPr>
          <w:rFonts w:ascii="Arial" w:eastAsia="Arial" w:hAnsi="Arial" w:cs="Arial"/>
          <w:spacing w:val="4"/>
          <w:w w:val="92"/>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accepted</w:t>
      </w:r>
      <w:r w:rsidRPr="00E40A9D">
        <w:rPr>
          <w:rFonts w:ascii="Arial" w:eastAsia="Arial" w:hAnsi="Arial" w:cs="Arial"/>
        </w:rPr>
        <w:t>,</w:t>
      </w:r>
      <w:r w:rsidRPr="00E40A9D">
        <w:rPr>
          <w:rFonts w:ascii="Arial" w:eastAsia="Arial" w:hAnsi="Arial" w:cs="Arial"/>
          <w:spacing w:val="-14"/>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ovide</w:t>
      </w:r>
      <w:r w:rsidRPr="00E40A9D">
        <w:rPr>
          <w:rFonts w:ascii="Arial" w:eastAsia="Arial" w:hAnsi="Arial" w:cs="Arial"/>
        </w:rPr>
        <w:t>d</w:t>
      </w:r>
      <w:r w:rsidRPr="00E40A9D">
        <w:rPr>
          <w:rFonts w:ascii="Arial" w:eastAsia="Arial" w:hAnsi="Arial" w:cs="Arial"/>
          <w:spacing w:val="-23"/>
        </w:rPr>
        <w:t xml:space="preserve"> </w:t>
      </w:r>
      <w:r w:rsidRPr="00E40A9D">
        <w:rPr>
          <w:rFonts w:ascii="Arial" w:eastAsia="Arial" w:hAnsi="Arial" w:cs="Arial"/>
          <w:spacing w:val="-2"/>
        </w:rPr>
        <w:t>they ca</w:t>
      </w:r>
      <w:r w:rsidRPr="00E40A9D">
        <w:rPr>
          <w:rFonts w:ascii="Arial" w:eastAsia="Arial" w:hAnsi="Arial" w:cs="Arial"/>
        </w:rPr>
        <w:t>n</w:t>
      </w:r>
      <w:r w:rsidRPr="00E40A9D">
        <w:rPr>
          <w:rFonts w:ascii="Arial" w:eastAsia="Arial" w:hAnsi="Arial" w:cs="Arial"/>
          <w:spacing w:val="-15"/>
        </w:rPr>
        <w:t xml:space="preserve"> </w:t>
      </w:r>
      <w:r w:rsidRPr="00E40A9D">
        <w:rPr>
          <w:rFonts w:ascii="Arial" w:eastAsia="Arial" w:hAnsi="Arial" w:cs="Arial"/>
          <w:spacing w:val="-2"/>
        </w:rPr>
        <w:t>sho</w:t>
      </w:r>
      <w:r w:rsidRPr="00E40A9D">
        <w:rPr>
          <w:rFonts w:ascii="Arial" w:eastAsia="Arial" w:hAnsi="Arial" w:cs="Arial"/>
        </w:rPr>
        <w:t>w</w:t>
      </w:r>
      <w:r w:rsidRPr="00E40A9D">
        <w:rPr>
          <w:rFonts w:ascii="Arial" w:eastAsia="Arial" w:hAnsi="Arial" w:cs="Arial"/>
          <w:spacing w:val="-9"/>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w w:val="94"/>
        </w:rPr>
        <w:t>thei</w:t>
      </w:r>
      <w:r w:rsidRPr="00E40A9D">
        <w:rPr>
          <w:rFonts w:ascii="Arial" w:eastAsia="Arial" w:hAnsi="Arial" w:cs="Arial"/>
          <w:w w:val="94"/>
        </w:rPr>
        <w:t>r</w:t>
      </w:r>
      <w:r w:rsidRPr="00E40A9D">
        <w:rPr>
          <w:rFonts w:ascii="Arial" w:eastAsia="Arial" w:hAnsi="Arial" w:cs="Arial"/>
          <w:spacing w:val="3"/>
          <w:w w:val="94"/>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oposa</w:t>
      </w:r>
      <w:r w:rsidRPr="00E40A9D">
        <w:rPr>
          <w:rFonts w:ascii="Arial" w:eastAsia="Arial" w:hAnsi="Arial" w:cs="Arial"/>
        </w:rPr>
        <w:t>l</w:t>
      </w:r>
      <w:r w:rsidRPr="00E40A9D">
        <w:rPr>
          <w:rFonts w:ascii="Arial" w:eastAsia="Arial" w:hAnsi="Arial" w:cs="Arial"/>
          <w:spacing w:val="-23"/>
        </w:rPr>
        <w:t xml:space="preserve"> </w:t>
      </w:r>
      <w:r w:rsidRPr="00E40A9D">
        <w:rPr>
          <w:rFonts w:ascii="Arial" w:eastAsia="Arial" w:hAnsi="Arial" w:cs="Arial"/>
          <w:spacing w:val="-2"/>
          <w:w w:val="93"/>
        </w:rPr>
        <w:t>wil</w:t>
      </w:r>
      <w:r w:rsidRPr="00E40A9D">
        <w:rPr>
          <w:rFonts w:ascii="Arial" w:eastAsia="Arial" w:hAnsi="Arial" w:cs="Arial"/>
          <w:w w:val="93"/>
        </w:rPr>
        <w:t xml:space="preserve">l </w:t>
      </w:r>
      <w:r w:rsidRPr="00E40A9D">
        <w:rPr>
          <w:rFonts w:ascii="Arial" w:eastAsia="Arial" w:hAnsi="Arial" w:cs="Arial"/>
          <w:spacing w:val="-2"/>
          <w:w w:val="93"/>
        </w:rPr>
        <w:t>benefi</w:t>
      </w:r>
      <w:r w:rsidRPr="00E40A9D">
        <w:rPr>
          <w:rFonts w:ascii="Arial" w:eastAsia="Arial" w:hAnsi="Arial" w:cs="Arial"/>
          <w:w w:val="93"/>
        </w:rPr>
        <w:t>t</w:t>
      </w:r>
      <w:r w:rsidRPr="00E40A9D">
        <w:rPr>
          <w:rFonts w:ascii="Arial" w:eastAsia="Arial" w:hAnsi="Arial" w:cs="Arial"/>
          <w:spacing w:val="19"/>
          <w:w w:val="93"/>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w w:val="93"/>
        </w:rPr>
        <w:t>larg</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oportio</w:t>
      </w:r>
      <w:r w:rsidRPr="00E40A9D">
        <w:rPr>
          <w:rFonts w:ascii="Arial" w:eastAsia="Arial" w:hAnsi="Arial" w:cs="Arial"/>
        </w:rPr>
        <w:t>n</w:t>
      </w:r>
      <w:r w:rsidRPr="00E40A9D">
        <w:rPr>
          <w:rFonts w:ascii="Arial" w:eastAsia="Arial" w:hAnsi="Arial" w:cs="Arial"/>
          <w:spacing w:val="-20"/>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6"/>
          <w:w w:val="95"/>
        </w:rPr>
        <w:t>r</w:t>
      </w:r>
      <w:r w:rsidRPr="00E40A9D">
        <w:rPr>
          <w:rFonts w:ascii="Arial" w:eastAsia="Arial" w:hAnsi="Arial" w:cs="Arial"/>
          <w:spacing w:val="-2"/>
          <w:w w:val="95"/>
        </w:rPr>
        <w:t>esident</w:t>
      </w:r>
      <w:r w:rsidRPr="00E40A9D">
        <w:rPr>
          <w:rFonts w:ascii="Arial" w:eastAsia="Arial" w:hAnsi="Arial" w:cs="Arial"/>
          <w:w w:val="95"/>
        </w:rPr>
        <w:t>s</w:t>
      </w:r>
      <w:r w:rsidRPr="00E40A9D">
        <w:rPr>
          <w:rFonts w:ascii="Arial" w:eastAsia="Arial" w:hAnsi="Arial" w:cs="Arial"/>
          <w:spacing w:val="6"/>
          <w:w w:val="95"/>
        </w:rPr>
        <w:t xml:space="preserve"> </w:t>
      </w:r>
      <w:r w:rsidRPr="00E40A9D">
        <w:rPr>
          <w:rFonts w:ascii="Arial" w:eastAsia="Arial" w:hAnsi="Arial" w:cs="Arial"/>
          <w:spacing w:val="-2"/>
        </w:rPr>
        <w:t>withi</w:t>
      </w:r>
      <w:r w:rsidRPr="00E40A9D">
        <w:rPr>
          <w:rFonts w:ascii="Arial" w:eastAsia="Arial" w:hAnsi="Arial" w:cs="Arial"/>
        </w:rPr>
        <w:t>n</w:t>
      </w:r>
      <w:r w:rsidRPr="00E40A9D">
        <w:rPr>
          <w:rFonts w:ascii="Arial" w:eastAsia="Arial" w:hAnsi="Arial" w:cs="Arial"/>
          <w:spacing w:val="-21"/>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a</w:t>
      </w:r>
      <w:r w:rsidRPr="00E40A9D">
        <w:rPr>
          <w:rFonts w:ascii="Arial" w:eastAsia="Arial" w:hAnsi="Arial" w:cs="Arial"/>
          <w:spacing w:val="-6"/>
        </w:rPr>
        <w:t>r</w:t>
      </w:r>
      <w:r w:rsidRPr="00E40A9D">
        <w:rPr>
          <w:rFonts w:ascii="Arial" w:eastAsia="Arial" w:hAnsi="Arial" w:cs="Arial"/>
          <w:spacing w:val="-2"/>
        </w:rPr>
        <w:t>ea</w:t>
      </w:r>
      <w:r w:rsidRPr="00E40A9D">
        <w:rPr>
          <w:rFonts w:ascii="Arial" w:eastAsia="Arial" w:hAnsi="Arial" w:cs="Arial"/>
        </w:rPr>
        <w:t>.</w:t>
      </w:r>
      <w:r w:rsidRPr="00E40A9D">
        <w:rPr>
          <w:rFonts w:ascii="Arial" w:eastAsia="Arial" w:hAnsi="Arial" w:cs="Arial"/>
          <w:spacing w:val="23"/>
        </w:rPr>
        <w:t xml:space="preserve"> </w:t>
      </w:r>
      <w:r w:rsidRPr="00E40A9D">
        <w:rPr>
          <w:rFonts w:ascii="Arial" w:eastAsia="Arial" w:hAnsi="Arial" w:cs="Arial"/>
          <w:spacing w:val="-2"/>
          <w:w w:val="92"/>
        </w:rPr>
        <w:t>(</w:t>
      </w:r>
      <w:proofErr w:type="gramStart"/>
      <w:r w:rsidRPr="00E40A9D">
        <w:rPr>
          <w:rFonts w:ascii="Arial" w:eastAsia="Arial" w:hAnsi="Arial" w:cs="Arial"/>
          <w:spacing w:val="-2"/>
          <w:w w:val="92"/>
        </w:rPr>
        <w:t>e.g</w:t>
      </w:r>
      <w:proofErr w:type="gramEnd"/>
      <w:r w:rsidRPr="00E40A9D">
        <w:rPr>
          <w:rFonts w:ascii="Arial" w:eastAsia="Arial" w:hAnsi="Arial" w:cs="Arial"/>
          <w:w w:val="92"/>
        </w:rPr>
        <w:t>.</w:t>
      </w:r>
      <w:r w:rsidRPr="00E40A9D">
        <w:rPr>
          <w:rFonts w:ascii="Arial" w:eastAsia="Arial" w:hAnsi="Arial" w:cs="Arial"/>
          <w:spacing w:val="5"/>
          <w:w w:val="92"/>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Community G</w:t>
      </w:r>
      <w:r w:rsidRPr="00E40A9D">
        <w:rPr>
          <w:rFonts w:ascii="Arial" w:eastAsia="Arial" w:hAnsi="Arial" w:cs="Arial"/>
          <w:spacing w:val="-6"/>
        </w:rPr>
        <w:t>r</w:t>
      </w:r>
      <w:r w:rsidRPr="00E40A9D">
        <w:rPr>
          <w:rFonts w:ascii="Arial" w:eastAsia="Arial" w:hAnsi="Arial" w:cs="Arial"/>
          <w:spacing w:val="-2"/>
        </w:rPr>
        <w:t>ou</w:t>
      </w:r>
      <w:r w:rsidRPr="00E40A9D">
        <w:rPr>
          <w:rFonts w:ascii="Arial" w:eastAsia="Arial" w:hAnsi="Arial" w:cs="Arial"/>
        </w:rPr>
        <w:t>p</w:t>
      </w:r>
      <w:r w:rsidRPr="00E40A9D">
        <w:rPr>
          <w:rFonts w:ascii="Arial" w:eastAsia="Arial" w:hAnsi="Arial" w:cs="Arial"/>
          <w:spacing w:val="-20"/>
        </w:rPr>
        <w:t xml:space="preserve"> </w:t>
      </w:r>
      <w:r w:rsidRPr="00E40A9D">
        <w:rPr>
          <w:rFonts w:ascii="Arial" w:eastAsia="Arial" w:hAnsi="Arial" w:cs="Arial"/>
          <w:spacing w:val="-2"/>
        </w:rPr>
        <w:t>whos</w:t>
      </w:r>
      <w:r w:rsidRPr="00E40A9D">
        <w:rPr>
          <w:rFonts w:ascii="Arial" w:eastAsia="Arial" w:hAnsi="Arial" w:cs="Arial"/>
        </w:rPr>
        <w:t>e</w:t>
      </w:r>
      <w:r w:rsidRPr="00E40A9D">
        <w:rPr>
          <w:rFonts w:ascii="Arial" w:eastAsia="Arial" w:hAnsi="Arial" w:cs="Arial"/>
          <w:spacing w:val="-17"/>
        </w:rPr>
        <w:t xml:space="preserve"> </w:t>
      </w:r>
      <w:r w:rsidRPr="00E40A9D">
        <w:rPr>
          <w:rFonts w:ascii="Arial" w:eastAsia="Arial" w:hAnsi="Arial" w:cs="Arial"/>
          <w:spacing w:val="-2"/>
        </w:rPr>
        <w:t>wor</w:t>
      </w:r>
      <w:r w:rsidRPr="00E40A9D">
        <w:rPr>
          <w:rFonts w:ascii="Arial" w:eastAsia="Arial" w:hAnsi="Arial" w:cs="Arial"/>
        </w:rPr>
        <w:t>k</w:t>
      </w:r>
      <w:r w:rsidRPr="00E40A9D">
        <w:rPr>
          <w:rFonts w:ascii="Arial" w:eastAsia="Arial" w:hAnsi="Arial" w:cs="Arial"/>
          <w:spacing w:val="-4"/>
        </w:rPr>
        <w:t xml:space="preserve"> </w:t>
      </w:r>
      <w:r w:rsidRPr="00E40A9D">
        <w:rPr>
          <w:rFonts w:ascii="Arial" w:eastAsia="Arial" w:hAnsi="Arial" w:cs="Arial"/>
          <w:spacing w:val="-2"/>
          <w:w w:val="94"/>
        </w:rPr>
        <w:t>overlap</w:t>
      </w:r>
      <w:r w:rsidRPr="00E40A9D">
        <w:rPr>
          <w:rFonts w:ascii="Arial" w:eastAsia="Arial" w:hAnsi="Arial" w:cs="Arial"/>
          <w:w w:val="94"/>
        </w:rPr>
        <w:t>s</w:t>
      </w:r>
      <w:r w:rsidRPr="00E40A9D">
        <w:rPr>
          <w:rFonts w:ascii="Arial" w:eastAsia="Arial" w:hAnsi="Arial" w:cs="Arial"/>
          <w:spacing w:val="7"/>
          <w:w w:val="94"/>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3"/>
        </w:rPr>
        <w:t>Wythenshaw</w:t>
      </w:r>
      <w:r w:rsidRPr="00E40A9D">
        <w:rPr>
          <w:rFonts w:ascii="Arial" w:eastAsia="Arial" w:hAnsi="Arial" w:cs="Arial"/>
          <w:w w:val="93"/>
        </w:rPr>
        <w:t>e</w:t>
      </w:r>
      <w:r w:rsidRPr="00E40A9D">
        <w:rPr>
          <w:rFonts w:ascii="Arial" w:eastAsia="Arial" w:hAnsi="Arial" w:cs="Arial"/>
          <w:spacing w:val="40"/>
          <w:w w:val="93"/>
        </w:rPr>
        <w:t xml:space="preserve"> </w:t>
      </w:r>
      <w:r w:rsidRPr="00E40A9D">
        <w:rPr>
          <w:rFonts w:ascii="Arial" w:eastAsia="Arial" w:hAnsi="Arial" w:cs="Arial"/>
          <w:spacing w:val="-2"/>
          <w:w w:val="93"/>
        </w:rPr>
        <w:t>a</w:t>
      </w:r>
      <w:r w:rsidRPr="00E40A9D">
        <w:rPr>
          <w:rFonts w:ascii="Arial" w:eastAsia="Arial" w:hAnsi="Arial" w:cs="Arial"/>
          <w:spacing w:val="-6"/>
          <w:w w:val="93"/>
        </w:rPr>
        <w:t>r</w:t>
      </w:r>
      <w:r w:rsidRPr="00E40A9D">
        <w:rPr>
          <w:rFonts w:ascii="Arial" w:eastAsia="Arial" w:hAnsi="Arial" w:cs="Arial"/>
          <w:spacing w:val="-2"/>
          <w:w w:val="93"/>
        </w:rPr>
        <w:t>e</w:t>
      </w:r>
      <w:r w:rsidRPr="00E40A9D">
        <w:rPr>
          <w:rFonts w:ascii="Arial" w:eastAsia="Arial" w:hAnsi="Arial" w:cs="Arial"/>
          <w:w w:val="93"/>
        </w:rPr>
        <w:t xml:space="preserve">a </w:t>
      </w:r>
      <w:r w:rsidRPr="00E40A9D">
        <w:rPr>
          <w:rFonts w:ascii="Arial" w:eastAsia="Arial" w:hAnsi="Arial" w:cs="Arial"/>
          <w:spacing w:val="-2"/>
        </w:rPr>
        <w:t>coul</w:t>
      </w:r>
      <w:r w:rsidRPr="00E40A9D">
        <w:rPr>
          <w:rFonts w:ascii="Arial" w:eastAsia="Arial" w:hAnsi="Arial" w:cs="Arial"/>
        </w:rPr>
        <w:t>d</w:t>
      </w:r>
      <w:r w:rsidRPr="00E40A9D">
        <w:rPr>
          <w:rFonts w:ascii="Arial" w:eastAsia="Arial" w:hAnsi="Arial" w:cs="Arial"/>
          <w:spacing w:val="-9"/>
        </w:rPr>
        <w:t xml:space="preserve"> </w:t>
      </w:r>
      <w:r w:rsidRPr="00E40A9D">
        <w:rPr>
          <w:rFonts w:ascii="Arial" w:eastAsia="Arial" w:hAnsi="Arial" w:cs="Arial"/>
          <w:spacing w:val="-2"/>
          <w:w w:val="94"/>
        </w:rPr>
        <w:t>appl</w:t>
      </w:r>
      <w:r w:rsidRPr="00E40A9D">
        <w:rPr>
          <w:rFonts w:ascii="Arial" w:eastAsia="Arial" w:hAnsi="Arial" w:cs="Arial"/>
          <w:w w:val="94"/>
        </w:rPr>
        <w:t>y</w:t>
      </w:r>
      <w:r w:rsidRPr="00E40A9D">
        <w:rPr>
          <w:rFonts w:ascii="Arial" w:eastAsia="Arial" w:hAnsi="Arial" w:cs="Arial"/>
          <w:spacing w:val="10"/>
          <w:w w:val="94"/>
        </w:rPr>
        <w:t xml:space="preserve"> </w:t>
      </w:r>
      <w:r w:rsidRPr="00E40A9D">
        <w:rPr>
          <w:rFonts w:ascii="Arial" w:eastAsia="Arial" w:hAnsi="Arial" w:cs="Arial"/>
          <w:spacing w:val="-2"/>
          <w:w w:val="94"/>
        </w:rPr>
        <w:t>eve</w:t>
      </w:r>
      <w:r w:rsidRPr="00E40A9D">
        <w:rPr>
          <w:rFonts w:ascii="Arial" w:eastAsia="Arial" w:hAnsi="Arial" w:cs="Arial"/>
          <w:w w:val="94"/>
        </w:rPr>
        <w:t>n</w:t>
      </w:r>
      <w:r w:rsidRPr="00E40A9D">
        <w:rPr>
          <w:rFonts w:ascii="Arial" w:eastAsia="Arial" w:hAnsi="Arial" w:cs="Arial"/>
          <w:spacing w:val="-1"/>
          <w:w w:val="94"/>
        </w:rPr>
        <w:t xml:space="preserve"> </w:t>
      </w:r>
      <w:r w:rsidRPr="00E40A9D">
        <w:rPr>
          <w:rFonts w:ascii="Arial" w:eastAsia="Arial" w:hAnsi="Arial" w:cs="Arial"/>
          <w:spacing w:val="-2"/>
        </w:rPr>
        <w:t>i</w:t>
      </w:r>
      <w:r w:rsidRPr="00E40A9D">
        <w:rPr>
          <w:rFonts w:ascii="Arial" w:eastAsia="Arial" w:hAnsi="Arial" w:cs="Arial"/>
        </w:rPr>
        <w:t>f</w:t>
      </w:r>
      <w:r w:rsidRPr="00E40A9D">
        <w:rPr>
          <w:rFonts w:ascii="Arial" w:eastAsia="Arial" w:hAnsi="Arial" w:cs="Arial"/>
          <w:spacing w:val="-17"/>
        </w:rPr>
        <w:t xml:space="preserve"> </w:t>
      </w:r>
      <w:r w:rsidRPr="00E40A9D">
        <w:rPr>
          <w:rFonts w:ascii="Arial" w:eastAsia="Arial" w:hAnsi="Arial" w:cs="Arial"/>
          <w:spacing w:val="-2"/>
        </w:rPr>
        <w:t>som</w:t>
      </w:r>
      <w:r w:rsidRPr="00E40A9D">
        <w:rPr>
          <w:rFonts w:ascii="Arial" w:eastAsia="Arial" w:hAnsi="Arial" w:cs="Arial"/>
        </w:rPr>
        <w:t>e</w:t>
      </w:r>
      <w:r w:rsidRPr="00E40A9D">
        <w:rPr>
          <w:rFonts w:ascii="Arial" w:eastAsia="Arial" w:hAnsi="Arial" w:cs="Arial"/>
          <w:spacing w:val="-20"/>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6"/>
        </w:rPr>
        <w:t>fundin</w:t>
      </w:r>
      <w:r w:rsidRPr="00E40A9D">
        <w:rPr>
          <w:rFonts w:ascii="Arial" w:eastAsia="Arial" w:hAnsi="Arial" w:cs="Arial"/>
          <w:w w:val="96"/>
        </w:rPr>
        <w:t>g</w:t>
      </w:r>
      <w:r w:rsidRPr="00E40A9D">
        <w:rPr>
          <w:rFonts w:ascii="Arial" w:eastAsia="Arial" w:hAnsi="Arial" w:cs="Arial"/>
          <w:spacing w:val="5"/>
          <w:w w:val="96"/>
        </w:rPr>
        <w:t xml:space="preserve"> </w:t>
      </w:r>
      <w:r w:rsidRPr="00E40A9D">
        <w:rPr>
          <w:rFonts w:ascii="Arial" w:eastAsia="Arial" w:hAnsi="Arial" w:cs="Arial"/>
          <w:spacing w:val="-2"/>
        </w:rPr>
        <w:t>benefited peopl</w:t>
      </w:r>
      <w:r w:rsidRPr="00E40A9D">
        <w:rPr>
          <w:rFonts w:ascii="Arial" w:eastAsia="Arial" w:hAnsi="Arial" w:cs="Arial"/>
        </w:rPr>
        <w:t>e</w:t>
      </w:r>
      <w:r w:rsidRPr="00E40A9D">
        <w:rPr>
          <w:rFonts w:ascii="Arial" w:eastAsia="Arial" w:hAnsi="Arial" w:cs="Arial"/>
          <w:spacing w:val="-24"/>
        </w:rPr>
        <w:t xml:space="preserve"> </w:t>
      </w:r>
      <w:r w:rsidRPr="00E40A9D">
        <w:rPr>
          <w:rFonts w:ascii="Arial" w:eastAsia="Arial" w:hAnsi="Arial" w:cs="Arial"/>
          <w:spacing w:val="-2"/>
        </w:rPr>
        <w:t>wh</w:t>
      </w:r>
      <w:r w:rsidRPr="00E40A9D">
        <w:rPr>
          <w:rFonts w:ascii="Arial" w:eastAsia="Arial" w:hAnsi="Arial" w:cs="Arial"/>
        </w:rPr>
        <w:t>o</w:t>
      </w:r>
      <w:r w:rsidRPr="00E40A9D">
        <w:rPr>
          <w:rFonts w:ascii="Arial" w:eastAsia="Arial" w:hAnsi="Arial" w:cs="Arial"/>
          <w:spacing w:val="-4"/>
        </w:rPr>
        <w:t xml:space="preserve"> </w:t>
      </w:r>
      <w:r w:rsidRPr="00E40A9D">
        <w:rPr>
          <w:rFonts w:ascii="Arial" w:eastAsia="Arial" w:hAnsi="Arial" w:cs="Arial"/>
          <w:spacing w:val="-2"/>
          <w:w w:val="91"/>
        </w:rPr>
        <w:t>onl</w:t>
      </w:r>
      <w:r w:rsidRPr="00E40A9D">
        <w:rPr>
          <w:rFonts w:ascii="Arial" w:eastAsia="Arial" w:hAnsi="Arial" w:cs="Arial"/>
          <w:w w:val="91"/>
        </w:rPr>
        <w:t>y</w:t>
      </w:r>
      <w:r w:rsidRPr="00E40A9D">
        <w:rPr>
          <w:rFonts w:ascii="Arial" w:eastAsia="Arial" w:hAnsi="Arial" w:cs="Arial"/>
          <w:spacing w:val="13"/>
          <w:w w:val="91"/>
        </w:rPr>
        <w:t xml:space="preserve"> </w:t>
      </w:r>
      <w:r w:rsidRPr="00E40A9D">
        <w:rPr>
          <w:rFonts w:ascii="Arial" w:eastAsia="Arial" w:hAnsi="Arial" w:cs="Arial"/>
          <w:spacing w:val="-2"/>
          <w:w w:val="91"/>
        </w:rPr>
        <w:t>liv</w:t>
      </w:r>
      <w:r w:rsidRPr="00E40A9D">
        <w:rPr>
          <w:rFonts w:ascii="Arial" w:eastAsia="Arial" w:hAnsi="Arial" w:cs="Arial"/>
          <w:w w:val="91"/>
        </w:rPr>
        <w:t>e</w:t>
      </w:r>
      <w:r w:rsidRPr="00E40A9D">
        <w:rPr>
          <w:rFonts w:ascii="Arial" w:eastAsia="Arial" w:hAnsi="Arial" w:cs="Arial"/>
          <w:spacing w:val="-2"/>
          <w:w w:val="91"/>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rPr>
        <w:t>a</w:t>
      </w:r>
      <w:r w:rsidRPr="00E40A9D">
        <w:rPr>
          <w:rFonts w:ascii="Arial" w:eastAsia="Arial" w:hAnsi="Arial" w:cs="Arial"/>
        </w:rPr>
        <w:t>n</w:t>
      </w:r>
      <w:r w:rsidRPr="00E40A9D">
        <w:rPr>
          <w:rFonts w:ascii="Arial" w:eastAsia="Arial" w:hAnsi="Arial" w:cs="Arial"/>
          <w:spacing w:val="-19"/>
        </w:rPr>
        <w:t xml:space="preserve"> </w:t>
      </w:r>
      <w:r w:rsidRPr="00E40A9D">
        <w:rPr>
          <w:rFonts w:ascii="Arial" w:eastAsia="Arial" w:hAnsi="Arial" w:cs="Arial"/>
          <w:spacing w:val="-2"/>
          <w:w w:val="92"/>
        </w:rPr>
        <w:t>a</w:t>
      </w:r>
      <w:r w:rsidRPr="00E40A9D">
        <w:rPr>
          <w:rFonts w:ascii="Arial" w:eastAsia="Arial" w:hAnsi="Arial" w:cs="Arial"/>
          <w:spacing w:val="-6"/>
          <w:w w:val="92"/>
        </w:rPr>
        <w:t>r</w:t>
      </w:r>
      <w:r w:rsidRPr="00E40A9D">
        <w:rPr>
          <w:rFonts w:ascii="Arial" w:eastAsia="Arial" w:hAnsi="Arial" w:cs="Arial"/>
          <w:spacing w:val="-2"/>
          <w:w w:val="92"/>
        </w:rPr>
        <w:t>e</w:t>
      </w:r>
      <w:r w:rsidRPr="00E40A9D">
        <w:rPr>
          <w:rFonts w:ascii="Arial" w:eastAsia="Arial" w:hAnsi="Arial" w:cs="Arial"/>
          <w:w w:val="92"/>
        </w:rPr>
        <w:t>a</w:t>
      </w:r>
      <w:r w:rsidRPr="00E40A9D">
        <w:rPr>
          <w:rFonts w:ascii="Arial" w:eastAsia="Arial" w:hAnsi="Arial" w:cs="Arial"/>
          <w:spacing w:val="4"/>
          <w:w w:val="92"/>
        </w:rPr>
        <w:t xml:space="preserve"> </w:t>
      </w:r>
      <w:r w:rsidRPr="00E40A9D">
        <w:rPr>
          <w:rFonts w:ascii="Arial" w:eastAsia="Arial" w:hAnsi="Arial" w:cs="Arial"/>
          <w:spacing w:val="-2"/>
        </w:rPr>
        <w:t>adjacent.</w:t>
      </w:r>
      <w:r w:rsidRPr="00E40A9D">
        <w:rPr>
          <w:rFonts w:ascii="Arial" w:eastAsia="Arial" w:hAnsi="Arial" w:cs="Arial"/>
        </w:rPr>
        <w:t>)</w:t>
      </w:r>
      <w:r w:rsidRPr="00E40A9D">
        <w:rPr>
          <w:rFonts w:ascii="Arial" w:eastAsia="Arial" w:hAnsi="Arial" w:cs="Arial"/>
          <w:spacing w:val="7"/>
        </w:rPr>
        <w:t xml:space="preserve"> </w:t>
      </w:r>
      <w:r w:rsidRPr="00E40A9D">
        <w:rPr>
          <w:rFonts w:ascii="Arial" w:eastAsia="Arial" w:hAnsi="Arial" w:cs="Arial"/>
          <w:spacing w:val="-2"/>
          <w:w w:val="95"/>
        </w:rPr>
        <w:t>Howeve</w:t>
      </w:r>
      <w:r w:rsidRPr="00E40A9D">
        <w:rPr>
          <w:rFonts w:ascii="Arial" w:eastAsia="Arial" w:hAnsi="Arial" w:cs="Arial"/>
          <w:w w:val="95"/>
        </w:rPr>
        <w:t>r</w:t>
      </w:r>
      <w:r w:rsidRPr="00E40A9D">
        <w:rPr>
          <w:rFonts w:ascii="Arial" w:eastAsia="Arial" w:hAnsi="Arial" w:cs="Arial"/>
          <w:spacing w:val="7"/>
          <w:w w:val="95"/>
        </w:rPr>
        <w:t xml:space="preserve"> </w:t>
      </w:r>
      <w:r w:rsidRPr="00E40A9D">
        <w:rPr>
          <w:rFonts w:ascii="Arial" w:eastAsia="Arial" w:hAnsi="Arial" w:cs="Arial"/>
          <w:spacing w:val="-2"/>
          <w:w w:val="95"/>
        </w:rPr>
        <w:t>whe</w:t>
      </w:r>
      <w:r w:rsidRPr="00E40A9D">
        <w:rPr>
          <w:rFonts w:ascii="Arial" w:eastAsia="Arial" w:hAnsi="Arial" w:cs="Arial"/>
          <w:spacing w:val="-6"/>
          <w:w w:val="95"/>
        </w:rPr>
        <w:t>r</w:t>
      </w:r>
      <w:r w:rsidRPr="00E40A9D">
        <w:rPr>
          <w:rFonts w:ascii="Arial" w:eastAsia="Arial" w:hAnsi="Arial" w:cs="Arial"/>
          <w:w w:val="95"/>
        </w:rPr>
        <w:t>e</w:t>
      </w:r>
      <w:r w:rsidRPr="00E40A9D">
        <w:rPr>
          <w:rFonts w:ascii="Arial" w:eastAsia="Arial" w:hAnsi="Arial" w:cs="Arial"/>
          <w:spacing w:val="6"/>
          <w:w w:val="95"/>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woul</w:t>
      </w:r>
      <w:r w:rsidRPr="00E40A9D">
        <w:rPr>
          <w:rFonts w:ascii="Arial" w:eastAsia="Arial" w:hAnsi="Arial" w:cs="Arial"/>
        </w:rPr>
        <w:t>d</w:t>
      </w:r>
      <w:r w:rsidRPr="00E40A9D">
        <w:rPr>
          <w:rFonts w:ascii="Arial" w:eastAsia="Arial" w:hAnsi="Arial" w:cs="Arial"/>
          <w:spacing w:val="-10"/>
        </w:rPr>
        <w:t xml:space="preserve"> </w:t>
      </w:r>
      <w:r w:rsidRPr="00E40A9D">
        <w:rPr>
          <w:rFonts w:ascii="Arial" w:eastAsia="Arial" w:hAnsi="Arial" w:cs="Arial"/>
          <w:spacing w:val="-2"/>
        </w:rPr>
        <w:t>cove</w:t>
      </w:r>
      <w:r w:rsidRPr="00E40A9D">
        <w:rPr>
          <w:rFonts w:ascii="Arial" w:eastAsia="Arial" w:hAnsi="Arial" w:cs="Arial"/>
        </w:rPr>
        <w:t>r</w:t>
      </w:r>
      <w:r w:rsidRPr="00E40A9D">
        <w:rPr>
          <w:rFonts w:ascii="Arial" w:eastAsia="Arial" w:hAnsi="Arial" w:cs="Arial"/>
          <w:spacing w:val="-20"/>
        </w:rPr>
        <w:t xml:space="preserve"> </w:t>
      </w:r>
      <w:r w:rsidRPr="00E40A9D">
        <w:rPr>
          <w:rFonts w:ascii="Arial" w:eastAsia="Arial" w:hAnsi="Arial" w:cs="Arial"/>
          <w:spacing w:val="-2"/>
          <w:w w:val="87"/>
        </w:rPr>
        <w:t>al</w:t>
      </w:r>
      <w:r w:rsidRPr="00E40A9D">
        <w:rPr>
          <w:rFonts w:ascii="Arial" w:eastAsia="Arial" w:hAnsi="Arial" w:cs="Arial"/>
          <w:w w:val="87"/>
        </w:rPr>
        <w:t>l</w:t>
      </w:r>
      <w:r w:rsidRPr="00E40A9D">
        <w:rPr>
          <w:rFonts w:ascii="Arial" w:eastAsia="Arial" w:hAnsi="Arial" w:cs="Arial"/>
          <w:spacing w:val="6"/>
          <w:w w:val="87"/>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cost</w:t>
      </w:r>
      <w:r w:rsidRPr="00E40A9D">
        <w:rPr>
          <w:rFonts w:ascii="Arial" w:eastAsia="Arial" w:hAnsi="Arial" w:cs="Arial"/>
        </w:rPr>
        <w:t>s</w:t>
      </w:r>
      <w:r w:rsidRPr="00E40A9D">
        <w:rPr>
          <w:rFonts w:ascii="Arial" w:eastAsia="Arial" w:hAnsi="Arial" w:cs="Arial"/>
          <w:spacing w:val="-4"/>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such</w:t>
      </w:r>
      <w:r w:rsidRPr="00E40A9D">
        <w:rPr>
          <w:rFonts w:ascii="Arial" w:eastAsia="Arial" w:hAnsi="Arial" w:cs="Arial"/>
        </w:rPr>
        <w:t xml:space="preserve"> a</w:t>
      </w:r>
      <w:r w:rsidRPr="00E40A9D">
        <w:rPr>
          <w:rFonts w:ascii="Arial" w:eastAsia="Arial" w:hAnsi="Arial" w:cs="Arial"/>
          <w:spacing w:val="-13"/>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oject</w:t>
      </w:r>
      <w:r w:rsidRPr="00E40A9D">
        <w:rPr>
          <w:rFonts w:ascii="Arial" w:eastAsia="Arial" w:hAnsi="Arial" w:cs="Arial"/>
        </w:rPr>
        <w:t>,</w:t>
      </w:r>
      <w:r w:rsidRPr="00E40A9D">
        <w:rPr>
          <w:rFonts w:ascii="Arial" w:eastAsia="Arial" w:hAnsi="Arial" w:cs="Arial"/>
          <w:spacing w:val="-14"/>
        </w:rPr>
        <w:t xml:space="preserve"> </w:t>
      </w:r>
      <w:r w:rsidRPr="00E40A9D">
        <w:rPr>
          <w:rFonts w:ascii="Arial" w:eastAsia="Arial" w:hAnsi="Arial" w:cs="Arial"/>
          <w:spacing w:val="-2"/>
          <w:w w:val="93"/>
        </w:rPr>
        <w:t>onl</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oportio</w:t>
      </w:r>
      <w:r w:rsidRPr="00E40A9D">
        <w:rPr>
          <w:rFonts w:ascii="Arial" w:eastAsia="Arial" w:hAnsi="Arial" w:cs="Arial"/>
        </w:rPr>
        <w:t>n</w:t>
      </w:r>
      <w:r w:rsidRPr="00E40A9D">
        <w:rPr>
          <w:rFonts w:ascii="Arial" w:eastAsia="Arial" w:hAnsi="Arial" w:cs="Arial"/>
          <w:spacing w:val="-20"/>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ma</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w w:val="97"/>
        </w:rPr>
        <w:t>awa</w:t>
      </w:r>
      <w:r w:rsidRPr="00E40A9D">
        <w:rPr>
          <w:rFonts w:ascii="Arial" w:eastAsia="Arial" w:hAnsi="Arial" w:cs="Arial"/>
          <w:spacing w:val="-6"/>
          <w:w w:val="97"/>
        </w:rPr>
        <w:t>r</w:t>
      </w:r>
      <w:r w:rsidRPr="00E40A9D">
        <w:rPr>
          <w:rFonts w:ascii="Arial" w:eastAsia="Arial" w:hAnsi="Arial" w:cs="Arial"/>
          <w:spacing w:val="-2"/>
          <w:w w:val="97"/>
        </w:rPr>
        <w:t>de</w:t>
      </w:r>
      <w:r w:rsidRPr="00E40A9D">
        <w:rPr>
          <w:rFonts w:ascii="Arial" w:eastAsia="Arial" w:hAnsi="Arial" w:cs="Arial"/>
          <w:w w:val="97"/>
        </w:rPr>
        <w:t xml:space="preserve">d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w w:val="90"/>
        </w:rPr>
        <w:t>lin</w:t>
      </w:r>
      <w:r w:rsidRPr="00E40A9D">
        <w:rPr>
          <w:rFonts w:ascii="Arial" w:eastAsia="Arial" w:hAnsi="Arial" w:cs="Arial"/>
          <w:w w:val="90"/>
        </w:rPr>
        <w:t>e</w:t>
      </w:r>
      <w:r w:rsidRPr="00E40A9D">
        <w:rPr>
          <w:rFonts w:ascii="Arial" w:eastAsia="Arial" w:hAnsi="Arial" w:cs="Arial"/>
          <w:spacing w:val="5"/>
          <w:w w:val="90"/>
        </w:rPr>
        <w:t xml:space="preserve"> </w:t>
      </w:r>
      <w:r w:rsidRPr="00E40A9D">
        <w:rPr>
          <w:rFonts w:ascii="Arial" w:eastAsia="Arial" w:hAnsi="Arial" w:cs="Arial"/>
          <w:spacing w:val="-2"/>
        </w:rPr>
        <w:t>wit</w:t>
      </w:r>
      <w:r w:rsidRPr="00E40A9D">
        <w:rPr>
          <w:rFonts w:ascii="Arial" w:eastAsia="Arial" w:hAnsi="Arial" w:cs="Arial"/>
        </w:rPr>
        <w:t>h</w:t>
      </w:r>
      <w:r w:rsidRPr="00E40A9D">
        <w:rPr>
          <w:rFonts w:ascii="Arial" w:eastAsia="Arial" w:hAnsi="Arial" w:cs="Arial"/>
          <w:spacing w:val="-12"/>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6"/>
        </w:rPr>
        <w:t>pe</w:t>
      </w:r>
      <w:r w:rsidRPr="00E40A9D">
        <w:rPr>
          <w:rFonts w:ascii="Arial" w:eastAsia="Arial" w:hAnsi="Arial" w:cs="Arial"/>
          <w:spacing w:val="-6"/>
          <w:w w:val="96"/>
        </w:rPr>
        <w:t>r</w:t>
      </w:r>
      <w:r w:rsidRPr="00E40A9D">
        <w:rPr>
          <w:rFonts w:ascii="Arial" w:eastAsia="Arial" w:hAnsi="Arial" w:cs="Arial"/>
          <w:spacing w:val="-2"/>
          <w:w w:val="96"/>
        </w:rPr>
        <w:t>centag</w:t>
      </w:r>
      <w:r w:rsidRPr="00E40A9D">
        <w:rPr>
          <w:rFonts w:ascii="Arial" w:eastAsia="Arial" w:hAnsi="Arial" w:cs="Arial"/>
          <w:w w:val="96"/>
        </w:rPr>
        <w:t>e</w:t>
      </w:r>
      <w:r w:rsidRPr="00E40A9D">
        <w:rPr>
          <w:rFonts w:ascii="Arial" w:eastAsia="Arial" w:hAnsi="Arial" w:cs="Arial"/>
          <w:spacing w:val="9"/>
          <w:w w:val="96"/>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 xml:space="preserve">Wythenshawe </w:t>
      </w:r>
      <w:r w:rsidRPr="00E40A9D">
        <w:rPr>
          <w:rFonts w:ascii="Arial" w:eastAsia="Arial" w:hAnsi="Arial" w:cs="Arial"/>
          <w:spacing w:val="-6"/>
          <w:w w:val="95"/>
        </w:rPr>
        <w:t>r</w:t>
      </w:r>
      <w:r w:rsidRPr="00E40A9D">
        <w:rPr>
          <w:rFonts w:ascii="Arial" w:eastAsia="Arial" w:hAnsi="Arial" w:cs="Arial"/>
          <w:spacing w:val="-2"/>
          <w:w w:val="95"/>
        </w:rPr>
        <w:t>esident</w:t>
      </w:r>
      <w:r w:rsidRPr="00E40A9D">
        <w:rPr>
          <w:rFonts w:ascii="Arial" w:eastAsia="Arial" w:hAnsi="Arial" w:cs="Arial"/>
          <w:w w:val="95"/>
        </w:rPr>
        <w:t>s</w:t>
      </w:r>
      <w:r w:rsidRPr="00E40A9D">
        <w:rPr>
          <w:rFonts w:ascii="Arial" w:eastAsia="Arial" w:hAnsi="Arial" w:cs="Arial"/>
          <w:spacing w:val="6"/>
          <w:w w:val="95"/>
        </w:rPr>
        <w:t xml:space="preserve"> </w:t>
      </w:r>
      <w:r w:rsidRPr="00E40A9D">
        <w:rPr>
          <w:rFonts w:ascii="Arial" w:eastAsia="Arial" w:hAnsi="Arial" w:cs="Arial"/>
          <w:spacing w:val="-2"/>
        </w:rPr>
        <w:t>benefiting.</w:t>
      </w:r>
    </w:p>
    <w:p w:rsidR="00E40A9D" w:rsidRPr="00E40A9D" w:rsidRDefault="00E40A9D" w:rsidP="00E40A9D">
      <w:pPr>
        <w:tabs>
          <w:tab w:val="left" w:pos="820"/>
        </w:tabs>
        <w:spacing w:line="265" w:lineRule="auto"/>
        <w:ind w:right="1252"/>
        <w:rPr>
          <w:rFonts w:ascii="Arial" w:eastAsia="Arial" w:hAnsi="Arial" w:cs="Arial"/>
        </w:rPr>
      </w:pPr>
    </w:p>
    <w:p w:rsidR="00E40A9D" w:rsidRPr="00E40A9D" w:rsidRDefault="00E40A9D" w:rsidP="00E40A9D">
      <w:pPr>
        <w:numPr>
          <w:ilvl w:val="0"/>
          <w:numId w:val="8"/>
        </w:numPr>
        <w:tabs>
          <w:tab w:val="left" w:pos="820"/>
        </w:tabs>
        <w:spacing w:line="265" w:lineRule="auto"/>
        <w:ind w:left="0" w:right="1252" w:firstLine="0"/>
        <w:contextualSpacing/>
        <w:rPr>
          <w:rFonts w:ascii="Arial" w:eastAsia="Arial" w:hAnsi="Arial" w:cs="Arial"/>
        </w:rPr>
      </w:pPr>
      <w:r w:rsidRPr="00E40A9D">
        <w:rPr>
          <w:rFonts w:ascii="Arial" w:eastAsia="Arial" w:hAnsi="Arial" w:cs="Arial"/>
          <w:spacing w:val="-2"/>
          <w:w w:val="92"/>
        </w:rPr>
        <w:t>Al</w:t>
      </w:r>
      <w:r w:rsidRPr="00E40A9D">
        <w:rPr>
          <w:rFonts w:ascii="Arial" w:eastAsia="Arial" w:hAnsi="Arial" w:cs="Arial"/>
          <w:w w:val="92"/>
        </w:rPr>
        <w:t>l</w:t>
      </w:r>
      <w:r w:rsidRPr="00E40A9D">
        <w:rPr>
          <w:rFonts w:ascii="Arial" w:eastAsia="Arial" w:hAnsi="Arial" w:cs="Arial"/>
          <w:spacing w:val="-4"/>
          <w:w w:val="92"/>
        </w:rPr>
        <w:t xml:space="preserve"> </w:t>
      </w:r>
      <w:r w:rsidRPr="00E40A9D">
        <w:rPr>
          <w:rFonts w:ascii="Arial" w:eastAsia="Arial" w:hAnsi="Arial" w:cs="Arial"/>
          <w:spacing w:val="-2"/>
          <w:w w:val="92"/>
        </w:rPr>
        <w:t>application</w:t>
      </w:r>
      <w:r w:rsidRPr="00E40A9D">
        <w:rPr>
          <w:rFonts w:ascii="Arial" w:eastAsia="Arial" w:hAnsi="Arial" w:cs="Arial"/>
          <w:w w:val="92"/>
        </w:rPr>
        <w:t xml:space="preserve">s </w:t>
      </w:r>
      <w:r w:rsidRPr="00E40A9D">
        <w:rPr>
          <w:rFonts w:ascii="Arial" w:eastAsia="Arial" w:hAnsi="Arial" w:cs="Arial"/>
          <w:spacing w:val="1"/>
          <w:w w:val="92"/>
        </w:rPr>
        <w:t>for</w:t>
      </w:r>
      <w:r w:rsidRPr="00E40A9D">
        <w:rPr>
          <w:rFonts w:ascii="Arial" w:eastAsia="Arial" w:hAnsi="Arial" w:cs="Arial"/>
          <w:spacing w:val="-14"/>
        </w:rPr>
        <w:t xml:space="preserve"> </w:t>
      </w:r>
      <w:r w:rsidRPr="00E40A9D">
        <w:rPr>
          <w:rFonts w:ascii="Arial" w:eastAsia="Arial" w:hAnsi="Arial" w:cs="Arial"/>
          <w:spacing w:val="-2"/>
          <w:w w:val="96"/>
        </w:rPr>
        <w:t>fundin</w:t>
      </w:r>
      <w:r w:rsidRPr="00E40A9D">
        <w:rPr>
          <w:rFonts w:ascii="Arial" w:eastAsia="Arial" w:hAnsi="Arial" w:cs="Arial"/>
          <w:w w:val="96"/>
        </w:rPr>
        <w:t>g</w:t>
      </w:r>
      <w:r w:rsidRPr="00E40A9D">
        <w:rPr>
          <w:rFonts w:ascii="Arial" w:eastAsia="Arial" w:hAnsi="Arial" w:cs="Arial"/>
          <w:spacing w:val="5"/>
          <w:w w:val="96"/>
        </w:rPr>
        <w:t xml:space="preserve"> </w:t>
      </w:r>
      <w:r w:rsidRPr="00E40A9D">
        <w:rPr>
          <w:rFonts w:ascii="Arial" w:eastAsia="Arial" w:hAnsi="Arial" w:cs="Arial"/>
          <w:spacing w:val="-2"/>
        </w:rPr>
        <w:t>f</w:t>
      </w:r>
      <w:r w:rsidRPr="00E40A9D">
        <w:rPr>
          <w:rFonts w:ascii="Arial" w:eastAsia="Arial" w:hAnsi="Arial" w:cs="Arial"/>
          <w:spacing w:val="-6"/>
        </w:rPr>
        <w:t>r</w:t>
      </w:r>
      <w:r w:rsidRPr="00E40A9D">
        <w:rPr>
          <w:rFonts w:ascii="Arial" w:eastAsia="Arial" w:hAnsi="Arial" w:cs="Arial"/>
          <w:spacing w:val="-2"/>
        </w:rPr>
        <w:t>o</w:t>
      </w:r>
      <w:r w:rsidRPr="00E40A9D">
        <w:rPr>
          <w:rFonts w:ascii="Arial" w:eastAsia="Arial" w:hAnsi="Arial" w:cs="Arial"/>
        </w:rPr>
        <w:t>m</w:t>
      </w:r>
      <w:r w:rsidRPr="00E40A9D">
        <w:rPr>
          <w:rFonts w:ascii="Arial" w:eastAsia="Arial" w:hAnsi="Arial" w:cs="Arial"/>
          <w:spacing w:val="-12"/>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s</w:t>
      </w:r>
      <w:r w:rsidRPr="00E40A9D">
        <w:rPr>
          <w:rFonts w:ascii="Arial" w:eastAsia="Arial" w:hAnsi="Arial" w:cs="Arial"/>
          <w:spacing w:val="-15"/>
        </w:rPr>
        <w:t xml:space="preserve"> </w:t>
      </w:r>
      <w:r w:rsidRPr="00E40A9D">
        <w:rPr>
          <w:rFonts w:ascii="Arial" w:eastAsia="Arial" w:hAnsi="Arial" w:cs="Arial"/>
          <w:spacing w:val="-2"/>
        </w:rPr>
        <w:t>o</w:t>
      </w:r>
      <w:r w:rsidRPr="00E40A9D">
        <w:rPr>
          <w:rFonts w:ascii="Arial" w:eastAsia="Arial" w:hAnsi="Arial" w:cs="Arial"/>
        </w:rPr>
        <w:t>r</w:t>
      </w:r>
      <w:r w:rsidRPr="00E40A9D">
        <w:rPr>
          <w:rFonts w:ascii="Arial" w:eastAsia="Arial" w:hAnsi="Arial" w:cs="Arial"/>
          <w:spacing w:val="-10"/>
        </w:rPr>
        <w:t xml:space="preserve"> </w:t>
      </w:r>
      <w:r w:rsidRPr="00E40A9D">
        <w:rPr>
          <w:rFonts w:ascii="Arial" w:eastAsia="Arial" w:hAnsi="Arial" w:cs="Arial"/>
          <w:spacing w:val="-2"/>
          <w:w w:val="94"/>
        </w:rPr>
        <w:t>agencie</w:t>
      </w:r>
      <w:r w:rsidRPr="00E40A9D">
        <w:rPr>
          <w:rFonts w:ascii="Arial" w:eastAsia="Arial" w:hAnsi="Arial" w:cs="Arial"/>
          <w:w w:val="94"/>
        </w:rPr>
        <w:t>s</w:t>
      </w:r>
      <w:r w:rsidRPr="00E40A9D">
        <w:rPr>
          <w:rFonts w:ascii="Arial" w:eastAsia="Arial" w:hAnsi="Arial" w:cs="Arial"/>
          <w:spacing w:val="8"/>
          <w:w w:val="94"/>
        </w:rPr>
        <w:t xml:space="preserve"> </w:t>
      </w:r>
      <w:r w:rsidRPr="00E40A9D">
        <w:rPr>
          <w:rFonts w:ascii="Arial" w:eastAsia="Arial" w:hAnsi="Arial" w:cs="Arial"/>
          <w:spacing w:val="-2"/>
        </w:rPr>
        <w:t>mus</w:t>
      </w:r>
      <w:r w:rsidRPr="00E40A9D">
        <w:rPr>
          <w:rFonts w:ascii="Arial" w:eastAsia="Arial" w:hAnsi="Arial" w:cs="Arial"/>
        </w:rPr>
        <w:t>t</w:t>
      </w:r>
      <w:r w:rsidRPr="00E40A9D">
        <w:rPr>
          <w:rFonts w:ascii="Arial" w:eastAsia="Arial" w:hAnsi="Arial" w:cs="Arial"/>
          <w:spacing w:val="-9"/>
        </w:rPr>
        <w:t xml:space="preserve"> </w:t>
      </w:r>
      <w:r w:rsidRPr="00E40A9D">
        <w:rPr>
          <w:rFonts w:ascii="Arial" w:eastAsia="Arial" w:hAnsi="Arial" w:cs="Arial"/>
          <w:spacing w:val="-2"/>
        </w:rPr>
        <w:t>sho</w:t>
      </w:r>
      <w:r w:rsidRPr="00E40A9D">
        <w:rPr>
          <w:rFonts w:ascii="Arial" w:eastAsia="Arial" w:hAnsi="Arial" w:cs="Arial"/>
        </w:rPr>
        <w:t>w</w:t>
      </w:r>
      <w:r w:rsidRPr="00E40A9D">
        <w:rPr>
          <w:rFonts w:ascii="Arial" w:eastAsia="Arial" w:hAnsi="Arial" w:cs="Arial"/>
          <w:spacing w:val="-9"/>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2"/>
        </w:rPr>
        <w:t>a</w:t>
      </w:r>
      <w:r w:rsidRPr="00E40A9D">
        <w:rPr>
          <w:rFonts w:ascii="Arial" w:eastAsia="Arial" w:hAnsi="Arial" w:cs="Arial"/>
          <w:spacing w:val="-6"/>
          <w:w w:val="92"/>
        </w:rPr>
        <w:t>r</w:t>
      </w:r>
      <w:r w:rsidRPr="00E40A9D">
        <w:rPr>
          <w:rFonts w:ascii="Arial" w:eastAsia="Arial" w:hAnsi="Arial" w:cs="Arial"/>
          <w:w w:val="92"/>
        </w:rPr>
        <w:t>e</w:t>
      </w:r>
      <w:r w:rsidRPr="00E40A9D">
        <w:rPr>
          <w:rFonts w:ascii="Arial" w:eastAsia="Arial" w:hAnsi="Arial" w:cs="Arial"/>
          <w:spacing w:val="3"/>
          <w:w w:val="92"/>
        </w:rPr>
        <w:t xml:space="preserve"> </w:t>
      </w:r>
      <w:r w:rsidRPr="00E40A9D">
        <w:rPr>
          <w:rFonts w:ascii="Arial" w:eastAsia="Arial" w:hAnsi="Arial" w:cs="Arial"/>
          <w:spacing w:val="-2"/>
          <w:w w:val="92"/>
        </w:rPr>
        <w:t>inclusiv</w:t>
      </w:r>
      <w:r w:rsidRPr="00E40A9D">
        <w:rPr>
          <w:rFonts w:ascii="Arial" w:eastAsia="Arial" w:hAnsi="Arial" w:cs="Arial"/>
          <w:w w:val="92"/>
        </w:rPr>
        <w:t>e</w:t>
      </w:r>
      <w:r w:rsidRPr="00E40A9D">
        <w:rPr>
          <w:rFonts w:ascii="Arial" w:eastAsia="Arial" w:hAnsi="Arial" w:cs="Arial"/>
          <w:spacing w:val="16"/>
          <w:w w:val="92"/>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rPr>
        <w:t>compl</w:t>
      </w:r>
      <w:r w:rsidRPr="00E40A9D">
        <w:rPr>
          <w:rFonts w:ascii="Arial" w:eastAsia="Arial" w:hAnsi="Arial" w:cs="Arial"/>
        </w:rPr>
        <w:t>y</w:t>
      </w:r>
      <w:r w:rsidRPr="00E40A9D">
        <w:rPr>
          <w:rFonts w:ascii="Arial" w:eastAsia="Arial" w:hAnsi="Arial" w:cs="Arial"/>
          <w:spacing w:val="-18"/>
        </w:rPr>
        <w:t xml:space="preserve"> </w:t>
      </w:r>
      <w:r w:rsidRPr="00E40A9D">
        <w:rPr>
          <w:rFonts w:ascii="Arial" w:eastAsia="Arial" w:hAnsi="Arial" w:cs="Arial"/>
          <w:spacing w:val="-2"/>
        </w:rPr>
        <w:t xml:space="preserve">with </w:t>
      </w:r>
      <w:r w:rsidRPr="00E40A9D">
        <w:rPr>
          <w:rFonts w:ascii="Arial" w:eastAsia="Arial" w:hAnsi="Arial" w:cs="Arial"/>
          <w:spacing w:val="-2"/>
          <w:w w:val="95"/>
        </w:rPr>
        <w:t>equa</w:t>
      </w:r>
      <w:r w:rsidRPr="00E40A9D">
        <w:rPr>
          <w:rFonts w:ascii="Arial" w:eastAsia="Arial" w:hAnsi="Arial" w:cs="Arial"/>
          <w:w w:val="95"/>
        </w:rPr>
        <w:t>l</w:t>
      </w:r>
      <w:r w:rsidRPr="00E40A9D">
        <w:rPr>
          <w:rFonts w:ascii="Arial" w:eastAsia="Arial" w:hAnsi="Arial" w:cs="Arial"/>
          <w:spacing w:val="-1"/>
          <w:w w:val="95"/>
        </w:rPr>
        <w:t xml:space="preserve"> </w:t>
      </w:r>
      <w:r w:rsidRPr="00E40A9D">
        <w:rPr>
          <w:rFonts w:ascii="Arial" w:eastAsia="Arial" w:hAnsi="Arial" w:cs="Arial"/>
          <w:spacing w:val="-2"/>
          <w:w w:val="95"/>
        </w:rPr>
        <w:t>opportunitie</w:t>
      </w:r>
      <w:r w:rsidRPr="00E40A9D">
        <w:rPr>
          <w:rFonts w:ascii="Arial" w:eastAsia="Arial" w:hAnsi="Arial" w:cs="Arial"/>
          <w:w w:val="95"/>
        </w:rPr>
        <w:t>s</w:t>
      </w:r>
      <w:r w:rsidRPr="00E40A9D">
        <w:rPr>
          <w:rFonts w:ascii="Arial" w:eastAsia="Arial" w:hAnsi="Arial" w:cs="Arial"/>
          <w:spacing w:val="36"/>
          <w:w w:val="95"/>
        </w:rPr>
        <w:t xml:space="preserve"> </w:t>
      </w:r>
      <w:r w:rsidRPr="00E40A9D">
        <w:rPr>
          <w:rFonts w:ascii="Arial" w:eastAsia="Arial" w:hAnsi="Arial" w:cs="Arial"/>
          <w:spacing w:val="-2"/>
        </w:rPr>
        <w:t>principles</w:t>
      </w:r>
      <w:r w:rsidRPr="00E40A9D">
        <w:rPr>
          <w:rFonts w:ascii="Arial" w:eastAsia="Arial" w:hAnsi="Arial" w:cs="Arial"/>
        </w:rPr>
        <w:t>.</w:t>
      </w:r>
      <w:r w:rsidRPr="00E40A9D">
        <w:rPr>
          <w:rFonts w:ascii="Arial" w:eastAsia="Arial" w:hAnsi="Arial" w:cs="Arial"/>
          <w:spacing w:val="15"/>
        </w:rPr>
        <w:t xml:space="preserve"> </w:t>
      </w:r>
      <w:r w:rsidRPr="00E40A9D">
        <w:rPr>
          <w:rFonts w:ascii="Arial" w:eastAsia="Arial" w:hAnsi="Arial" w:cs="Arial"/>
          <w:spacing w:val="-2"/>
          <w:w w:val="92"/>
        </w:rPr>
        <w:t>The</w:t>
      </w:r>
      <w:r w:rsidRPr="00E40A9D">
        <w:rPr>
          <w:rFonts w:ascii="Arial" w:eastAsia="Arial" w:hAnsi="Arial" w:cs="Arial"/>
          <w:w w:val="92"/>
        </w:rPr>
        <w:t>y</w:t>
      </w:r>
      <w:r w:rsidRPr="00E40A9D">
        <w:rPr>
          <w:rFonts w:ascii="Arial" w:eastAsia="Arial" w:hAnsi="Arial" w:cs="Arial"/>
          <w:spacing w:val="5"/>
          <w:w w:val="92"/>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nee</w:t>
      </w:r>
      <w:r w:rsidRPr="00E40A9D">
        <w:rPr>
          <w:rFonts w:ascii="Arial" w:eastAsia="Arial" w:hAnsi="Arial" w:cs="Arial"/>
        </w:rPr>
        <w:t>d</w:t>
      </w:r>
      <w:r w:rsidRPr="00E40A9D">
        <w:rPr>
          <w:rFonts w:ascii="Arial" w:eastAsia="Arial" w:hAnsi="Arial" w:cs="Arial"/>
          <w:spacing w:val="-2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rPr>
        <w:t>a</w:t>
      </w:r>
      <w:r w:rsidRPr="00E40A9D">
        <w:rPr>
          <w:rFonts w:ascii="Arial" w:eastAsia="Arial" w:hAnsi="Arial" w:cs="Arial"/>
        </w:rPr>
        <w:t>n</w:t>
      </w:r>
      <w:r w:rsidRPr="00E40A9D">
        <w:rPr>
          <w:rFonts w:ascii="Arial" w:eastAsia="Arial" w:hAnsi="Arial" w:cs="Arial"/>
          <w:spacing w:val="-19"/>
        </w:rPr>
        <w:t xml:space="preserve"> </w:t>
      </w:r>
      <w:r w:rsidRPr="00E40A9D">
        <w:rPr>
          <w:rFonts w:ascii="Arial" w:eastAsia="Arial" w:hAnsi="Arial" w:cs="Arial"/>
          <w:spacing w:val="-2"/>
        </w:rPr>
        <w:t>ope</w:t>
      </w:r>
      <w:r w:rsidRPr="00E40A9D">
        <w:rPr>
          <w:rFonts w:ascii="Arial" w:eastAsia="Arial" w:hAnsi="Arial" w:cs="Arial"/>
        </w:rPr>
        <w:t>n</w:t>
      </w:r>
      <w:r w:rsidRPr="00E40A9D">
        <w:rPr>
          <w:rFonts w:ascii="Arial" w:eastAsia="Arial" w:hAnsi="Arial" w:cs="Arial"/>
          <w:spacing w:val="-14"/>
        </w:rPr>
        <w:t xml:space="preserve"> </w:t>
      </w:r>
      <w:r w:rsidRPr="00E40A9D">
        <w:rPr>
          <w:rFonts w:ascii="Arial" w:eastAsia="Arial" w:hAnsi="Arial" w:cs="Arial"/>
          <w:spacing w:val="-2"/>
          <w:w w:val="96"/>
        </w:rPr>
        <w:t>membershi</w:t>
      </w:r>
      <w:r w:rsidRPr="00E40A9D">
        <w:rPr>
          <w:rFonts w:ascii="Arial" w:eastAsia="Arial" w:hAnsi="Arial" w:cs="Arial"/>
          <w:w w:val="96"/>
        </w:rPr>
        <w:t>p</w:t>
      </w:r>
      <w:r w:rsidRPr="00E40A9D">
        <w:rPr>
          <w:rFonts w:ascii="Arial" w:eastAsia="Arial" w:hAnsi="Arial" w:cs="Arial"/>
          <w:spacing w:val="10"/>
          <w:w w:val="96"/>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w w:val="95"/>
        </w:rPr>
        <w:t>discriminat</w:t>
      </w:r>
      <w:r w:rsidRPr="00E40A9D">
        <w:rPr>
          <w:rFonts w:ascii="Arial" w:eastAsia="Arial" w:hAnsi="Arial" w:cs="Arial"/>
          <w:w w:val="95"/>
        </w:rPr>
        <w:t>e</w:t>
      </w:r>
      <w:r w:rsidRPr="00E40A9D">
        <w:rPr>
          <w:rFonts w:ascii="Arial" w:eastAsia="Arial" w:hAnsi="Arial" w:cs="Arial"/>
          <w:spacing w:val="10"/>
          <w:w w:val="95"/>
        </w:rPr>
        <w:t xml:space="preserve"> </w:t>
      </w:r>
      <w:proofErr w:type="gramStart"/>
      <w:r w:rsidRPr="00E40A9D">
        <w:rPr>
          <w:rFonts w:ascii="Arial" w:eastAsia="Arial" w:hAnsi="Arial" w:cs="Arial"/>
          <w:spacing w:val="-2"/>
        </w:rPr>
        <w:t>In</w:t>
      </w:r>
      <w:proofErr w:type="gramEnd"/>
      <w:r w:rsidRPr="00E40A9D">
        <w:rPr>
          <w:rFonts w:ascii="Arial" w:eastAsia="Arial" w:hAnsi="Arial" w:cs="Arial"/>
          <w:spacing w:val="-2"/>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wa</w:t>
      </w:r>
      <w:r w:rsidRPr="00E40A9D">
        <w:rPr>
          <w:rFonts w:ascii="Arial" w:eastAsia="Arial" w:hAnsi="Arial" w:cs="Arial"/>
          <w:spacing w:val="-22"/>
        </w:rPr>
        <w:t>y</w:t>
      </w:r>
      <w:r w:rsidRPr="00E40A9D">
        <w:rPr>
          <w:rFonts w:ascii="Arial" w:eastAsia="Arial" w:hAnsi="Arial" w:cs="Arial"/>
        </w:rPr>
        <w:t>.</w:t>
      </w:r>
      <w:r w:rsidRPr="00E40A9D">
        <w:rPr>
          <w:rFonts w:ascii="Arial" w:eastAsia="Arial" w:hAnsi="Arial" w:cs="Arial"/>
          <w:spacing w:val="41"/>
        </w:rPr>
        <w:t xml:space="preserve"> </w:t>
      </w:r>
      <w:r w:rsidRPr="00E40A9D">
        <w:rPr>
          <w:rFonts w:ascii="Arial" w:eastAsia="Arial" w:hAnsi="Arial" w:cs="Arial"/>
          <w:spacing w:val="-2"/>
          <w:w w:val="92"/>
        </w:rPr>
        <w:t>(</w:t>
      </w:r>
      <w:proofErr w:type="gramStart"/>
      <w:r w:rsidRPr="00E40A9D">
        <w:rPr>
          <w:rFonts w:ascii="Arial" w:eastAsia="Arial" w:hAnsi="Arial" w:cs="Arial"/>
          <w:spacing w:val="-2"/>
          <w:w w:val="92"/>
        </w:rPr>
        <w:t>e.g</w:t>
      </w:r>
      <w:proofErr w:type="gramEnd"/>
      <w:r w:rsidRPr="00E40A9D">
        <w:rPr>
          <w:rFonts w:ascii="Arial" w:eastAsia="Arial" w:hAnsi="Arial" w:cs="Arial"/>
          <w:w w:val="92"/>
        </w:rPr>
        <w:t>.</w:t>
      </w:r>
      <w:r w:rsidRPr="00E40A9D">
        <w:rPr>
          <w:rFonts w:ascii="Arial" w:eastAsia="Arial" w:hAnsi="Arial" w:cs="Arial"/>
          <w:spacing w:val="5"/>
          <w:w w:val="92"/>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ojec</w:t>
      </w:r>
      <w:r w:rsidRPr="00E40A9D">
        <w:rPr>
          <w:rFonts w:ascii="Arial" w:eastAsia="Arial" w:hAnsi="Arial" w:cs="Arial"/>
        </w:rPr>
        <w:t>t</w:t>
      </w:r>
      <w:r w:rsidRPr="00E40A9D">
        <w:rPr>
          <w:rFonts w:ascii="Arial" w:eastAsia="Arial" w:hAnsi="Arial" w:cs="Arial"/>
          <w:spacing w:val="-13"/>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w w:val="95"/>
        </w:rPr>
        <w:t>aime</w:t>
      </w:r>
      <w:r w:rsidRPr="00E40A9D">
        <w:rPr>
          <w:rFonts w:ascii="Arial" w:eastAsia="Arial" w:hAnsi="Arial" w:cs="Arial"/>
          <w:w w:val="95"/>
        </w:rPr>
        <w:t>d</w:t>
      </w:r>
      <w:r w:rsidRPr="00E40A9D">
        <w:rPr>
          <w:rFonts w:ascii="Arial" w:eastAsia="Arial" w:hAnsi="Arial" w:cs="Arial"/>
          <w:spacing w:val="5"/>
          <w:w w:val="95"/>
        </w:rPr>
        <w:t xml:space="preserve"> </w:t>
      </w:r>
      <w:r w:rsidRPr="00E40A9D">
        <w:rPr>
          <w:rFonts w:ascii="Arial" w:eastAsia="Arial" w:hAnsi="Arial" w:cs="Arial"/>
          <w:spacing w:val="-2"/>
        </w:rPr>
        <w:t>a</w:t>
      </w:r>
      <w:r w:rsidRPr="00E40A9D">
        <w:rPr>
          <w:rFonts w:ascii="Arial" w:eastAsia="Arial" w:hAnsi="Arial" w:cs="Arial"/>
        </w:rPr>
        <w:t>t</w:t>
      </w:r>
      <w:r w:rsidRPr="00E40A9D">
        <w:rPr>
          <w:rFonts w:ascii="Arial" w:eastAsia="Arial" w:hAnsi="Arial" w:cs="Arial"/>
          <w:spacing w:val="-9"/>
        </w:rPr>
        <w:t xml:space="preserve"> </w:t>
      </w:r>
      <w:r w:rsidRPr="00E40A9D">
        <w:rPr>
          <w:rFonts w:ascii="Arial" w:eastAsia="Arial" w:hAnsi="Arial" w:cs="Arial"/>
          <w:spacing w:val="-2"/>
          <w:w w:val="95"/>
        </w:rPr>
        <w:t>disable</w:t>
      </w:r>
      <w:r w:rsidRPr="00E40A9D">
        <w:rPr>
          <w:rFonts w:ascii="Arial" w:eastAsia="Arial" w:hAnsi="Arial" w:cs="Arial"/>
          <w:w w:val="95"/>
        </w:rPr>
        <w:t>d</w:t>
      </w:r>
      <w:r w:rsidRPr="00E40A9D">
        <w:rPr>
          <w:rFonts w:ascii="Arial" w:eastAsia="Arial" w:hAnsi="Arial" w:cs="Arial"/>
          <w:spacing w:val="7"/>
          <w:w w:val="95"/>
        </w:rPr>
        <w:t xml:space="preserve"> </w:t>
      </w:r>
      <w:r w:rsidRPr="00E40A9D">
        <w:rPr>
          <w:rFonts w:ascii="Arial" w:eastAsia="Arial" w:hAnsi="Arial" w:cs="Arial"/>
          <w:spacing w:val="-2"/>
          <w:w w:val="95"/>
        </w:rPr>
        <w:t>child</w:t>
      </w:r>
      <w:r w:rsidRPr="00E40A9D">
        <w:rPr>
          <w:rFonts w:ascii="Arial" w:eastAsia="Arial" w:hAnsi="Arial" w:cs="Arial"/>
          <w:spacing w:val="-6"/>
          <w:w w:val="95"/>
        </w:rPr>
        <w:t>r</w:t>
      </w:r>
      <w:r w:rsidRPr="00E40A9D">
        <w:rPr>
          <w:rFonts w:ascii="Arial" w:eastAsia="Arial" w:hAnsi="Arial" w:cs="Arial"/>
          <w:spacing w:val="-2"/>
          <w:w w:val="95"/>
        </w:rPr>
        <w:t>e</w:t>
      </w:r>
      <w:r w:rsidRPr="00E40A9D">
        <w:rPr>
          <w:rFonts w:ascii="Arial" w:eastAsia="Arial" w:hAnsi="Arial" w:cs="Arial"/>
          <w:w w:val="95"/>
        </w:rPr>
        <w:t>n</w:t>
      </w:r>
      <w:r w:rsidRPr="00E40A9D">
        <w:rPr>
          <w:rFonts w:ascii="Arial" w:eastAsia="Arial" w:hAnsi="Arial" w:cs="Arial"/>
          <w:spacing w:val="1"/>
          <w:w w:val="95"/>
        </w:rPr>
        <w:t xml:space="preserve"> </w:t>
      </w:r>
      <w:r w:rsidRPr="00E40A9D">
        <w:rPr>
          <w:rFonts w:ascii="Arial" w:eastAsia="Arial" w:hAnsi="Arial" w:cs="Arial"/>
          <w:spacing w:val="-2"/>
        </w:rPr>
        <w:t>shoul</w:t>
      </w:r>
      <w:r w:rsidRPr="00E40A9D">
        <w:rPr>
          <w:rFonts w:ascii="Arial" w:eastAsia="Arial" w:hAnsi="Arial" w:cs="Arial"/>
        </w:rPr>
        <w:t>d</w:t>
      </w:r>
      <w:r w:rsidRPr="00E40A9D">
        <w:rPr>
          <w:rFonts w:ascii="Arial" w:eastAsia="Arial" w:hAnsi="Arial" w:cs="Arial"/>
          <w:spacing w:val="-23"/>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w w:val="91"/>
        </w:rPr>
        <w:t>availabl</w:t>
      </w:r>
      <w:r w:rsidRPr="00E40A9D">
        <w:rPr>
          <w:rFonts w:ascii="Arial" w:eastAsia="Arial" w:hAnsi="Arial" w:cs="Arial"/>
          <w:w w:val="91"/>
        </w:rPr>
        <w:t>e</w:t>
      </w:r>
      <w:r w:rsidRPr="00E40A9D">
        <w:rPr>
          <w:rFonts w:ascii="Arial" w:eastAsia="Arial" w:hAnsi="Arial" w:cs="Arial"/>
          <w:spacing w:val="9"/>
          <w:w w:val="91"/>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2"/>
        </w:rPr>
        <w:t>al</w:t>
      </w:r>
      <w:r w:rsidRPr="00E40A9D">
        <w:rPr>
          <w:rFonts w:ascii="Arial" w:eastAsia="Arial" w:hAnsi="Arial" w:cs="Arial"/>
          <w:w w:val="92"/>
        </w:rPr>
        <w:t>l</w:t>
      </w:r>
      <w:r w:rsidRPr="00E40A9D">
        <w:rPr>
          <w:rFonts w:ascii="Arial" w:eastAsia="Arial" w:hAnsi="Arial" w:cs="Arial"/>
          <w:spacing w:val="-8"/>
          <w:w w:val="92"/>
        </w:rPr>
        <w:t xml:space="preserve"> </w:t>
      </w:r>
      <w:r w:rsidRPr="00E40A9D">
        <w:rPr>
          <w:rFonts w:ascii="Arial" w:eastAsia="Arial" w:hAnsi="Arial" w:cs="Arial"/>
          <w:spacing w:val="-2"/>
          <w:w w:val="92"/>
        </w:rPr>
        <w:t>disable</w:t>
      </w:r>
      <w:r w:rsidRPr="00E40A9D">
        <w:rPr>
          <w:rFonts w:ascii="Arial" w:eastAsia="Arial" w:hAnsi="Arial" w:cs="Arial"/>
          <w:w w:val="92"/>
        </w:rPr>
        <w:t>d</w:t>
      </w:r>
      <w:r w:rsidRPr="00E40A9D">
        <w:rPr>
          <w:rFonts w:ascii="Arial" w:eastAsia="Arial" w:hAnsi="Arial" w:cs="Arial"/>
          <w:spacing w:val="33"/>
          <w:w w:val="92"/>
        </w:rPr>
        <w:t xml:space="preserve"> </w:t>
      </w:r>
      <w:r w:rsidRPr="00E40A9D">
        <w:rPr>
          <w:rFonts w:ascii="Arial" w:eastAsia="Arial" w:hAnsi="Arial" w:cs="Arial"/>
          <w:spacing w:val="-2"/>
          <w:w w:val="92"/>
        </w:rPr>
        <w:t>child</w:t>
      </w:r>
      <w:r w:rsidRPr="00E40A9D">
        <w:rPr>
          <w:rFonts w:ascii="Arial" w:eastAsia="Arial" w:hAnsi="Arial" w:cs="Arial"/>
          <w:spacing w:val="-6"/>
          <w:w w:val="92"/>
        </w:rPr>
        <w:t>r</w:t>
      </w:r>
      <w:r w:rsidRPr="00E40A9D">
        <w:rPr>
          <w:rFonts w:ascii="Arial" w:eastAsia="Arial" w:hAnsi="Arial" w:cs="Arial"/>
          <w:spacing w:val="-2"/>
          <w:w w:val="92"/>
        </w:rPr>
        <w:t>e</w:t>
      </w:r>
      <w:r w:rsidRPr="00E40A9D">
        <w:rPr>
          <w:rFonts w:ascii="Arial" w:eastAsia="Arial" w:hAnsi="Arial" w:cs="Arial"/>
          <w:w w:val="92"/>
        </w:rPr>
        <w:t>n</w:t>
      </w:r>
      <w:r w:rsidRPr="00E40A9D">
        <w:rPr>
          <w:rFonts w:ascii="Arial" w:eastAsia="Arial" w:hAnsi="Arial" w:cs="Arial"/>
          <w:spacing w:val="25"/>
          <w:w w:val="92"/>
        </w:rPr>
        <w:t xml:space="preserve"> </w:t>
      </w:r>
      <w:r w:rsidRPr="00E40A9D">
        <w:rPr>
          <w:rFonts w:ascii="Arial" w:eastAsia="Arial" w:hAnsi="Arial" w:cs="Arial"/>
          <w:spacing w:val="-2"/>
        </w:rPr>
        <w:t xml:space="preserve">in </w:t>
      </w:r>
      <w:r w:rsidRPr="00E40A9D">
        <w:rPr>
          <w:rFonts w:ascii="Arial" w:eastAsia="Arial" w:hAnsi="Arial" w:cs="Arial"/>
          <w:spacing w:val="-2"/>
          <w:w w:val="96"/>
        </w:rPr>
        <w:t>Wythenshawe</w:t>
      </w:r>
      <w:r w:rsidRPr="00E40A9D">
        <w:rPr>
          <w:rFonts w:ascii="Arial" w:eastAsia="Arial" w:hAnsi="Arial" w:cs="Arial"/>
          <w:spacing w:val="11"/>
          <w:w w:val="96"/>
        </w:rPr>
        <w:t>.</w:t>
      </w:r>
      <w:r w:rsidRPr="00E40A9D">
        <w:rPr>
          <w:rFonts w:ascii="Arial" w:eastAsia="Arial" w:hAnsi="Arial" w:cs="Arial"/>
          <w:w w:val="72"/>
        </w:rPr>
        <w:t>)</w:t>
      </w:r>
    </w:p>
    <w:p w:rsidR="00E40A9D" w:rsidRPr="00E40A9D" w:rsidRDefault="00E40A9D" w:rsidP="00E40A9D">
      <w:pPr>
        <w:spacing w:line="140" w:lineRule="exact"/>
        <w:ind w:right="1252"/>
        <w:rPr>
          <w:rFonts w:ascii="Arial" w:hAnsi="Arial" w:cs="Arial"/>
        </w:rPr>
      </w:pPr>
    </w:p>
    <w:p w:rsidR="00E40A9D" w:rsidRPr="00E40A9D" w:rsidRDefault="00E40A9D" w:rsidP="00E40A9D">
      <w:pPr>
        <w:numPr>
          <w:ilvl w:val="0"/>
          <w:numId w:val="8"/>
        </w:numPr>
        <w:tabs>
          <w:tab w:val="left" w:pos="820"/>
        </w:tabs>
        <w:spacing w:line="265" w:lineRule="auto"/>
        <w:ind w:left="0" w:right="1252" w:firstLine="0"/>
        <w:contextualSpacing/>
        <w:rPr>
          <w:rFonts w:ascii="Arial" w:eastAsia="Arial" w:hAnsi="Arial" w:cs="Arial"/>
        </w:rPr>
      </w:pPr>
      <w:r w:rsidRPr="00E40A9D">
        <w:rPr>
          <w:rFonts w:ascii="Arial" w:eastAsia="Arial" w:hAnsi="Arial" w:cs="Arial"/>
          <w:spacing w:val="-2"/>
          <w:w w:val="92"/>
        </w:rPr>
        <w:t>Al</w:t>
      </w:r>
      <w:r w:rsidRPr="00E40A9D">
        <w:rPr>
          <w:rFonts w:ascii="Arial" w:eastAsia="Arial" w:hAnsi="Arial" w:cs="Arial"/>
          <w:w w:val="92"/>
        </w:rPr>
        <w:t>l</w:t>
      </w:r>
      <w:r w:rsidRPr="00E40A9D">
        <w:rPr>
          <w:rFonts w:ascii="Arial" w:eastAsia="Arial" w:hAnsi="Arial" w:cs="Arial"/>
          <w:spacing w:val="-4"/>
          <w:w w:val="92"/>
        </w:rPr>
        <w:t xml:space="preserve"> </w:t>
      </w:r>
      <w:r w:rsidRPr="00E40A9D">
        <w:rPr>
          <w:rFonts w:ascii="Arial" w:eastAsia="Arial" w:hAnsi="Arial" w:cs="Arial"/>
          <w:spacing w:val="-2"/>
          <w:w w:val="92"/>
        </w:rPr>
        <w:t>application</w:t>
      </w:r>
      <w:r w:rsidRPr="00E40A9D">
        <w:rPr>
          <w:rFonts w:ascii="Arial" w:eastAsia="Arial" w:hAnsi="Arial" w:cs="Arial"/>
          <w:w w:val="92"/>
        </w:rPr>
        <w:t xml:space="preserve">s </w:t>
      </w:r>
      <w:r w:rsidRPr="00E40A9D">
        <w:rPr>
          <w:rFonts w:ascii="Arial" w:eastAsia="Arial" w:hAnsi="Arial" w:cs="Arial"/>
          <w:spacing w:val="1"/>
          <w:w w:val="92"/>
        </w:rPr>
        <w:t>will</w:t>
      </w:r>
      <w:r w:rsidRPr="00E40A9D">
        <w:rPr>
          <w:rFonts w:ascii="Arial" w:eastAsia="Arial" w:hAnsi="Arial" w:cs="Arial"/>
          <w:spacing w:val="3"/>
          <w:w w:val="92"/>
        </w:rPr>
        <w:t xml:space="preserve"> </w:t>
      </w:r>
      <w:r w:rsidRPr="00E40A9D">
        <w:rPr>
          <w:rFonts w:ascii="Arial" w:eastAsia="Arial" w:hAnsi="Arial" w:cs="Arial"/>
          <w:spacing w:val="-2"/>
        </w:rPr>
        <w:t>need</w:t>
      </w:r>
      <w:r w:rsidRPr="00E40A9D">
        <w:rPr>
          <w:rFonts w:ascii="Arial" w:eastAsia="Arial" w:hAnsi="Arial" w:cs="Arial"/>
        </w:rPr>
        <w:t>,</w:t>
      </w:r>
      <w:r w:rsidRPr="00E40A9D">
        <w:rPr>
          <w:rFonts w:ascii="Arial" w:eastAsia="Arial" w:hAnsi="Arial" w:cs="Arial"/>
          <w:spacing w:val="-20"/>
        </w:rPr>
        <w:t xml:space="preserve"> </w:t>
      </w:r>
      <w:r w:rsidRPr="00E40A9D">
        <w:rPr>
          <w:rFonts w:ascii="Arial" w:eastAsia="Arial" w:hAnsi="Arial" w:cs="Arial"/>
          <w:spacing w:val="-2"/>
        </w:rPr>
        <w:t>a</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w w:val="97"/>
        </w:rPr>
        <w:t>app</w:t>
      </w:r>
      <w:r w:rsidRPr="00E40A9D">
        <w:rPr>
          <w:rFonts w:ascii="Arial" w:eastAsia="Arial" w:hAnsi="Arial" w:cs="Arial"/>
          <w:spacing w:val="-6"/>
          <w:w w:val="97"/>
        </w:rPr>
        <w:t>r</w:t>
      </w:r>
      <w:r w:rsidRPr="00E40A9D">
        <w:rPr>
          <w:rFonts w:ascii="Arial" w:eastAsia="Arial" w:hAnsi="Arial" w:cs="Arial"/>
          <w:spacing w:val="-2"/>
          <w:w w:val="97"/>
        </w:rPr>
        <w:t>opriate</w:t>
      </w:r>
      <w:r w:rsidRPr="00E40A9D">
        <w:rPr>
          <w:rFonts w:ascii="Arial" w:eastAsia="Arial" w:hAnsi="Arial" w:cs="Arial"/>
          <w:w w:val="97"/>
        </w:rPr>
        <w:t>,</w:t>
      </w:r>
      <w:r w:rsidRPr="00E40A9D">
        <w:rPr>
          <w:rFonts w:ascii="Arial" w:eastAsia="Arial" w:hAnsi="Arial" w:cs="Arial"/>
          <w:spacing w:val="6"/>
          <w:w w:val="97"/>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sho</w:t>
      </w:r>
      <w:r w:rsidRPr="00E40A9D">
        <w:rPr>
          <w:rFonts w:ascii="Arial" w:eastAsia="Arial" w:hAnsi="Arial" w:cs="Arial"/>
        </w:rPr>
        <w:t>w</w:t>
      </w:r>
      <w:r w:rsidRPr="00E40A9D">
        <w:rPr>
          <w:rFonts w:ascii="Arial" w:eastAsia="Arial" w:hAnsi="Arial" w:cs="Arial"/>
          <w:spacing w:val="-9"/>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rPr>
        <w:t>mee</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w w:val="91"/>
        </w:rPr>
        <w:t>al</w:t>
      </w:r>
      <w:r w:rsidRPr="00E40A9D">
        <w:rPr>
          <w:rFonts w:ascii="Arial" w:eastAsia="Arial" w:hAnsi="Arial" w:cs="Arial"/>
          <w:w w:val="91"/>
        </w:rPr>
        <w:t>l</w:t>
      </w:r>
      <w:r w:rsidRPr="00E40A9D">
        <w:rPr>
          <w:rFonts w:ascii="Arial" w:eastAsia="Arial" w:hAnsi="Arial" w:cs="Arial"/>
          <w:spacing w:val="-5"/>
          <w:w w:val="91"/>
        </w:rPr>
        <w:t xml:space="preserve"> r</w:t>
      </w:r>
      <w:r w:rsidRPr="00E40A9D">
        <w:rPr>
          <w:rFonts w:ascii="Arial" w:eastAsia="Arial" w:hAnsi="Arial" w:cs="Arial"/>
          <w:spacing w:val="-2"/>
          <w:w w:val="91"/>
        </w:rPr>
        <w:t>elevan</w:t>
      </w:r>
      <w:r w:rsidRPr="00E40A9D">
        <w:rPr>
          <w:rFonts w:ascii="Arial" w:eastAsia="Arial" w:hAnsi="Arial" w:cs="Arial"/>
          <w:w w:val="91"/>
        </w:rPr>
        <w:t>t</w:t>
      </w:r>
      <w:r w:rsidRPr="00E40A9D">
        <w:rPr>
          <w:rFonts w:ascii="Arial" w:eastAsia="Arial" w:hAnsi="Arial" w:cs="Arial"/>
          <w:spacing w:val="23"/>
          <w:w w:val="91"/>
        </w:rPr>
        <w:t xml:space="preserve"> </w:t>
      </w:r>
      <w:r w:rsidRPr="00E40A9D">
        <w:rPr>
          <w:rFonts w:ascii="Arial" w:eastAsia="Arial" w:hAnsi="Arial" w:cs="Arial"/>
          <w:spacing w:val="-2"/>
          <w:w w:val="91"/>
        </w:rPr>
        <w:t>healt</w:t>
      </w:r>
      <w:r w:rsidRPr="00E40A9D">
        <w:rPr>
          <w:rFonts w:ascii="Arial" w:eastAsia="Arial" w:hAnsi="Arial" w:cs="Arial"/>
          <w:w w:val="91"/>
        </w:rPr>
        <w:t>h</w:t>
      </w:r>
      <w:r w:rsidRPr="00E40A9D">
        <w:rPr>
          <w:rFonts w:ascii="Arial" w:eastAsia="Arial" w:hAnsi="Arial" w:cs="Arial"/>
          <w:spacing w:val="25"/>
          <w:w w:val="91"/>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4"/>
        </w:rPr>
        <w:t>safet</w:t>
      </w:r>
      <w:r w:rsidRPr="00E40A9D">
        <w:rPr>
          <w:rFonts w:ascii="Arial" w:eastAsia="Arial" w:hAnsi="Arial" w:cs="Arial"/>
          <w:w w:val="94"/>
        </w:rPr>
        <w:t>y</w:t>
      </w:r>
      <w:r w:rsidRPr="00E40A9D">
        <w:rPr>
          <w:rFonts w:ascii="Arial" w:eastAsia="Arial" w:hAnsi="Arial" w:cs="Arial"/>
          <w:spacing w:val="5"/>
          <w:w w:val="94"/>
        </w:rPr>
        <w:t xml:space="preserve"> </w:t>
      </w:r>
      <w:r w:rsidRPr="00E40A9D">
        <w:rPr>
          <w:rFonts w:ascii="Arial" w:eastAsia="Arial" w:hAnsi="Arial" w:cs="Arial"/>
          <w:spacing w:val="-2"/>
        </w:rPr>
        <w:t>legislation 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othe</w:t>
      </w:r>
      <w:r w:rsidRPr="00E40A9D">
        <w:rPr>
          <w:rFonts w:ascii="Arial" w:eastAsia="Arial" w:hAnsi="Arial" w:cs="Arial"/>
        </w:rPr>
        <w:t>r</w:t>
      </w:r>
      <w:r w:rsidRPr="00E40A9D">
        <w:rPr>
          <w:rFonts w:ascii="Arial" w:eastAsia="Arial" w:hAnsi="Arial" w:cs="Arial"/>
          <w:spacing w:val="-19"/>
        </w:rPr>
        <w:t xml:space="preserve"> </w:t>
      </w:r>
      <w:r w:rsidRPr="00E40A9D">
        <w:rPr>
          <w:rFonts w:ascii="Arial" w:eastAsia="Arial" w:hAnsi="Arial" w:cs="Arial"/>
          <w:spacing w:val="-6"/>
          <w:w w:val="93"/>
        </w:rPr>
        <w:t>r</w:t>
      </w:r>
      <w:r w:rsidRPr="00E40A9D">
        <w:rPr>
          <w:rFonts w:ascii="Arial" w:eastAsia="Arial" w:hAnsi="Arial" w:cs="Arial"/>
          <w:spacing w:val="-2"/>
          <w:w w:val="93"/>
        </w:rPr>
        <w:t>elevan</w:t>
      </w:r>
      <w:r w:rsidRPr="00E40A9D">
        <w:rPr>
          <w:rFonts w:ascii="Arial" w:eastAsia="Arial" w:hAnsi="Arial" w:cs="Arial"/>
          <w:w w:val="93"/>
        </w:rPr>
        <w:t>t</w:t>
      </w:r>
      <w:r w:rsidRPr="00E40A9D">
        <w:rPr>
          <w:rFonts w:ascii="Arial" w:eastAsia="Arial" w:hAnsi="Arial" w:cs="Arial"/>
          <w:spacing w:val="7"/>
          <w:w w:val="93"/>
        </w:rPr>
        <w:t xml:space="preserve"> </w:t>
      </w:r>
      <w:r w:rsidRPr="00E40A9D">
        <w:rPr>
          <w:rFonts w:ascii="Arial" w:eastAsia="Arial" w:hAnsi="Arial" w:cs="Arial"/>
          <w:spacing w:val="-2"/>
        </w:rPr>
        <w:t>legislation</w:t>
      </w:r>
      <w:r w:rsidRPr="00E40A9D">
        <w:rPr>
          <w:rFonts w:ascii="Arial" w:eastAsia="Arial" w:hAnsi="Arial" w:cs="Arial"/>
        </w:rPr>
        <w:t>.</w:t>
      </w:r>
      <w:r w:rsidRPr="00E40A9D">
        <w:rPr>
          <w:rFonts w:ascii="Arial" w:eastAsia="Arial" w:hAnsi="Arial" w:cs="Arial"/>
          <w:spacing w:val="-7"/>
        </w:rPr>
        <w:t xml:space="preserve"> </w:t>
      </w:r>
      <w:r w:rsidRPr="00E40A9D">
        <w:rPr>
          <w:rFonts w:ascii="Arial" w:eastAsia="Arial" w:hAnsi="Arial" w:cs="Arial"/>
          <w:spacing w:val="-2"/>
          <w:w w:val="91"/>
        </w:rPr>
        <w:t>(Tha</w:t>
      </w:r>
      <w:r w:rsidRPr="00E40A9D">
        <w:rPr>
          <w:rFonts w:ascii="Arial" w:eastAsia="Arial" w:hAnsi="Arial" w:cs="Arial"/>
          <w:w w:val="91"/>
        </w:rPr>
        <w:t>t</w:t>
      </w:r>
      <w:r w:rsidRPr="00E40A9D">
        <w:rPr>
          <w:rFonts w:ascii="Arial" w:eastAsia="Arial" w:hAnsi="Arial" w:cs="Arial"/>
          <w:spacing w:val="6"/>
          <w:w w:val="91"/>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w w:val="93"/>
        </w:rPr>
        <w:t>insuranc</w:t>
      </w:r>
      <w:r w:rsidRPr="00E40A9D">
        <w:rPr>
          <w:rFonts w:ascii="Arial" w:eastAsia="Arial" w:hAnsi="Arial" w:cs="Arial"/>
          <w:w w:val="93"/>
        </w:rPr>
        <w:t>e</w:t>
      </w:r>
      <w:r w:rsidRPr="00E40A9D">
        <w:rPr>
          <w:rFonts w:ascii="Arial" w:eastAsia="Arial" w:hAnsi="Arial" w:cs="Arial"/>
          <w:spacing w:val="18"/>
          <w:w w:val="93"/>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4"/>
        </w:rPr>
        <w:t>suitabl</w:t>
      </w:r>
      <w:r w:rsidRPr="00E40A9D">
        <w:rPr>
          <w:rFonts w:ascii="Arial" w:eastAsia="Arial" w:hAnsi="Arial" w:cs="Arial"/>
          <w:w w:val="94"/>
        </w:rPr>
        <w:t>y</w:t>
      </w:r>
      <w:r w:rsidRPr="00E40A9D">
        <w:rPr>
          <w:rFonts w:ascii="Arial" w:eastAsia="Arial" w:hAnsi="Arial" w:cs="Arial"/>
          <w:spacing w:val="6"/>
          <w:w w:val="94"/>
        </w:rPr>
        <w:t xml:space="preserve"> </w:t>
      </w:r>
      <w:r w:rsidRPr="00E40A9D">
        <w:rPr>
          <w:rFonts w:ascii="Arial" w:eastAsia="Arial" w:hAnsi="Arial" w:cs="Arial"/>
          <w:spacing w:val="-2"/>
          <w:w w:val="94"/>
        </w:rPr>
        <w:t>qualifie</w:t>
      </w:r>
      <w:r w:rsidRPr="00E40A9D">
        <w:rPr>
          <w:rFonts w:ascii="Arial" w:eastAsia="Arial" w:hAnsi="Arial" w:cs="Arial"/>
          <w:w w:val="94"/>
        </w:rPr>
        <w:t>d</w:t>
      </w:r>
      <w:r w:rsidRPr="00E40A9D">
        <w:rPr>
          <w:rFonts w:ascii="Arial" w:eastAsia="Arial" w:hAnsi="Arial" w:cs="Arial"/>
          <w:spacing w:val="7"/>
          <w:w w:val="94"/>
        </w:rPr>
        <w:t xml:space="preserve"> </w:t>
      </w:r>
      <w:r w:rsidRPr="00E40A9D">
        <w:rPr>
          <w:rFonts w:ascii="Arial" w:eastAsia="Arial" w:hAnsi="Arial" w:cs="Arial"/>
          <w:spacing w:val="-2"/>
        </w:rPr>
        <w:t>peopl</w:t>
      </w:r>
      <w:r w:rsidRPr="00E40A9D">
        <w:rPr>
          <w:rFonts w:ascii="Arial" w:eastAsia="Arial" w:hAnsi="Arial" w:cs="Arial"/>
        </w:rPr>
        <w:t>e</w:t>
      </w:r>
      <w:r w:rsidRPr="00E40A9D">
        <w:rPr>
          <w:rFonts w:ascii="Arial" w:eastAsia="Arial" w:hAnsi="Arial" w:cs="Arial"/>
          <w:spacing w:val="-2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6"/>
        </w:rPr>
        <w:t>undertak</w:t>
      </w:r>
      <w:r w:rsidRPr="00E40A9D">
        <w:rPr>
          <w:rFonts w:ascii="Arial" w:eastAsia="Arial" w:hAnsi="Arial" w:cs="Arial"/>
          <w:w w:val="96"/>
        </w:rPr>
        <w:t>e</w:t>
      </w:r>
      <w:r w:rsidRPr="00E40A9D">
        <w:rPr>
          <w:rFonts w:ascii="Arial" w:eastAsia="Arial" w:hAnsi="Arial" w:cs="Arial"/>
          <w:spacing w:val="8"/>
          <w:w w:val="96"/>
        </w:rPr>
        <w:t xml:space="preserve"> </w:t>
      </w:r>
      <w:r w:rsidRPr="00E40A9D">
        <w:rPr>
          <w:rFonts w:ascii="Arial" w:eastAsia="Arial" w:hAnsi="Arial" w:cs="Arial"/>
        </w:rPr>
        <w:t xml:space="preserve">a </w:t>
      </w:r>
      <w:r w:rsidRPr="00E40A9D">
        <w:rPr>
          <w:rFonts w:ascii="Arial" w:eastAsia="Arial" w:hAnsi="Arial" w:cs="Arial"/>
          <w:spacing w:val="-2"/>
          <w:w w:val="95"/>
        </w:rPr>
        <w:t>particula</w:t>
      </w:r>
      <w:r w:rsidRPr="00E40A9D">
        <w:rPr>
          <w:rFonts w:ascii="Arial" w:eastAsia="Arial" w:hAnsi="Arial" w:cs="Arial"/>
          <w:w w:val="95"/>
        </w:rPr>
        <w:t>r</w:t>
      </w:r>
      <w:r w:rsidRPr="00E40A9D">
        <w:rPr>
          <w:rFonts w:ascii="Arial" w:eastAsia="Arial" w:hAnsi="Arial" w:cs="Arial"/>
          <w:spacing w:val="7"/>
          <w:w w:val="95"/>
        </w:rPr>
        <w:t xml:space="preserve"> </w:t>
      </w:r>
      <w:r w:rsidRPr="00E40A9D">
        <w:rPr>
          <w:rFonts w:ascii="Arial" w:eastAsia="Arial" w:hAnsi="Arial" w:cs="Arial"/>
          <w:spacing w:val="-2"/>
          <w:w w:val="95"/>
        </w:rPr>
        <w:t>activit</w:t>
      </w:r>
      <w:r w:rsidRPr="00E40A9D">
        <w:rPr>
          <w:rFonts w:ascii="Arial" w:eastAsia="Arial" w:hAnsi="Arial" w:cs="Arial"/>
          <w:spacing w:val="-21"/>
          <w:w w:val="95"/>
        </w:rPr>
        <w:t>y</w:t>
      </w:r>
      <w:r w:rsidRPr="00E40A9D">
        <w:rPr>
          <w:rFonts w:ascii="Arial" w:eastAsia="Arial" w:hAnsi="Arial" w:cs="Arial"/>
          <w:w w:val="95"/>
        </w:rPr>
        <w:t>,</w:t>
      </w:r>
      <w:r w:rsidRPr="00E40A9D">
        <w:rPr>
          <w:rFonts w:ascii="Arial" w:eastAsia="Arial" w:hAnsi="Arial" w:cs="Arial"/>
          <w:spacing w:val="3"/>
          <w:w w:val="95"/>
        </w:rPr>
        <w:t xml:space="preserve"> </w:t>
      </w:r>
      <w:r w:rsidRPr="00E40A9D">
        <w:rPr>
          <w:rFonts w:ascii="Arial" w:eastAsia="Arial" w:hAnsi="Arial" w:cs="Arial"/>
          <w:spacing w:val="-2"/>
        </w:rPr>
        <w:t>o</w:t>
      </w:r>
      <w:r w:rsidRPr="00E40A9D">
        <w:rPr>
          <w:rFonts w:ascii="Arial" w:eastAsia="Arial" w:hAnsi="Arial" w:cs="Arial"/>
        </w:rPr>
        <w:t>r</w:t>
      </w:r>
      <w:r w:rsidRPr="00E40A9D">
        <w:rPr>
          <w:rFonts w:ascii="Arial" w:eastAsia="Arial" w:hAnsi="Arial" w:cs="Arial"/>
          <w:spacing w:val="-10"/>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w:t>
      </w:r>
      <w:r w:rsidRPr="00E40A9D">
        <w:rPr>
          <w:rFonts w:ascii="Arial" w:eastAsia="Arial" w:hAnsi="Arial" w:cs="Arial"/>
        </w:rPr>
        <w:t>p</w:t>
      </w:r>
      <w:r w:rsidRPr="00E40A9D">
        <w:rPr>
          <w:rFonts w:ascii="Arial" w:eastAsia="Arial" w:hAnsi="Arial" w:cs="Arial"/>
          <w:spacing w:val="-14"/>
        </w:rPr>
        <w:t xml:space="preserve"> </w:t>
      </w:r>
      <w:r w:rsidRPr="00E40A9D">
        <w:rPr>
          <w:rFonts w:ascii="Arial" w:eastAsia="Arial" w:hAnsi="Arial" w:cs="Arial"/>
          <w:spacing w:val="-2"/>
        </w:rPr>
        <w:t>workin</w:t>
      </w:r>
      <w:r w:rsidRPr="00E40A9D">
        <w:rPr>
          <w:rFonts w:ascii="Arial" w:eastAsia="Arial" w:hAnsi="Arial" w:cs="Arial"/>
        </w:rPr>
        <w:t>g</w:t>
      </w:r>
      <w:r w:rsidRPr="00E40A9D">
        <w:rPr>
          <w:rFonts w:ascii="Arial" w:eastAsia="Arial" w:hAnsi="Arial" w:cs="Arial"/>
          <w:spacing w:val="-19"/>
        </w:rPr>
        <w:t xml:space="preserve"> </w:t>
      </w:r>
      <w:r w:rsidRPr="00E40A9D">
        <w:rPr>
          <w:rFonts w:ascii="Arial" w:eastAsia="Arial" w:hAnsi="Arial" w:cs="Arial"/>
          <w:spacing w:val="-2"/>
        </w:rPr>
        <w:t>wit</w:t>
      </w:r>
      <w:r w:rsidRPr="00E40A9D">
        <w:rPr>
          <w:rFonts w:ascii="Arial" w:eastAsia="Arial" w:hAnsi="Arial" w:cs="Arial"/>
        </w:rPr>
        <w:t>h</w:t>
      </w:r>
      <w:r w:rsidRPr="00E40A9D">
        <w:rPr>
          <w:rFonts w:ascii="Arial" w:eastAsia="Arial" w:hAnsi="Arial" w:cs="Arial"/>
          <w:spacing w:val="-12"/>
        </w:rPr>
        <w:t xml:space="preserve"> </w:t>
      </w:r>
      <w:r w:rsidRPr="00E40A9D">
        <w:rPr>
          <w:rFonts w:ascii="Arial" w:eastAsia="Arial" w:hAnsi="Arial" w:cs="Arial"/>
          <w:spacing w:val="-2"/>
          <w:w w:val="93"/>
        </w:rPr>
        <w:t>vulnerabl</w:t>
      </w:r>
      <w:r w:rsidRPr="00E40A9D">
        <w:rPr>
          <w:rFonts w:ascii="Arial" w:eastAsia="Arial" w:hAnsi="Arial" w:cs="Arial"/>
          <w:w w:val="93"/>
        </w:rPr>
        <w:t>e</w:t>
      </w:r>
      <w:r w:rsidRPr="00E40A9D">
        <w:rPr>
          <w:rFonts w:ascii="Arial" w:eastAsia="Arial" w:hAnsi="Arial" w:cs="Arial"/>
          <w:spacing w:val="9"/>
          <w:w w:val="93"/>
        </w:rPr>
        <w:t xml:space="preserve"> </w:t>
      </w:r>
      <w:r w:rsidRPr="00E40A9D">
        <w:rPr>
          <w:rFonts w:ascii="Arial" w:eastAsia="Arial" w:hAnsi="Arial" w:cs="Arial"/>
          <w:spacing w:val="-2"/>
        </w:rPr>
        <w:t>peopl</w:t>
      </w:r>
      <w:r w:rsidRPr="00E40A9D">
        <w:rPr>
          <w:rFonts w:ascii="Arial" w:eastAsia="Arial" w:hAnsi="Arial" w:cs="Arial"/>
        </w:rPr>
        <w:t>e</w:t>
      </w:r>
      <w:r w:rsidRPr="00E40A9D">
        <w:rPr>
          <w:rFonts w:ascii="Arial" w:eastAsia="Arial" w:hAnsi="Arial" w:cs="Arial"/>
          <w:spacing w:val="-24"/>
        </w:rPr>
        <w:t xml:space="preserve"> </w:t>
      </w:r>
      <w:r w:rsidRPr="00E40A9D">
        <w:rPr>
          <w:rFonts w:ascii="Arial" w:eastAsia="Arial" w:hAnsi="Arial" w:cs="Arial"/>
          <w:spacing w:val="-2"/>
        </w:rPr>
        <w:t>ha</w:t>
      </w:r>
      <w:r w:rsidRPr="00E40A9D">
        <w:rPr>
          <w:rFonts w:ascii="Arial" w:eastAsia="Arial" w:hAnsi="Arial" w:cs="Arial"/>
        </w:rPr>
        <w:t>s</w:t>
      </w:r>
      <w:r w:rsidRPr="00E40A9D">
        <w:rPr>
          <w:rFonts w:ascii="Arial" w:eastAsia="Arial" w:hAnsi="Arial" w:cs="Arial"/>
          <w:spacing w:val="-22"/>
        </w:rPr>
        <w:t xml:space="preserve"> </w:t>
      </w:r>
      <w:r w:rsidRPr="00E40A9D">
        <w:rPr>
          <w:rFonts w:ascii="Arial" w:eastAsia="Arial" w:hAnsi="Arial" w:cs="Arial"/>
          <w:spacing w:val="-2"/>
        </w:rPr>
        <w:t>don</w:t>
      </w:r>
      <w:r w:rsidRPr="00E40A9D">
        <w:rPr>
          <w:rFonts w:ascii="Arial" w:eastAsia="Arial" w:hAnsi="Arial" w:cs="Arial"/>
        </w:rPr>
        <w:t>e</w:t>
      </w:r>
      <w:r w:rsidRPr="00E40A9D">
        <w:rPr>
          <w:rFonts w:ascii="Arial" w:eastAsia="Arial" w:hAnsi="Arial" w:cs="Arial"/>
          <w:spacing w:val="-14"/>
        </w:rPr>
        <w:t xml:space="preserve"> </w:t>
      </w:r>
      <w:r w:rsidRPr="00E40A9D">
        <w:rPr>
          <w:rFonts w:ascii="Arial" w:eastAsia="Arial" w:hAnsi="Arial" w:cs="Arial"/>
          <w:spacing w:val="-2"/>
        </w:rPr>
        <w:t>polic</w:t>
      </w:r>
      <w:r w:rsidRPr="00E40A9D">
        <w:rPr>
          <w:rFonts w:ascii="Arial" w:eastAsia="Arial" w:hAnsi="Arial" w:cs="Arial"/>
        </w:rPr>
        <w:t>e</w:t>
      </w:r>
      <w:r w:rsidRPr="00E40A9D">
        <w:rPr>
          <w:rFonts w:ascii="Arial" w:eastAsia="Arial" w:hAnsi="Arial" w:cs="Arial"/>
          <w:spacing w:val="-21"/>
        </w:rPr>
        <w:t xml:space="preserve"> </w:t>
      </w:r>
      <w:r w:rsidRPr="00E40A9D">
        <w:rPr>
          <w:rFonts w:ascii="Arial" w:eastAsia="Arial" w:hAnsi="Arial" w:cs="Arial"/>
          <w:spacing w:val="-2"/>
        </w:rPr>
        <w:t>check</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rPr>
        <w:t>o</w:t>
      </w:r>
      <w:r w:rsidRPr="00E40A9D">
        <w:rPr>
          <w:rFonts w:ascii="Arial" w:eastAsia="Arial" w:hAnsi="Arial" w:cs="Arial"/>
        </w:rPr>
        <w:t>n</w:t>
      </w:r>
      <w:r w:rsidRPr="00E40A9D">
        <w:rPr>
          <w:rFonts w:ascii="Arial" w:eastAsia="Arial" w:hAnsi="Arial" w:cs="Arial"/>
          <w:spacing w:val="-9"/>
        </w:rPr>
        <w:t xml:space="preserve"> </w:t>
      </w:r>
      <w:r w:rsidRPr="00E40A9D">
        <w:rPr>
          <w:rFonts w:ascii="Arial" w:eastAsia="Arial" w:hAnsi="Arial" w:cs="Arial"/>
          <w:spacing w:val="-2"/>
        </w:rPr>
        <w:t>it</w:t>
      </w:r>
      <w:r w:rsidRPr="00E40A9D">
        <w:rPr>
          <w:rFonts w:ascii="Arial" w:eastAsia="Arial" w:hAnsi="Arial" w:cs="Arial"/>
        </w:rPr>
        <w:t>s</w:t>
      </w:r>
      <w:r w:rsidRPr="00E40A9D">
        <w:rPr>
          <w:rFonts w:ascii="Arial" w:eastAsia="Arial" w:hAnsi="Arial" w:cs="Arial"/>
          <w:spacing w:val="-13"/>
        </w:rPr>
        <w:t xml:space="preserve"> </w:t>
      </w:r>
      <w:r w:rsidRPr="00E40A9D">
        <w:rPr>
          <w:rFonts w:ascii="Arial" w:eastAsia="Arial" w:hAnsi="Arial" w:cs="Arial"/>
          <w:spacing w:val="-2"/>
        </w:rPr>
        <w:t>volunteers 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rPr>
        <w:t>sta</w:t>
      </w:r>
      <w:r w:rsidRPr="00E40A9D">
        <w:rPr>
          <w:rFonts w:ascii="Arial" w:eastAsia="Arial" w:hAnsi="Arial" w:cs="Arial"/>
          <w:spacing w:val="-6"/>
        </w:rPr>
        <w:t>f</w:t>
      </w:r>
      <w:r w:rsidRPr="00E40A9D">
        <w:rPr>
          <w:rFonts w:ascii="Arial" w:eastAsia="Arial" w:hAnsi="Arial" w:cs="Arial"/>
          <w:spacing w:val="-2"/>
        </w:rPr>
        <w:t>f.</w:t>
      </w:r>
      <w:r w:rsidRPr="00E40A9D">
        <w:rPr>
          <w:rFonts w:ascii="Arial" w:eastAsia="Arial" w:hAnsi="Arial" w:cs="Arial"/>
        </w:rPr>
        <w:t>)</w:t>
      </w:r>
      <w:r w:rsidRPr="00E40A9D">
        <w:rPr>
          <w:rFonts w:ascii="Arial" w:eastAsia="Arial" w:hAnsi="Arial" w:cs="Arial"/>
          <w:spacing w:val="15"/>
        </w:rPr>
        <w:t xml:space="preserve"> </w:t>
      </w:r>
      <w:r w:rsidRPr="00E40A9D">
        <w:rPr>
          <w:rFonts w:ascii="Arial" w:eastAsia="Arial" w:hAnsi="Arial" w:cs="Arial"/>
          <w:spacing w:val="-2"/>
        </w:rPr>
        <w:t>I</w:t>
      </w:r>
      <w:r w:rsidRPr="00E40A9D">
        <w:rPr>
          <w:rFonts w:ascii="Arial" w:eastAsia="Arial" w:hAnsi="Arial" w:cs="Arial"/>
        </w:rPr>
        <w:t>t</w:t>
      </w:r>
      <w:r w:rsidRPr="00E40A9D">
        <w:rPr>
          <w:rFonts w:ascii="Arial" w:eastAsia="Arial" w:hAnsi="Arial" w:cs="Arial"/>
          <w:spacing w:val="-13"/>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6"/>
          <w:w w:val="94"/>
        </w:rPr>
        <w:t>r</w:t>
      </w:r>
      <w:r w:rsidRPr="00E40A9D">
        <w:rPr>
          <w:rFonts w:ascii="Arial" w:eastAsia="Arial" w:hAnsi="Arial" w:cs="Arial"/>
          <w:spacing w:val="-2"/>
          <w:w w:val="94"/>
        </w:rPr>
        <w:t>esponsibilit</w:t>
      </w:r>
      <w:r w:rsidRPr="00E40A9D">
        <w:rPr>
          <w:rFonts w:ascii="Arial" w:eastAsia="Arial" w:hAnsi="Arial" w:cs="Arial"/>
          <w:w w:val="94"/>
        </w:rPr>
        <w:t>y</w:t>
      </w:r>
      <w:r w:rsidRPr="00E40A9D">
        <w:rPr>
          <w:rFonts w:ascii="Arial" w:eastAsia="Arial" w:hAnsi="Arial" w:cs="Arial"/>
          <w:spacing w:val="10"/>
          <w:w w:val="94"/>
        </w:rPr>
        <w:t xml:space="preserve"> </w:t>
      </w:r>
      <w:r w:rsidRPr="00E40A9D">
        <w:rPr>
          <w:rFonts w:ascii="Arial" w:eastAsia="Arial" w:hAnsi="Arial" w:cs="Arial"/>
          <w:spacing w:val="-2"/>
        </w:rPr>
        <w:t>o</w:t>
      </w:r>
      <w:r w:rsidRPr="00E40A9D">
        <w:rPr>
          <w:rFonts w:ascii="Arial" w:eastAsia="Arial" w:hAnsi="Arial" w:cs="Arial"/>
        </w:rPr>
        <w:t xml:space="preserve">f WCHG or </w:t>
      </w:r>
      <w:r w:rsidRPr="00E40A9D">
        <w:rPr>
          <w:rFonts w:ascii="Arial" w:eastAsia="Arial" w:hAnsi="Arial" w:cs="Arial"/>
          <w:spacing w:val="-9"/>
        </w:rPr>
        <w:t>the</w:t>
      </w:r>
      <w:r w:rsidRPr="00E40A9D">
        <w:rPr>
          <w:rFonts w:ascii="Arial" w:eastAsia="Arial" w:hAnsi="Arial" w:cs="Arial"/>
          <w:spacing w:val="-13"/>
        </w:rPr>
        <w:t xml:space="preserve"> </w:t>
      </w:r>
      <w:r w:rsidRPr="00E40A9D">
        <w:rPr>
          <w:rFonts w:ascii="Arial" w:eastAsia="Arial" w:hAnsi="Arial" w:cs="Arial"/>
          <w:spacing w:val="-2"/>
          <w:w w:val="94"/>
        </w:rPr>
        <w:t>pane</w:t>
      </w:r>
      <w:r w:rsidRPr="00E40A9D">
        <w:rPr>
          <w:rFonts w:ascii="Arial" w:eastAsia="Arial" w:hAnsi="Arial" w:cs="Arial"/>
          <w:w w:val="94"/>
        </w:rPr>
        <w:t>l</w:t>
      </w:r>
      <w:r w:rsidRPr="00E40A9D">
        <w:rPr>
          <w:rFonts w:ascii="Arial" w:eastAsia="Arial" w:hAnsi="Arial" w:cs="Arial"/>
          <w:spacing w:val="5"/>
          <w:w w:val="9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6"/>
        </w:rPr>
        <w:t>confir</w:t>
      </w:r>
      <w:r w:rsidRPr="00E40A9D">
        <w:rPr>
          <w:rFonts w:ascii="Arial" w:eastAsia="Arial" w:hAnsi="Arial" w:cs="Arial"/>
          <w:w w:val="96"/>
        </w:rPr>
        <w:t>m</w:t>
      </w:r>
      <w:r w:rsidRPr="00E40A9D">
        <w:rPr>
          <w:rFonts w:ascii="Arial" w:eastAsia="Arial" w:hAnsi="Arial" w:cs="Arial"/>
          <w:spacing w:val="5"/>
          <w:w w:val="96"/>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rPr>
        <w:t>me</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w w:val="95"/>
        </w:rPr>
        <w:t>thes</w:t>
      </w:r>
      <w:r w:rsidRPr="00E40A9D">
        <w:rPr>
          <w:rFonts w:ascii="Arial" w:eastAsia="Arial" w:hAnsi="Arial" w:cs="Arial"/>
          <w:w w:val="95"/>
        </w:rPr>
        <w:t>e</w:t>
      </w:r>
      <w:r w:rsidRPr="00E40A9D">
        <w:rPr>
          <w:rFonts w:ascii="Arial" w:eastAsia="Arial" w:hAnsi="Arial" w:cs="Arial"/>
          <w:spacing w:val="4"/>
          <w:w w:val="95"/>
        </w:rPr>
        <w:t xml:space="preserve"> </w:t>
      </w:r>
      <w:r w:rsidRPr="00E40A9D">
        <w:rPr>
          <w:rFonts w:ascii="Arial" w:eastAsia="Arial" w:hAnsi="Arial" w:cs="Arial"/>
          <w:spacing w:val="-6"/>
        </w:rPr>
        <w:t>r</w:t>
      </w:r>
      <w:r w:rsidRPr="00E40A9D">
        <w:rPr>
          <w:rFonts w:ascii="Arial" w:eastAsia="Arial" w:hAnsi="Arial" w:cs="Arial"/>
          <w:spacing w:val="-2"/>
        </w:rPr>
        <w:t>equi</w:t>
      </w:r>
      <w:r w:rsidRPr="00E40A9D">
        <w:rPr>
          <w:rFonts w:ascii="Arial" w:eastAsia="Arial" w:hAnsi="Arial" w:cs="Arial"/>
          <w:spacing w:val="-6"/>
        </w:rPr>
        <w:t>r</w:t>
      </w:r>
      <w:r w:rsidRPr="00E40A9D">
        <w:rPr>
          <w:rFonts w:ascii="Arial" w:eastAsia="Arial" w:hAnsi="Arial" w:cs="Arial"/>
          <w:spacing w:val="-2"/>
        </w:rPr>
        <w:t>ements.</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8"/>
        </w:numPr>
        <w:ind w:left="0" w:right="1252" w:firstLine="0"/>
        <w:contextualSpacing/>
        <w:rPr>
          <w:rFonts w:ascii="Arial" w:eastAsia="Arial" w:hAnsi="Arial" w:cs="Arial"/>
        </w:rPr>
      </w:pP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s</w:t>
      </w:r>
      <w:r w:rsidRPr="00E40A9D">
        <w:rPr>
          <w:rFonts w:ascii="Arial" w:eastAsia="Arial" w:hAnsi="Arial" w:cs="Arial"/>
          <w:spacing w:val="-21"/>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w w:val="96"/>
        </w:rPr>
        <w:t>exclude</w:t>
      </w:r>
      <w:r w:rsidRPr="00E40A9D">
        <w:rPr>
          <w:rFonts w:ascii="Arial" w:eastAsia="Arial" w:hAnsi="Arial" w:cs="Arial"/>
          <w:w w:val="96"/>
        </w:rPr>
        <w:t>d</w:t>
      </w:r>
      <w:r w:rsidRPr="00E40A9D">
        <w:rPr>
          <w:rFonts w:ascii="Arial" w:eastAsia="Arial" w:hAnsi="Arial" w:cs="Arial"/>
          <w:spacing w:val="7"/>
          <w:w w:val="96"/>
        </w:rPr>
        <w:t xml:space="preserve"> </w:t>
      </w:r>
      <w:r w:rsidRPr="00E40A9D">
        <w:rPr>
          <w:rFonts w:ascii="Arial" w:eastAsia="Arial" w:hAnsi="Arial" w:cs="Arial"/>
          <w:spacing w:val="-2"/>
        </w:rPr>
        <w:t>f</w:t>
      </w:r>
      <w:r w:rsidRPr="00E40A9D">
        <w:rPr>
          <w:rFonts w:ascii="Arial" w:eastAsia="Arial" w:hAnsi="Arial" w:cs="Arial"/>
          <w:spacing w:val="-6"/>
        </w:rPr>
        <w:t>r</w:t>
      </w:r>
      <w:r w:rsidRPr="00E40A9D">
        <w:rPr>
          <w:rFonts w:ascii="Arial" w:eastAsia="Arial" w:hAnsi="Arial" w:cs="Arial"/>
          <w:spacing w:val="-2"/>
        </w:rPr>
        <w:t>o</w:t>
      </w:r>
      <w:r w:rsidRPr="00E40A9D">
        <w:rPr>
          <w:rFonts w:ascii="Arial" w:eastAsia="Arial" w:hAnsi="Arial" w:cs="Arial"/>
        </w:rPr>
        <w:t>m</w:t>
      </w:r>
      <w:r w:rsidRPr="00E40A9D">
        <w:rPr>
          <w:rFonts w:ascii="Arial" w:eastAsia="Arial" w:hAnsi="Arial" w:cs="Arial"/>
          <w:spacing w:val="-12"/>
        </w:rPr>
        <w:t xml:space="preserve"> </w:t>
      </w:r>
      <w:r w:rsidRPr="00E40A9D">
        <w:rPr>
          <w:rFonts w:ascii="Arial" w:eastAsia="Arial" w:hAnsi="Arial" w:cs="Arial"/>
          <w:spacing w:val="-2"/>
          <w:w w:val="95"/>
        </w:rPr>
        <w:t>applyin</w:t>
      </w:r>
      <w:r w:rsidRPr="00E40A9D">
        <w:rPr>
          <w:rFonts w:ascii="Arial" w:eastAsia="Arial" w:hAnsi="Arial" w:cs="Arial"/>
          <w:w w:val="95"/>
        </w:rPr>
        <w:t>g</w:t>
      </w:r>
      <w:r w:rsidRPr="00E40A9D">
        <w:rPr>
          <w:rFonts w:ascii="Arial" w:eastAsia="Arial" w:hAnsi="Arial" w:cs="Arial"/>
          <w:spacing w:val="7"/>
          <w:w w:val="95"/>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rPr>
        <w:t>mo</w:t>
      </w:r>
      <w:r w:rsidRPr="00E40A9D">
        <w:rPr>
          <w:rFonts w:ascii="Arial" w:eastAsia="Arial" w:hAnsi="Arial" w:cs="Arial"/>
          <w:spacing w:val="-6"/>
        </w:rPr>
        <w:t>r</w:t>
      </w:r>
      <w:r w:rsidRPr="00E40A9D">
        <w:rPr>
          <w:rFonts w:ascii="Arial" w:eastAsia="Arial" w:hAnsi="Arial" w:cs="Arial"/>
        </w:rPr>
        <w:t>e</w:t>
      </w:r>
      <w:r w:rsidRPr="00E40A9D">
        <w:rPr>
          <w:rFonts w:ascii="Arial" w:eastAsia="Arial" w:hAnsi="Arial" w:cs="Arial"/>
          <w:spacing w:val="-20"/>
        </w:rPr>
        <w:t xml:space="preserve"> </w:t>
      </w:r>
      <w:r w:rsidRPr="00E40A9D">
        <w:rPr>
          <w:rFonts w:ascii="Arial" w:eastAsia="Arial" w:hAnsi="Arial" w:cs="Arial"/>
          <w:spacing w:val="-2"/>
        </w:rPr>
        <w:t>tha</w:t>
      </w:r>
      <w:r w:rsidRPr="00E40A9D">
        <w:rPr>
          <w:rFonts w:ascii="Arial" w:eastAsia="Arial" w:hAnsi="Arial" w:cs="Arial"/>
        </w:rPr>
        <w:t>n</w:t>
      </w:r>
      <w:r w:rsidRPr="00E40A9D">
        <w:rPr>
          <w:rFonts w:ascii="Arial" w:eastAsia="Arial" w:hAnsi="Arial" w:cs="Arial"/>
          <w:spacing w:val="-17"/>
        </w:rPr>
        <w:t xml:space="preserve"> </w:t>
      </w:r>
      <w:r w:rsidRPr="00E40A9D">
        <w:rPr>
          <w:rFonts w:ascii="Arial" w:eastAsia="Arial" w:hAnsi="Arial" w:cs="Arial"/>
          <w:spacing w:val="-2"/>
        </w:rPr>
        <w:t>on</w:t>
      </w:r>
      <w:r w:rsidRPr="00E40A9D">
        <w:rPr>
          <w:rFonts w:ascii="Arial" w:eastAsia="Arial" w:hAnsi="Arial" w:cs="Arial"/>
        </w:rPr>
        <w:t>e</w:t>
      </w:r>
      <w:r w:rsidRPr="00E40A9D">
        <w:rPr>
          <w:rFonts w:ascii="Arial" w:eastAsia="Arial" w:hAnsi="Arial" w:cs="Arial"/>
          <w:spacing w:val="-19"/>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on</w:t>
      </w:r>
      <w:r w:rsidRPr="00E40A9D">
        <w:rPr>
          <w:rFonts w:ascii="Arial" w:eastAsia="Arial" w:hAnsi="Arial" w:cs="Arial"/>
        </w:rPr>
        <w:t>e</w:t>
      </w:r>
      <w:r w:rsidRPr="00E40A9D">
        <w:rPr>
          <w:rFonts w:ascii="Arial" w:eastAsia="Arial" w:hAnsi="Arial" w:cs="Arial"/>
          <w:spacing w:val="-19"/>
        </w:rPr>
        <w:t xml:space="preserve"> </w:t>
      </w:r>
      <w:r w:rsidRPr="00E40A9D">
        <w:rPr>
          <w:rFonts w:ascii="Arial" w:eastAsia="Arial" w:hAnsi="Arial" w:cs="Arial"/>
          <w:spacing w:val="-2"/>
        </w:rPr>
        <w:t>yea</w:t>
      </w:r>
      <w:r w:rsidRPr="00E40A9D">
        <w:rPr>
          <w:rFonts w:ascii="Arial" w:eastAsia="Arial" w:hAnsi="Arial" w:cs="Arial"/>
          <w:spacing w:val="-22"/>
        </w:rPr>
        <w:t>r</w:t>
      </w:r>
      <w:r w:rsidRPr="00E40A9D">
        <w:rPr>
          <w:rFonts w:ascii="Arial" w:eastAsia="Arial" w:hAnsi="Arial" w:cs="Arial"/>
        </w:rPr>
        <w:t>.</w:t>
      </w:r>
      <w:r w:rsidRPr="00E40A9D">
        <w:rPr>
          <w:rFonts w:ascii="Arial" w:eastAsia="Arial" w:hAnsi="Arial" w:cs="Arial"/>
          <w:spacing w:val="26"/>
        </w:rPr>
        <w:t xml:space="preserve"> </w:t>
      </w:r>
      <w:r w:rsidRPr="00E40A9D">
        <w:rPr>
          <w:rFonts w:ascii="Arial" w:eastAsia="Arial" w:hAnsi="Arial" w:cs="Arial"/>
          <w:spacing w:val="-2"/>
        </w:rPr>
        <w:t>I</w:t>
      </w:r>
      <w:r w:rsidRPr="00E40A9D">
        <w:rPr>
          <w:rFonts w:ascii="Arial" w:eastAsia="Arial" w:hAnsi="Arial" w:cs="Arial"/>
        </w:rPr>
        <w:t>f</w:t>
      </w:r>
      <w:r w:rsidRPr="00E40A9D">
        <w:rPr>
          <w:rFonts w:ascii="Arial" w:eastAsia="Arial" w:hAnsi="Arial" w:cs="Arial"/>
          <w:spacing w:val="-21"/>
        </w:rPr>
        <w:t xml:space="preserve"> </w:t>
      </w:r>
      <w:r w:rsidRPr="00E40A9D">
        <w:rPr>
          <w:rFonts w:ascii="Arial" w:eastAsia="Arial" w:hAnsi="Arial" w:cs="Arial"/>
          <w:spacing w:val="-2"/>
          <w:w w:val="95"/>
        </w:rPr>
        <w:t>the</w:t>
      </w:r>
      <w:r w:rsidRPr="00E40A9D">
        <w:rPr>
          <w:rFonts w:ascii="Arial" w:eastAsia="Arial" w:hAnsi="Arial" w:cs="Arial"/>
          <w:spacing w:val="-6"/>
          <w:w w:val="95"/>
        </w:rPr>
        <w:t>r</w:t>
      </w:r>
      <w:r w:rsidRPr="00E40A9D">
        <w:rPr>
          <w:rFonts w:ascii="Arial" w:eastAsia="Arial" w:hAnsi="Arial" w:cs="Arial"/>
          <w:w w:val="95"/>
        </w:rPr>
        <w:t xml:space="preserve">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evidence 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rPr>
        <w:t>mad</w:t>
      </w:r>
      <w:r w:rsidRPr="00E40A9D">
        <w:rPr>
          <w:rFonts w:ascii="Arial" w:eastAsia="Arial" w:hAnsi="Arial" w:cs="Arial"/>
        </w:rPr>
        <w:t>e</w:t>
      </w:r>
      <w:r w:rsidRPr="00E40A9D">
        <w:rPr>
          <w:rFonts w:ascii="Arial" w:eastAsia="Arial" w:hAnsi="Arial" w:cs="Arial"/>
          <w:spacing w:val="-20"/>
        </w:rPr>
        <w:t xml:space="preserve"> </w:t>
      </w:r>
      <w:r w:rsidRPr="00E40A9D">
        <w:rPr>
          <w:rFonts w:ascii="Arial" w:eastAsia="Arial" w:hAnsi="Arial" w:cs="Arial"/>
          <w:spacing w:val="-2"/>
        </w:rPr>
        <w:t>goo</w:t>
      </w:r>
      <w:r w:rsidRPr="00E40A9D">
        <w:rPr>
          <w:rFonts w:ascii="Arial" w:eastAsia="Arial" w:hAnsi="Arial" w:cs="Arial"/>
        </w:rPr>
        <w:t>d</w:t>
      </w:r>
      <w:r w:rsidRPr="00E40A9D">
        <w:rPr>
          <w:rFonts w:ascii="Arial" w:eastAsia="Arial" w:hAnsi="Arial" w:cs="Arial"/>
          <w:spacing w:val="-4"/>
        </w:rPr>
        <w:t xml:space="preserve"> </w:t>
      </w:r>
      <w:r w:rsidRPr="00E40A9D">
        <w:rPr>
          <w:rFonts w:ascii="Arial" w:eastAsia="Arial" w:hAnsi="Arial" w:cs="Arial"/>
          <w:spacing w:val="-2"/>
        </w:rPr>
        <w:t>us</w:t>
      </w:r>
      <w:r w:rsidRPr="00E40A9D">
        <w:rPr>
          <w:rFonts w:ascii="Arial" w:eastAsia="Arial" w:hAnsi="Arial" w:cs="Arial"/>
        </w:rPr>
        <w:t>e</w:t>
      </w:r>
      <w:r w:rsidRPr="00E40A9D">
        <w:rPr>
          <w:rFonts w:ascii="Arial" w:eastAsia="Arial" w:hAnsi="Arial" w:cs="Arial"/>
          <w:spacing w:val="-22"/>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rPr>
        <w:t>bee</w:t>
      </w:r>
      <w:r w:rsidRPr="00E40A9D">
        <w:rPr>
          <w:rFonts w:ascii="Arial" w:eastAsia="Arial" w:hAnsi="Arial" w:cs="Arial"/>
        </w:rPr>
        <w:t>n</w:t>
      </w:r>
      <w:r w:rsidRPr="00E40A9D">
        <w:rPr>
          <w:rFonts w:ascii="Arial" w:eastAsia="Arial" w:hAnsi="Arial" w:cs="Arial"/>
          <w:spacing w:val="-24"/>
        </w:rPr>
        <w:t xml:space="preserve"> </w:t>
      </w:r>
      <w:r w:rsidRPr="00E40A9D">
        <w:rPr>
          <w:rFonts w:ascii="Arial" w:eastAsia="Arial" w:hAnsi="Arial" w:cs="Arial"/>
          <w:spacing w:val="-2"/>
          <w:w w:val="93"/>
        </w:rPr>
        <w:t>give</w:t>
      </w:r>
      <w:r w:rsidRPr="00E40A9D">
        <w:rPr>
          <w:rFonts w:ascii="Arial" w:eastAsia="Arial" w:hAnsi="Arial" w:cs="Arial"/>
          <w:w w:val="93"/>
        </w:rPr>
        <w:t>n</w:t>
      </w:r>
      <w:r w:rsidRPr="00E40A9D">
        <w:rPr>
          <w:rFonts w:ascii="Arial" w:eastAsia="Arial" w:hAnsi="Arial" w:cs="Arial"/>
          <w:spacing w:val="5"/>
          <w:w w:val="93"/>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w w:val="92"/>
        </w:rPr>
        <w:t>eligibl</w:t>
      </w:r>
      <w:r w:rsidRPr="00E40A9D">
        <w:rPr>
          <w:rFonts w:ascii="Arial" w:eastAsia="Arial" w:hAnsi="Arial" w:cs="Arial"/>
          <w:w w:val="92"/>
        </w:rPr>
        <w:t>e</w:t>
      </w:r>
      <w:r w:rsidRPr="00E40A9D">
        <w:rPr>
          <w:rFonts w:ascii="Arial" w:eastAsia="Arial" w:hAnsi="Arial" w:cs="Arial"/>
          <w:spacing w:val="7"/>
          <w:w w:val="92"/>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6"/>
          <w:w w:val="93"/>
        </w:rPr>
        <w:t>r</w:t>
      </w:r>
      <w:r w:rsidRPr="00E40A9D">
        <w:rPr>
          <w:rFonts w:ascii="Arial" w:eastAsia="Arial" w:hAnsi="Arial" w:cs="Arial"/>
          <w:spacing w:val="-2"/>
          <w:w w:val="93"/>
        </w:rPr>
        <w:t>eceiv</w:t>
      </w:r>
      <w:r w:rsidRPr="00E40A9D">
        <w:rPr>
          <w:rFonts w:ascii="Arial" w:eastAsia="Arial" w:hAnsi="Arial" w:cs="Arial"/>
          <w:w w:val="93"/>
        </w:rPr>
        <w:t>e</w:t>
      </w:r>
      <w:r w:rsidRPr="00E40A9D">
        <w:rPr>
          <w:rFonts w:ascii="Arial" w:eastAsia="Arial" w:hAnsi="Arial" w:cs="Arial"/>
          <w:spacing w:val="6"/>
          <w:w w:val="93"/>
        </w:rPr>
        <w:t xml:space="preserve"> </w:t>
      </w:r>
      <w:r w:rsidRPr="00E40A9D">
        <w:rPr>
          <w:rFonts w:ascii="Arial" w:eastAsia="Arial" w:hAnsi="Arial" w:cs="Arial"/>
          <w:spacing w:val="-2"/>
        </w:rPr>
        <w:t>another 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5"/>
        </w:rPr>
        <w:t>sam</w:t>
      </w:r>
      <w:r w:rsidRPr="00E40A9D">
        <w:rPr>
          <w:rFonts w:ascii="Arial" w:eastAsia="Arial" w:hAnsi="Arial" w:cs="Arial"/>
          <w:w w:val="95"/>
        </w:rPr>
        <w:t>e</w:t>
      </w:r>
      <w:r w:rsidRPr="00E40A9D">
        <w:rPr>
          <w:rFonts w:ascii="Arial" w:eastAsia="Arial" w:hAnsi="Arial" w:cs="Arial"/>
          <w:spacing w:val="4"/>
          <w:w w:val="95"/>
        </w:rPr>
        <w:t xml:space="preserve"> </w:t>
      </w:r>
      <w:r w:rsidRPr="00E40A9D">
        <w:rPr>
          <w:rFonts w:ascii="Arial" w:eastAsia="Arial" w:hAnsi="Arial" w:cs="Arial"/>
          <w:spacing w:val="-2"/>
        </w:rPr>
        <w:t>yea</w:t>
      </w:r>
      <w:r w:rsidRPr="00E40A9D">
        <w:rPr>
          <w:rFonts w:ascii="Arial" w:eastAsia="Arial" w:hAnsi="Arial" w:cs="Arial"/>
          <w:spacing w:val="-22"/>
        </w:rPr>
        <w:t xml:space="preserve">r   </w:t>
      </w:r>
      <w:r w:rsidRPr="00E40A9D">
        <w:rPr>
          <w:rFonts w:ascii="Arial" w:eastAsia="Arial" w:hAnsi="Arial" w:cs="Arial"/>
        </w:rPr>
        <w:t>however  priority will be given to new Grant Applicants</w:t>
      </w:r>
    </w:p>
    <w:p w:rsidR="00E40A9D" w:rsidRPr="00E40A9D" w:rsidRDefault="00E40A9D" w:rsidP="00E40A9D">
      <w:pPr>
        <w:ind w:right="1252"/>
        <w:contextualSpacing/>
        <w:rPr>
          <w:rFonts w:ascii="Arial" w:eastAsia="Arial" w:hAnsi="Arial" w:cs="Arial"/>
        </w:rPr>
      </w:pPr>
    </w:p>
    <w:p w:rsidR="00E40A9D" w:rsidRPr="00E40A9D" w:rsidRDefault="00E40A9D" w:rsidP="00E40A9D">
      <w:pPr>
        <w:numPr>
          <w:ilvl w:val="0"/>
          <w:numId w:val="10"/>
        </w:numPr>
        <w:spacing w:before="33" w:line="265" w:lineRule="auto"/>
        <w:ind w:left="0" w:right="1252" w:firstLine="0"/>
        <w:contextualSpacing/>
        <w:rPr>
          <w:rFonts w:ascii="Arial" w:eastAsia="Arial" w:hAnsi="Arial" w:cs="Arial"/>
          <w:strike/>
          <w:spacing w:val="-2"/>
        </w:rPr>
      </w:pPr>
      <w:r w:rsidRPr="00E40A9D">
        <w:rPr>
          <w:rFonts w:ascii="Arial" w:eastAsia="Arial" w:hAnsi="Arial" w:cs="Arial"/>
          <w:spacing w:val="-2"/>
        </w:rPr>
        <w:t>Bid</w:t>
      </w:r>
      <w:r w:rsidRPr="00E40A9D">
        <w:rPr>
          <w:rFonts w:ascii="Arial" w:eastAsia="Arial" w:hAnsi="Arial" w:cs="Arial"/>
        </w:rPr>
        <w:t>s</w:t>
      </w:r>
      <w:r w:rsidRPr="00E40A9D">
        <w:rPr>
          <w:rFonts w:ascii="Arial" w:eastAsia="Arial" w:hAnsi="Arial" w:cs="Arial"/>
          <w:spacing w:val="-13"/>
        </w:rPr>
        <w:t xml:space="preserve"> </w:t>
      </w:r>
      <w:r w:rsidRPr="00E40A9D">
        <w:rPr>
          <w:rFonts w:ascii="Arial" w:eastAsia="Arial" w:hAnsi="Arial" w:cs="Arial"/>
          <w:spacing w:val="-2"/>
        </w:rPr>
        <w:t>f</w:t>
      </w:r>
      <w:r w:rsidRPr="00E40A9D">
        <w:rPr>
          <w:rFonts w:ascii="Arial" w:eastAsia="Arial" w:hAnsi="Arial" w:cs="Arial"/>
          <w:spacing w:val="-6"/>
        </w:rPr>
        <w:t>r</w:t>
      </w:r>
      <w:r w:rsidRPr="00E40A9D">
        <w:rPr>
          <w:rFonts w:ascii="Arial" w:eastAsia="Arial" w:hAnsi="Arial" w:cs="Arial"/>
          <w:spacing w:val="-2"/>
        </w:rPr>
        <w:t>o</w:t>
      </w:r>
      <w:r w:rsidRPr="00E40A9D">
        <w:rPr>
          <w:rFonts w:ascii="Arial" w:eastAsia="Arial" w:hAnsi="Arial" w:cs="Arial"/>
        </w:rPr>
        <w:t>m</w:t>
      </w:r>
      <w:r w:rsidRPr="00E40A9D">
        <w:rPr>
          <w:rFonts w:ascii="Arial" w:eastAsia="Arial" w:hAnsi="Arial" w:cs="Arial"/>
          <w:spacing w:val="-12"/>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w w:val="97"/>
        </w:rPr>
        <w:t>consortiu</w:t>
      </w:r>
      <w:r w:rsidRPr="00E40A9D">
        <w:rPr>
          <w:rFonts w:ascii="Arial" w:eastAsia="Arial" w:hAnsi="Arial" w:cs="Arial"/>
          <w:w w:val="97"/>
        </w:rPr>
        <w:t>m</w:t>
      </w:r>
      <w:r w:rsidRPr="00E40A9D">
        <w:rPr>
          <w:rFonts w:ascii="Arial" w:eastAsia="Arial" w:hAnsi="Arial" w:cs="Arial"/>
          <w:spacing w:val="8"/>
          <w:w w:val="97"/>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s</w:t>
      </w:r>
      <w:r w:rsidRPr="00E40A9D">
        <w:rPr>
          <w:rFonts w:ascii="Arial" w:eastAsia="Arial" w:hAnsi="Arial" w:cs="Arial"/>
          <w:spacing w:val="-15"/>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w w:val="95"/>
        </w:rPr>
        <w:t>conside</w:t>
      </w:r>
      <w:r w:rsidRPr="00E40A9D">
        <w:rPr>
          <w:rFonts w:ascii="Arial" w:eastAsia="Arial" w:hAnsi="Arial" w:cs="Arial"/>
          <w:spacing w:val="-6"/>
          <w:w w:val="95"/>
        </w:rPr>
        <w:t>r</w:t>
      </w:r>
      <w:r w:rsidRPr="00E40A9D">
        <w:rPr>
          <w:rFonts w:ascii="Arial" w:eastAsia="Arial" w:hAnsi="Arial" w:cs="Arial"/>
          <w:spacing w:val="-2"/>
          <w:w w:val="95"/>
        </w:rPr>
        <w:t>ed</w:t>
      </w:r>
      <w:r w:rsidRPr="00E40A9D">
        <w:rPr>
          <w:rFonts w:ascii="Arial" w:eastAsia="Arial" w:hAnsi="Arial" w:cs="Arial"/>
          <w:w w:val="95"/>
        </w:rPr>
        <w:t xml:space="preserve"> but</w:t>
      </w:r>
      <w:r w:rsidRPr="00E40A9D">
        <w:rPr>
          <w:rFonts w:ascii="Arial" w:eastAsia="Arial" w:hAnsi="Arial" w:cs="Arial"/>
          <w:spacing w:val="24"/>
          <w:w w:val="95"/>
        </w:rPr>
        <w:t xml:space="preserve"> </w:t>
      </w:r>
      <w:r w:rsidRPr="00E40A9D">
        <w:rPr>
          <w:rFonts w:ascii="Arial" w:eastAsia="Arial" w:hAnsi="Arial" w:cs="Arial"/>
          <w:spacing w:val="-2"/>
          <w:w w:val="95"/>
        </w:rPr>
        <w:t xml:space="preserve">cannot be </w:t>
      </w:r>
      <w:r w:rsidRPr="00E40A9D">
        <w:rPr>
          <w:rFonts w:ascii="Arial" w:eastAsia="Arial" w:hAnsi="Arial" w:cs="Arial"/>
          <w:spacing w:val="-17"/>
        </w:rPr>
        <w:t>greater</w:t>
      </w:r>
      <w:r w:rsidRPr="00E40A9D">
        <w:rPr>
          <w:rFonts w:ascii="Arial" w:eastAsia="Arial" w:hAnsi="Arial" w:cs="Arial"/>
          <w:spacing w:val="2"/>
          <w:w w:val="95"/>
        </w:rPr>
        <w:t xml:space="preserve"> </w:t>
      </w:r>
      <w:r w:rsidRPr="00E40A9D">
        <w:rPr>
          <w:rFonts w:ascii="Arial" w:eastAsia="Arial" w:hAnsi="Arial" w:cs="Arial"/>
          <w:spacing w:val="-2"/>
        </w:rPr>
        <w:t>tha</w:t>
      </w:r>
      <w:r w:rsidRPr="00E40A9D">
        <w:rPr>
          <w:rFonts w:ascii="Arial" w:eastAsia="Arial" w:hAnsi="Arial" w:cs="Arial"/>
        </w:rPr>
        <w:t>n</w:t>
      </w:r>
      <w:r w:rsidRPr="00E40A9D">
        <w:rPr>
          <w:rFonts w:ascii="Arial" w:eastAsia="Arial" w:hAnsi="Arial" w:cs="Arial"/>
          <w:spacing w:val="-17"/>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6"/>
        </w:rPr>
        <w:t>maximu</w:t>
      </w:r>
      <w:r w:rsidRPr="00E40A9D">
        <w:rPr>
          <w:rFonts w:ascii="Arial" w:eastAsia="Arial" w:hAnsi="Arial" w:cs="Arial"/>
          <w:w w:val="96"/>
        </w:rPr>
        <w:t>m</w:t>
      </w:r>
      <w:r w:rsidRPr="00E40A9D">
        <w:rPr>
          <w:rFonts w:ascii="Arial" w:eastAsia="Arial" w:hAnsi="Arial" w:cs="Arial"/>
          <w:spacing w:val="8"/>
          <w:w w:val="96"/>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£2,500</w:t>
      </w:r>
    </w:p>
    <w:p w:rsidR="00E40A9D" w:rsidRPr="00E40A9D" w:rsidRDefault="00E40A9D" w:rsidP="00E40A9D">
      <w:pPr>
        <w:spacing w:line="140" w:lineRule="exact"/>
        <w:ind w:right="1252"/>
        <w:rPr>
          <w:rFonts w:ascii="Arial" w:hAnsi="Arial" w:cs="Arial"/>
        </w:rPr>
      </w:pPr>
    </w:p>
    <w:p w:rsidR="00E40A9D" w:rsidRPr="00E40A9D" w:rsidRDefault="00E40A9D" w:rsidP="00E40A9D">
      <w:pPr>
        <w:numPr>
          <w:ilvl w:val="0"/>
          <w:numId w:val="10"/>
        </w:numPr>
        <w:spacing w:line="265" w:lineRule="auto"/>
        <w:ind w:left="0" w:right="1252" w:firstLine="0"/>
        <w:contextualSpacing/>
        <w:rPr>
          <w:rFonts w:ascii="Arial" w:eastAsia="Arial" w:hAnsi="Arial" w:cs="Arial"/>
        </w:rPr>
      </w:pPr>
      <w:r w:rsidRPr="00E40A9D">
        <w:rPr>
          <w:rFonts w:ascii="Arial" w:eastAsia="Arial" w:hAnsi="Arial" w:cs="Arial"/>
          <w:spacing w:val="-2"/>
          <w:w w:val="92"/>
        </w:rPr>
        <w:t>Th</w:t>
      </w:r>
      <w:r w:rsidRPr="00E40A9D">
        <w:rPr>
          <w:rFonts w:ascii="Arial" w:eastAsia="Arial" w:hAnsi="Arial" w:cs="Arial"/>
          <w:w w:val="92"/>
        </w:rPr>
        <w:t>e</w:t>
      </w:r>
      <w:r w:rsidRPr="00E40A9D">
        <w:rPr>
          <w:rFonts w:ascii="Arial" w:eastAsia="Arial" w:hAnsi="Arial" w:cs="Arial"/>
          <w:spacing w:val="4"/>
          <w:w w:val="92"/>
        </w:rPr>
        <w:t xml:space="preserve"> </w:t>
      </w:r>
      <w:r w:rsidRPr="00E40A9D">
        <w:rPr>
          <w:rFonts w:ascii="Arial" w:eastAsia="Arial" w:hAnsi="Arial" w:cs="Arial"/>
          <w:spacing w:val="-2"/>
        </w:rPr>
        <w:t>grant</w:t>
      </w:r>
      <w:r w:rsidRPr="00E40A9D">
        <w:rPr>
          <w:rFonts w:ascii="Arial" w:eastAsia="Arial" w:hAnsi="Arial" w:cs="Arial"/>
        </w:rPr>
        <w:t>s</w:t>
      </w:r>
      <w:r w:rsidRPr="00E40A9D">
        <w:rPr>
          <w:rFonts w:ascii="Arial" w:eastAsia="Arial" w:hAnsi="Arial" w:cs="Arial"/>
          <w:spacing w:val="-22"/>
        </w:rPr>
        <w:t xml:space="preserve"> </w:t>
      </w:r>
      <w:r w:rsidRPr="00E40A9D">
        <w:rPr>
          <w:rFonts w:ascii="Arial" w:eastAsia="Arial" w:hAnsi="Arial" w:cs="Arial"/>
          <w:spacing w:val="-2"/>
          <w:w w:val="94"/>
        </w:rPr>
        <w:t>pane</w:t>
      </w:r>
      <w:r w:rsidRPr="00E40A9D">
        <w:rPr>
          <w:rFonts w:ascii="Arial" w:eastAsia="Arial" w:hAnsi="Arial" w:cs="Arial"/>
          <w:w w:val="94"/>
        </w:rPr>
        <w:t>l</w:t>
      </w:r>
      <w:r w:rsidRPr="00E40A9D">
        <w:rPr>
          <w:rFonts w:ascii="Arial" w:eastAsia="Arial" w:hAnsi="Arial" w:cs="Arial"/>
          <w:spacing w:val="5"/>
          <w:w w:val="94"/>
        </w:rPr>
        <w:t xml:space="preserve"> </w:t>
      </w:r>
      <w:r w:rsidRPr="00E40A9D">
        <w:rPr>
          <w:rFonts w:ascii="Arial" w:eastAsia="Arial" w:hAnsi="Arial" w:cs="Arial"/>
          <w:spacing w:val="-2"/>
          <w:w w:val="94"/>
        </w:rPr>
        <w:t>wil</w:t>
      </w:r>
      <w:r w:rsidRPr="00E40A9D">
        <w:rPr>
          <w:rFonts w:ascii="Arial" w:eastAsia="Arial" w:hAnsi="Arial" w:cs="Arial"/>
          <w:w w:val="94"/>
        </w:rPr>
        <w:t>l</w:t>
      </w:r>
      <w:r w:rsidRPr="00E40A9D">
        <w:rPr>
          <w:rFonts w:ascii="Arial" w:eastAsia="Arial" w:hAnsi="Arial" w:cs="Arial"/>
          <w:spacing w:val="-4"/>
          <w:w w:val="94"/>
        </w:rPr>
        <w:t xml:space="preserve"> </w:t>
      </w:r>
      <w:r w:rsidRPr="00E40A9D">
        <w:rPr>
          <w:rFonts w:ascii="Arial" w:eastAsia="Arial" w:hAnsi="Arial" w:cs="Arial"/>
          <w:spacing w:val="-2"/>
          <w:w w:val="94"/>
        </w:rPr>
        <w:t>dis</w:t>
      </w:r>
      <w:r w:rsidRPr="00E40A9D">
        <w:rPr>
          <w:rFonts w:ascii="Arial" w:eastAsia="Arial" w:hAnsi="Arial" w:cs="Arial"/>
          <w:spacing w:val="-6"/>
          <w:w w:val="94"/>
        </w:rPr>
        <w:t>r</w:t>
      </w:r>
      <w:r w:rsidRPr="00E40A9D">
        <w:rPr>
          <w:rFonts w:ascii="Arial" w:eastAsia="Arial" w:hAnsi="Arial" w:cs="Arial"/>
          <w:spacing w:val="-2"/>
          <w:w w:val="94"/>
        </w:rPr>
        <w:t>ega</w:t>
      </w:r>
      <w:r w:rsidRPr="00E40A9D">
        <w:rPr>
          <w:rFonts w:ascii="Arial" w:eastAsia="Arial" w:hAnsi="Arial" w:cs="Arial"/>
          <w:spacing w:val="-6"/>
          <w:w w:val="94"/>
        </w:rPr>
        <w:t>r</w:t>
      </w:r>
      <w:r w:rsidRPr="00E40A9D">
        <w:rPr>
          <w:rFonts w:ascii="Arial" w:eastAsia="Arial" w:hAnsi="Arial" w:cs="Arial"/>
          <w:w w:val="94"/>
        </w:rPr>
        <w:t>d</w:t>
      </w:r>
      <w:r w:rsidRPr="00E40A9D">
        <w:rPr>
          <w:rFonts w:ascii="Arial" w:eastAsia="Arial" w:hAnsi="Arial" w:cs="Arial"/>
          <w:spacing w:val="21"/>
          <w:w w:val="94"/>
        </w:rPr>
        <w:t xml:space="preserve"> </w:t>
      </w:r>
      <w:r w:rsidRPr="00E40A9D">
        <w:rPr>
          <w:rFonts w:ascii="Arial" w:eastAsia="Arial" w:hAnsi="Arial" w:cs="Arial"/>
          <w:spacing w:val="-2"/>
          <w:w w:val="94"/>
        </w:rPr>
        <w:t>an</w:t>
      </w:r>
      <w:r w:rsidRPr="00E40A9D">
        <w:rPr>
          <w:rFonts w:ascii="Arial" w:eastAsia="Arial" w:hAnsi="Arial" w:cs="Arial"/>
          <w:w w:val="94"/>
        </w:rPr>
        <w:t>y</w:t>
      </w:r>
      <w:r w:rsidRPr="00E40A9D">
        <w:rPr>
          <w:rFonts w:ascii="Arial" w:eastAsia="Arial" w:hAnsi="Arial" w:cs="Arial"/>
          <w:spacing w:val="-1"/>
          <w:w w:val="94"/>
        </w:rPr>
        <w:t xml:space="preserve"> </w:t>
      </w:r>
      <w:r w:rsidRPr="00E40A9D">
        <w:rPr>
          <w:rFonts w:ascii="Arial" w:eastAsia="Arial" w:hAnsi="Arial" w:cs="Arial"/>
          <w:spacing w:val="-2"/>
          <w:w w:val="94"/>
        </w:rPr>
        <w:t>applicatio</w:t>
      </w:r>
      <w:r w:rsidRPr="00E40A9D">
        <w:rPr>
          <w:rFonts w:ascii="Arial" w:eastAsia="Arial" w:hAnsi="Arial" w:cs="Arial"/>
          <w:w w:val="94"/>
        </w:rPr>
        <w:t>n</w:t>
      </w:r>
      <w:r w:rsidRPr="00E40A9D">
        <w:rPr>
          <w:rFonts w:ascii="Arial" w:eastAsia="Arial" w:hAnsi="Arial" w:cs="Arial"/>
          <w:spacing w:val="30"/>
          <w:w w:val="94"/>
        </w:rPr>
        <w:t xml:space="preserve"> </w:t>
      </w:r>
      <w:r w:rsidRPr="00E40A9D">
        <w:rPr>
          <w:rFonts w:ascii="Arial" w:eastAsia="Arial" w:hAnsi="Arial" w:cs="Arial"/>
          <w:spacing w:val="-2"/>
          <w:w w:val="94"/>
        </w:rPr>
        <w:t>whe</w:t>
      </w:r>
      <w:r w:rsidRPr="00E40A9D">
        <w:rPr>
          <w:rFonts w:ascii="Arial" w:eastAsia="Arial" w:hAnsi="Arial" w:cs="Arial"/>
          <w:spacing w:val="-6"/>
          <w:w w:val="94"/>
        </w:rPr>
        <w:t>r</w:t>
      </w:r>
      <w:r w:rsidRPr="00E40A9D">
        <w:rPr>
          <w:rFonts w:ascii="Arial" w:eastAsia="Arial" w:hAnsi="Arial" w:cs="Arial"/>
          <w:w w:val="94"/>
        </w:rPr>
        <w:t>e</w:t>
      </w:r>
      <w:r w:rsidRPr="00E40A9D">
        <w:rPr>
          <w:rFonts w:ascii="Arial" w:eastAsia="Arial" w:hAnsi="Arial" w:cs="Arial"/>
          <w:spacing w:val="12"/>
          <w:w w:val="94"/>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spacing w:val="-2"/>
        </w:rPr>
        <w:t>bee</w:t>
      </w:r>
      <w:r w:rsidRPr="00E40A9D">
        <w:rPr>
          <w:rFonts w:ascii="Arial" w:eastAsia="Arial" w:hAnsi="Arial" w:cs="Arial"/>
        </w:rPr>
        <w:t>n</w:t>
      </w:r>
      <w:r w:rsidRPr="00E40A9D">
        <w:rPr>
          <w:rFonts w:ascii="Arial" w:eastAsia="Arial" w:hAnsi="Arial" w:cs="Arial"/>
          <w:spacing w:val="-24"/>
        </w:rPr>
        <w:t xml:space="preserve"> </w:t>
      </w:r>
      <w:r w:rsidRPr="00E40A9D">
        <w:rPr>
          <w:rFonts w:ascii="Arial" w:eastAsia="Arial" w:hAnsi="Arial" w:cs="Arial"/>
          <w:spacing w:val="-2"/>
        </w:rPr>
        <w:t>app</w:t>
      </w:r>
      <w:r w:rsidRPr="00E40A9D">
        <w:rPr>
          <w:rFonts w:ascii="Arial" w:eastAsia="Arial" w:hAnsi="Arial" w:cs="Arial"/>
          <w:spacing w:val="-6"/>
        </w:rPr>
        <w:t>r</w:t>
      </w:r>
      <w:r w:rsidRPr="00E40A9D">
        <w:rPr>
          <w:rFonts w:ascii="Arial" w:eastAsia="Arial" w:hAnsi="Arial" w:cs="Arial"/>
          <w:spacing w:val="-2"/>
        </w:rPr>
        <w:t>oache</w:t>
      </w:r>
      <w:r w:rsidRPr="00E40A9D">
        <w:rPr>
          <w:rFonts w:ascii="Arial" w:eastAsia="Arial" w:hAnsi="Arial" w:cs="Arial"/>
        </w:rPr>
        <w:t>d</w:t>
      </w:r>
      <w:r w:rsidRPr="00E40A9D">
        <w:rPr>
          <w:rFonts w:ascii="Arial" w:eastAsia="Arial" w:hAnsi="Arial" w:cs="Arial"/>
          <w:spacing w:val="-23"/>
        </w:rPr>
        <w:t xml:space="preserve"> </w:t>
      </w:r>
      <w:r w:rsidRPr="00E40A9D">
        <w:rPr>
          <w:rFonts w:ascii="Arial" w:eastAsia="Arial" w:hAnsi="Arial" w:cs="Arial"/>
          <w:spacing w:val="-2"/>
        </w:rPr>
        <w:t>i</w:t>
      </w:r>
      <w:r w:rsidRPr="00E40A9D">
        <w:rPr>
          <w:rFonts w:ascii="Arial" w:eastAsia="Arial" w:hAnsi="Arial" w:cs="Arial"/>
        </w:rPr>
        <w:t>n</w:t>
      </w:r>
      <w:r w:rsidRPr="00E40A9D">
        <w:rPr>
          <w:rFonts w:ascii="Arial" w:eastAsia="Arial" w:hAnsi="Arial" w:cs="Arial"/>
          <w:spacing w:val="-18"/>
        </w:rPr>
        <w:t xml:space="preserve"> </w:t>
      </w:r>
      <w:r w:rsidRPr="00E40A9D">
        <w:rPr>
          <w:rFonts w:ascii="Arial" w:eastAsia="Arial" w:hAnsi="Arial" w:cs="Arial"/>
          <w:spacing w:val="-2"/>
        </w:rPr>
        <w:t xml:space="preserve">an </w:t>
      </w:r>
      <w:r w:rsidRPr="00E40A9D">
        <w:rPr>
          <w:rFonts w:ascii="Arial" w:eastAsia="Arial" w:hAnsi="Arial" w:cs="Arial"/>
          <w:spacing w:val="-2"/>
          <w:w w:val="96"/>
        </w:rPr>
        <w:t>inapp</w:t>
      </w:r>
      <w:r w:rsidRPr="00E40A9D">
        <w:rPr>
          <w:rFonts w:ascii="Arial" w:eastAsia="Arial" w:hAnsi="Arial" w:cs="Arial"/>
          <w:spacing w:val="-6"/>
          <w:w w:val="96"/>
        </w:rPr>
        <w:t>r</w:t>
      </w:r>
      <w:r w:rsidRPr="00E40A9D">
        <w:rPr>
          <w:rFonts w:ascii="Arial" w:eastAsia="Arial" w:hAnsi="Arial" w:cs="Arial"/>
          <w:spacing w:val="-2"/>
          <w:w w:val="96"/>
        </w:rPr>
        <w:t>opriat</w:t>
      </w:r>
      <w:r w:rsidRPr="00E40A9D">
        <w:rPr>
          <w:rFonts w:ascii="Arial" w:eastAsia="Arial" w:hAnsi="Arial" w:cs="Arial"/>
          <w:w w:val="96"/>
        </w:rPr>
        <w:t>e</w:t>
      </w:r>
      <w:r w:rsidRPr="00E40A9D">
        <w:rPr>
          <w:rFonts w:ascii="Arial" w:eastAsia="Arial" w:hAnsi="Arial" w:cs="Arial"/>
          <w:spacing w:val="3"/>
          <w:w w:val="96"/>
        </w:rPr>
        <w:t xml:space="preserve"> </w:t>
      </w:r>
      <w:r w:rsidRPr="00E40A9D">
        <w:rPr>
          <w:rFonts w:ascii="Arial" w:eastAsia="Arial" w:hAnsi="Arial" w:cs="Arial"/>
          <w:spacing w:val="-2"/>
        </w:rPr>
        <w:t>manne</w:t>
      </w:r>
      <w:r w:rsidRPr="00E40A9D">
        <w:rPr>
          <w:rFonts w:ascii="Arial" w:eastAsia="Arial" w:hAnsi="Arial" w:cs="Arial"/>
          <w:spacing w:val="-22"/>
        </w:rPr>
        <w:t>r</w:t>
      </w:r>
      <w:r w:rsidRPr="00E40A9D">
        <w:rPr>
          <w:rFonts w:ascii="Arial" w:eastAsia="Arial" w:hAnsi="Arial" w:cs="Arial"/>
        </w:rPr>
        <w:t>.</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10"/>
        </w:numPr>
        <w:spacing w:line="265" w:lineRule="auto"/>
        <w:ind w:left="0" w:right="1252" w:firstLine="0"/>
        <w:contextualSpacing/>
        <w:rPr>
          <w:rFonts w:ascii="Arial" w:eastAsia="Arial" w:hAnsi="Arial" w:cs="Arial"/>
        </w:rPr>
      </w:pP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s</w:t>
      </w:r>
      <w:r w:rsidRPr="00E40A9D">
        <w:rPr>
          <w:rFonts w:ascii="Arial" w:eastAsia="Arial" w:hAnsi="Arial" w:cs="Arial"/>
          <w:spacing w:val="-21"/>
        </w:rPr>
        <w:t xml:space="preserve"> </w:t>
      </w:r>
      <w:r w:rsidRPr="00E40A9D">
        <w:rPr>
          <w:rFonts w:ascii="Arial" w:eastAsia="Arial" w:hAnsi="Arial" w:cs="Arial"/>
          <w:spacing w:val="-2"/>
        </w:rPr>
        <w:t>nee</w:t>
      </w:r>
      <w:r w:rsidRPr="00E40A9D">
        <w:rPr>
          <w:rFonts w:ascii="Arial" w:eastAsia="Arial" w:hAnsi="Arial" w:cs="Arial"/>
        </w:rPr>
        <w:t>d</w:t>
      </w:r>
      <w:r w:rsidRPr="00E40A9D">
        <w:rPr>
          <w:rFonts w:ascii="Arial" w:eastAsia="Arial" w:hAnsi="Arial" w:cs="Arial"/>
          <w:spacing w:val="-2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6"/>
          <w:w w:val="95"/>
        </w:rPr>
        <w:t>r</w:t>
      </w:r>
      <w:r w:rsidRPr="00E40A9D">
        <w:rPr>
          <w:rFonts w:ascii="Arial" w:eastAsia="Arial" w:hAnsi="Arial" w:cs="Arial"/>
          <w:spacing w:val="-2"/>
          <w:w w:val="95"/>
        </w:rPr>
        <w:t>etu</w:t>
      </w:r>
      <w:r w:rsidRPr="00E40A9D">
        <w:rPr>
          <w:rFonts w:ascii="Arial" w:eastAsia="Arial" w:hAnsi="Arial" w:cs="Arial"/>
          <w:spacing w:val="2"/>
          <w:w w:val="95"/>
        </w:rPr>
        <w:t>r</w:t>
      </w:r>
      <w:r w:rsidRPr="00E40A9D">
        <w:rPr>
          <w:rFonts w:ascii="Arial" w:eastAsia="Arial" w:hAnsi="Arial" w:cs="Arial"/>
          <w:w w:val="95"/>
        </w:rPr>
        <w:t>n</w:t>
      </w:r>
      <w:r w:rsidRPr="00E40A9D">
        <w:rPr>
          <w:rFonts w:ascii="Arial" w:eastAsia="Arial" w:hAnsi="Arial" w:cs="Arial"/>
          <w:spacing w:val="3"/>
          <w:w w:val="95"/>
        </w:rPr>
        <w:t xml:space="preserve"> </w:t>
      </w:r>
      <w:r w:rsidRPr="00E40A9D">
        <w:rPr>
          <w:rFonts w:ascii="Arial" w:eastAsia="Arial" w:hAnsi="Arial" w:cs="Arial"/>
          <w:spacing w:val="-6"/>
          <w:w w:val="95"/>
        </w:rPr>
        <w:t>r</w:t>
      </w:r>
      <w:r w:rsidRPr="00E40A9D">
        <w:rPr>
          <w:rFonts w:ascii="Arial" w:eastAsia="Arial" w:hAnsi="Arial" w:cs="Arial"/>
          <w:spacing w:val="-2"/>
          <w:w w:val="95"/>
        </w:rPr>
        <w:t>eceipt</w:t>
      </w:r>
      <w:r w:rsidRPr="00E40A9D">
        <w:rPr>
          <w:rFonts w:ascii="Arial" w:eastAsia="Arial" w:hAnsi="Arial" w:cs="Arial"/>
          <w:w w:val="95"/>
        </w:rPr>
        <w:t>s</w:t>
      </w:r>
      <w:r w:rsidRPr="00E40A9D">
        <w:rPr>
          <w:rFonts w:ascii="Arial" w:eastAsia="Arial" w:hAnsi="Arial" w:cs="Arial"/>
          <w:spacing w:val="11"/>
          <w:w w:val="95"/>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6"/>
        </w:rPr>
        <w:t>P</w:t>
      </w:r>
      <w:r w:rsidRPr="00E40A9D">
        <w:rPr>
          <w:rFonts w:ascii="Arial" w:eastAsia="Arial" w:hAnsi="Arial" w:cs="Arial"/>
          <w:spacing w:val="-6"/>
          <w:w w:val="96"/>
        </w:rPr>
        <w:t>r</w:t>
      </w:r>
      <w:r w:rsidRPr="00E40A9D">
        <w:rPr>
          <w:rFonts w:ascii="Arial" w:eastAsia="Arial" w:hAnsi="Arial" w:cs="Arial"/>
          <w:spacing w:val="-2"/>
          <w:w w:val="96"/>
        </w:rPr>
        <w:t>ojec</w:t>
      </w:r>
      <w:r w:rsidRPr="00E40A9D">
        <w:rPr>
          <w:rFonts w:ascii="Arial" w:eastAsia="Arial" w:hAnsi="Arial" w:cs="Arial"/>
          <w:w w:val="96"/>
        </w:rPr>
        <w:t>t</w:t>
      </w:r>
      <w:r w:rsidRPr="00E40A9D">
        <w:rPr>
          <w:rFonts w:ascii="Arial" w:eastAsia="Arial" w:hAnsi="Arial" w:cs="Arial"/>
          <w:spacing w:val="3"/>
          <w:w w:val="96"/>
        </w:rPr>
        <w:t xml:space="preserve"> </w:t>
      </w:r>
      <w:r w:rsidRPr="00E40A9D">
        <w:rPr>
          <w:rFonts w:ascii="Arial" w:eastAsia="Arial" w:hAnsi="Arial" w:cs="Arial"/>
          <w:spacing w:val="-2"/>
          <w:w w:val="96"/>
        </w:rPr>
        <w:t>monitorin</w:t>
      </w:r>
      <w:r w:rsidRPr="00E40A9D">
        <w:rPr>
          <w:rFonts w:ascii="Arial" w:eastAsia="Arial" w:hAnsi="Arial" w:cs="Arial"/>
          <w:w w:val="96"/>
        </w:rPr>
        <w:t>g</w:t>
      </w:r>
      <w:r w:rsidRPr="00E40A9D">
        <w:rPr>
          <w:rFonts w:ascii="Arial" w:eastAsia="Arial" w:hAnsi="Arial" w:cs="Arial"/>
          <w:spacing w:val="8"/>
          <w:w w:val="96"/>
        </w:rPr>
        <w:t xml:space="preserve"> </w:t>
      </w:r>
      <w:r w:rsidRPr="00E40A9D">
        <w:rPr>
          <w:rFonts w:ascii="Arial" w:eastAsia="Arial" w:hAnsi="Arial" w:cs="Arial"/>
          <w:spacing w:val="-2"/>
        </w:rPr>
        <w:t>form</w:t>
      </w:r>
      <w:r w:rsidRPr="00E40A9D">
        <w:rPr>
          <w:rFonts w:ascii="Arial" w:eastAsia="Arial" w:hAnsi="Arial" w:cs="Arial"/>
        </w:rPr>
        <w:t>s</w:t>
      </w:r>
      <w:r w:rsidRPr="00E40A9D">
        <w:rPr>
          <w:rFonts w:ascii="Arial" w:eastAsia="Arial" w:hAnsi="Arial" w:cs="Arial"/>
          <w:spacing w:val="-20"/>
        </w:rPr>
        <w:t xml:space="preserve"> </w:t>
      </w:r>
      <w:r w:rsidRPr="00E40A9D">
        <w:rPr>
          <w:rFonts w:ascii="Arial" w:eastAsia="Arial" w:hAnsi="Arial" w:cs="Arial"/>
          <w:spacing w:val="-2"/>
          <w:w w:val="95"/>
        </w:rPr>
        <w:t>alon</w:t>
      </w:r>
      <w:r w:rsidRPr="00E40A9D">
        <w:rPr>
          <w:rFonts w:ascii="Arial" w:eastAsia="Arial" w:hAnsi="Arial" w:cs="Arial"/>
          <w:w w:val="95"/>
        </w:rPr>
        <w:t>g</w:t>
      </w:r>
      <w:r w:rsidRPr="00E40A9D">
        <w:rPr>
          <w:rFonts w:ascii="Arial" w:eastAsia="Arial" w:hAnsi="Arial" w:cs="Arial"/>
          <w:spacing w:val="4"/>
          <w:w w:val="95"/>
        </w:rPr>
        <w:t xml:space="preserve"> </w:t>
      </w:r>
      <w:r w:rsidRPr="00E40A9D">
        <w:rPr>
          <w:rFonts w:ascii="Arial" w:eastAsia="Arial" w:hAnsi="Arial" w:cs="Arial"/>
          <w:spacing w:val="-2"/>
        </w:rPr>
        <w:t>wit</w:t>
      </w:r>
      <w:r w:rsidRPr="00E40A9D">
        <w:rPr>
          <w:rFonts w:ascii="Arial" w:eastAsia="Arial" w:hAnsi="Arial" w:cs="Arial"/>
        </w:rPr>
        <w:t>h</w:t>
      </w:r>
      <w:r w:rsidRPr="00E40A9D">
        <w:rPr>
          <w:rFonts w:ascii="Arial" w:eastAsia="Arial" w:hAnsi="Arial" w:cs="Arial"/>
          <w:spacing w:val="-12"/>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othe</w:t>
      </w:r>
      <w:r w:rsidRPr="00E40A9D">
        <w:rPr>
          <w:rFonts w:ascii="Arial" w:eastAsia="Arial" w:hAnsi="Arial" w:cs="Arial"/>
        </w:rPr>
        <w:t>r</w:t>
      </w:r>
      <w:r w:rsidRPr="00E40A9D">
        <w:rPr>
          <w:rFonts w:ascii="Arial" w:eastAsia="Arial" w:hAnsi="Arial" w:cs="Arial"/>
          <w:spacing w:val="-19"/>
        </w:rPr>
        <w:t xml:space="preserve"> </w:t>
      </w:r>
      <w:r w:rsidRPr="00E40A9D">
        <w:rPr>
          <w:rFonts w:ascii="Arial" w:eastAsia="Arial" w:hAnsi="Arial" w:cs="Arial"/>
          <w:spacing w:val="-2"/>
          <w:w w:val="94"/>
        </w:rPr>
        <w:t>evidenc</w:t>
      </w:r>
      <w:r w:rsidRPr="00E40A9D">
        <w:rPr>
          <w:rFonts w:ascii="Arial" w:eastAsia="Arial" w:hAnsi="Arial" w:cs="Arial"/>
          <w:w w:val="94"/>
        </w:rPr>
        <w:t>e</w:t>
      </w:r>
      <w:r w:rsidRPr="00E40A9D">
        <w:rPr>
          <w:rFonts w:ascii="Arial" w:eastAsia="Arial" w:hAnsi="Arial" w:cs="Arial"/>
          <w:spacing w:val="8"/>
          <w:w w:val="94"/>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p</w:t>
      </w:r>
      <w:r w:rsidRPr="00E40A9D">
        <w:rPr>
          <w:rFonts w:ascii="Arial" w:eastAsia="Arial" w:hAnsi="Arial" w:cs="Arial"/>
          <w:spacing w:val="-6"/>
        </w:rPr>
        <w:t>r</w:t>
      </w:r>
      <w:r w:rsidRPr="00E40A9D">
        <w:rPr>
          <w:rFonts w:ascii="Arial" w:eastAsia="Arial" w:hAnsi="Arial" w:cs="Arial"/>
          <w:spacing w:val="-2"/>
        </w:rPr>
        <w:t>oject suc</w:t>
      </w:r>
      <w:r w:rsidRPr="00E40A9D">
        <w:rPr>
          <w:rFonts w:ascii="Arial" w:eastAsia="Arial" w:hAnsi="Arial" w:cs="Arial"/>
        </w:rPr>
        <w:t>h</w:t>
      </w:r>
      <w:r w:rsidRPr="00E40A9D">
        <w:rPr>
          <w:rFonts w:ascii="Arial" w:eastAsia="Arial" w:hAnsi="Arial" w:cs="Arial"/>
          <w:spacing w:val="-13"/>
        </w:rPr>
        <w:t xml:space="preserve"> </w:t>
      </w:r>
      <w:r w:rsidRPr="00E40A9D">
        <w:rPr>
          <w:rFonts w:ascii="Arial" w:eastAsia="Arial" w:hAnsi="Arial" w:cs="Arial"/>
          <w:spacing w:val="-2"/>
        </w:rPr>
        <w:t>a</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rPr>
        <w:t>photo</w:t>
      </w:r>
      <w:r w:rsidRPr="00E40A9D">
        <w:rPr>
          <w:rFonts w:ascii="Arial" w:eastAsia="Arial" w:hAnsi="Arial" w:cs="Arial"/>
          <w:spacing w:val="-27"/>
        </w:rPr>
        <w:t>’</w:t>
      </w:r>
      <w:r w:rsidRPr="00E40A9D">
        <w:rPr>
          <w:rFonts w:ascii="Arial" w:eastAsia="Arial" w:hAnsi="Arial" w:cs="Arial"/>
        </w:rPr>
        <w:t>s</w:t>
      </w:r>
      <w:r w:rsidRPr="00E40A9D">
        <w:rPr>
          <w:rFonts w:ascii="Arial" w:eastAsia="Arial" w:hAnsi="Arial" w:cs="Arial"/>
          <w:spacing w:val="4"/>
        </w:rPr>
        <w:t xml:space="preserve"> </w:t>
      </w:r>
      <w:r w:rsidRPr="00E40A9D">
        <w:rPr>
          <w:rFonts w:ascii="Arial" w:eastAsia="Arial" w:hAnsi="Arial" w:cs="Arial"/>
          <w:spacing w:val="-2"/>
          <w:w w:val="95"/>
        </w:rPr>
        <w:t>otherwis</w:t>
      </w:r>
      <w:r w:rsidRPr="00E40A9D">
        <w:rPr>
          <w:rFonts w:ascii="Arial" w:eastAsia="Arial" w:hAnsi="Arial" w:cs="Arial"/>
          <w:w w:val="95"/>
        </w:rPr>
        <w:t>e</w:t>
      </w:r>
      <w:r w:rsidRPr="00E40A9D">
        <w:rPr>
          <w:rFonts w:ascii="Arial" w:eastAsia="Arial" w:hAnsi="Arial" w:cs="Arial"/>
          <w:spacing w:val="8"/>
          <w:w w:val="95"/>
        </w:rPr>
        <w:t xml:space="preserve"> </w:t>
      </w:r>
      <w:r w:rsidRPr="00E40A9D">
        <w:rPr>
          <w:rFonts w:ascii="Arial" w:eastAsia="Arial" w:hAnsi="Arial" w:cs="Arial"/>
          <w:spacing w:val="-2"/>
        </w:rPr>
        <w:t>the</w:t>
      </w:r>
      <w:r w:rsidRPr="00E40A9D">
        <w:rPr>
          <w:rFonts w:ascii="Arial" w:eastAsia="Arial" w:hAnsi="Arial" w:cs="Arial"/>
        </w:rPr>
        <w:t>y</w:t>
      </w:r>
      <w:r w:rsidRPr="00E40A9D">
        <w:rPr>
          <w:rFonts w:ascii="Arial" w:eastAsia="Arial" w:hAnsi="Arial" w:cs="Arial"/>
          <w:spacing w:val="-21"/>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w w:val="92"/>
        </w:rPr>
        <w:t>eligibl</w:t>
      </w:r>
      <w:r w:rsidRPr="00E40A9D">
        <w:rPr>
          <w:rFonts w:ascii="Arial" w:eastAsia="Arial" w:hAnsi="Arial" w:cs="Arial"/>
          <w:w w:val="92"/>
        </w:rPr>
        <w:t>e</w:t>
      </w:r>
      <w:r w:rsidRPr="00E40A9D">
        <w:rPr>
          <w:rFonts w:ascii="Arial" w:eastAsia="Arial" w:hAnsi="Arial" w:cs="Arial"/>
          <w:spacing w:val="7"/>
          <w:w w:val="92"/>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w w:val="96"/>
        </w:rPr>
        <w:t>futu</w:t>
      </w:r>
      <w:r w:rsidRPr="00E40A9D">
        <w:rPr>
          <w:rFonts w:ascii="Arial" w:eastAsia="Arial" w:hAnsi="Arial" w:cs="Arial"/>
          <w:spacing w:val="-6"/>
          <w:w w:val="96"/>
        </w:rPr>
        <w:t>r</w:t>
      </w:r>
      <w:r w:rsidRPr="00E40A9D">
        <w:rPr>
          <w:rFonts w:ascii="Arial" w:eastAsia="Arial" w:hAnsi="Arial" w:cs="Arial"/>
          <w:w w:val="96"/>
        </w:rPr>
        <w:t>e</w:t>
      </w:r>
      <w:r w:rsidRPr="00E40A9D">
        <w:rPr>
          <w:rFonts w:ascii="Arial" w:eastAsia="Arial" w:hAnsi="Arial" w:cs="Arial"/>
          <w:spacing w:val="-1"/>
          <w:w w:val="96"/>
        </w:rPr>
        <w:t xml:space="preserve"> </w:t>
      </w:r>
      <w:r w:rsidRPr="00E40A9D">
        <w:rPr>
          <w:rFonts w:ascii="Arial" w:eastAsia="Arial" w:hAnsi="Arial" w:cs="Arial"/>
          <w:spacing w:val="-2"/>
        </w:rPr>
        <w:t>funding.</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10"/>
        </w:numPr>
        <w:spacing w:line="265" w:lineRule="auto"/>
        <w:ind w:left="0" w:right="1252" w:firstLine="0"/>
        <w:contextualSpacing/>
        <w:rPr>
          <w:rFonts w:ascii="Arial" w:eastAsia="Arial" w:hAnsi="Arial" w:cs="Arial"/>
        </w:rPr>
      </w:pPr>
      <w:r w:rsidRPr="00E40A9D">
        <w:rPr>
          <w:rFonts w:ascii="Arial" w:eastAsia="Arial" w:hAnsi="Arial" w:cs="Arial"/>
          <w:spacing w:val="-2"/>
          <w:w w:val="94"/>
        </w:rPr>
        <w:t>Whe</w:t>
      </w:r>
      <w:r w:rsidRPr="00E40A9D">
        <w:rPr>
          <w:rFonts w:ascii="Arial" w:eastAsia="Arial" w:hAnsi="Arial" w:cs="Arial"/>
          <w:spacing w:val="-6"/>
          <w:w w:val="94"/>
        </w:rPr>
        <w:t>r</w:t>
      </w:r>
      <w:r w:rsidRPr="00E40A9D">
        <w:rPr>
          <w:rFonts w:ascii="Arial" w:eastAsia="Arial" w:hAnsi="Arial" w:cs="Arial"/>
          <w:w w:val="94"/>
        </w:rPr>
        <w:t>e</w:t>
      </w:r>
      <w:r w:rsidRPr="00E40A9D">
        <w:rPr>
          <w:rFonts w:ascii="Arial" w:eastAsia="Arial" w:hAnsi="Arial" w:cs="Arial"/>
          <w:spacing w:val="3"/>
          <w:w w:val="94"/>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w:t>
      </w:r>
      <w:r w:rsidRPr="00E40A9D">
        <w:rPr>
          <w:rFonts w:ascii="Arial" w:eastAsia="Arial" w:hAnsi="Arial" w:cs="Arial"/>
        </w:rPr>
        <w:t>p</w:t>
      </w:r>
      <w:r w:rsidRPr="00E40A9D">
        <w:rPr>
          <w:rFonts w:ascii="Arial" w:eastAsia="Arial" w:hAnsi="Arial" w:cs="Arial"/>
          <w:spacing w:val="-14"/>
        </w:rPr>
        <w:t xml:space="preserve"> </w:t>
      </w:r>
      <w:r w:rsidRPr="00E40A9D">
        <w:rPr>
          <w:rFonts w:ascii="Arial" w:eastAsia="Arial" w:hAnsi="Arial" w:cs="Arial"/>
          <w:spacing w:val="-2"/>
        </w:rPr>
        <w:t>submit</w:t>
      </w:r>
      <w:r w:rsidRPr="00E40A9D">
        <w:rPr>
          <w:rFonts w:ascii="Arial" w:eastAsia="Arial" w:hAnsi="Arial" w:cs="Arial"/>
        </w:rPr>
        <w:t>s</w:t>
      </w:r>
      <w:r w:rsidRPr="00E40A9D">
        <w:rPr>
          <w:rFonts w:ascii="Arial" w:eastAsia="Arial" w:hAnsi="Arial" w:cs="Arial"/>
          <w:spacing w:val="-19"/>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bi</w:t>
      </w:r>
      <w:r w:rsidRPr="00E40A9D">
        <w:rPr>
          <w:rFonts w:ascii="Arial" w:eastAsia="Arial" w:hAnsi="Arial" w:cs="Arial"/>
        </w:rPr>
        <w:t>d</w:t>
      </w:r>
      <w:r w:rsidRPr="00E40A9D">
        <w:rPr>
          <w:rFonts w:ascii="Arial" w:eastAsia="Arial" w:hAnsi="Arial" w:cs="Arial"/>
          <w:spacing w:val="-7"/>
        </w:rPr>
        <w:t xml:space="preserve"> </w:t>
      </w:r>
      <w:r w:rsidRPr="00E40A9D">
        <w:rPr>
          <w:rFonts w:ascii="Arial" w:eastAsia="Arial" w:hAnsi="Arial" w:cs="Arial"/>
          <w:spacing w:val="-2"/>
          <w:w w:val="95"/>
        </w:rPr>
        <w:t>whe</w:t>
      </w:r>
      <w:r w:rsidRPr="00E40A9D">
        <w:rPr>
          <w:rFonts w:ascii="Arial" w:eastAsia="Arial" w:hAnsi="Arial" w:cs="Arial"/>
          <w:spacing w:val="-6"/>
          <w:w w:val="95"/>
        </w:rPr>
        <w:t>r</w:t>
      </w:r>
      <w:r w:rsidRPr="00E40A9D">
        <w:rPr>
          <w:rFonts w:ascii="Arial" w:eastAsia="Arial" w:hAnsi="Arial" w:cs="Arial"/>
          <w:w w:val="95"/>
        </w:rPr>
        <w:t>e</w:t>
      </w:r>
      <w:r w:rsidRPr="00E40A9D">
        <w:rPr>
          <w:rFonts w:ascii="Arial" w:eastAsia="Arial" w:hAnsi="Arial" w:cs="Arial"/>
          <w:spacing w:val="6"/>
          <w:w w:val="95"/>
        </w:rPr>
        <w:t xml:space="preserve"> </w:t>
      </w:r>
      <w:r w:rsidRPr="00E40A9D">
        <w:rPr>
          <w:rFonts w:ascii="Arial" w:eastAsia="Arial" w:hAnsi="Arial" w:cs="Arial"/>
          <w:spacing w:val="-2"/>
          <w:w w:val="95"/>
        </w:rPr>
        <w:t>the</w:t>
      </w:r>
      <w:r w:rsidRPr="00E40A9D">
        <w:rPr>
          <w:rFonts w:ascii="Arial" w:eastAsia="Arial" w:hAnsi="Arial" w:cs="Arial"/>
          <w:spacing w:val="-6"/>
          <w:w w:val="95"/>
        </w:rPr>
        <w:t>r</w:t>
      </w:r>
      <w:r w:rsidRPr="00E40A9D">
        <w:rPr>
          <w:rFonts w:ascii="Arial" w:eastAsia="Arial" w:hAnsi="Arial" w:cs="Arial"/>
          <w:w w:val="95"/>
        </w:rPr>
        <w:t xml:space="preserve">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w w:val="96"/>
        </w:rPr>
        <w:t>potentia</w:t>
      </w:r>
      <w:r w:rsidRPr="00E40A9D">
        <w:rPr>
          <w:rFonts w:ascii="Arial" w:eastAsia="Arial" w:hAnsi="Arial" w:cs="Arial"/>
          <w:w w:val="96"/>
        </w:rPr>
        <w:t>l</w:t>
      </w:r>
      <w:r w:rsidRPr="00E40A9D">
        <w:rPr>
          <w:rFonts w:ascii="Arial" w:eastAsia="Arial" w:hAnsi="Arial" w:cs="Arial"/>
          <w:spacing w:val="6"/>
          <w:w w:val="96"/>
        </w:rPr>
        <w:t xml:space="preserve"> </w:t>
      </w:r>
      <w:r w:rsidRPr="00E40A9D">
        <w:rPr>
          <w:rFonts w:ascii="Arial" w:eastAsia="Arial" w:hAnsi="Arial" w:cs="Arial"/>
          <w:spacing w:val="-2"/>
        </w:rPr>
        <w:t>conflic</w:t>
      </w:r>
      <w:r w:rsidRPr="00E40A9D">
        <w:rPr>
          <w:rFonts w:ascii="Arial" w:eastAsia="Arial" w:hAnsi="Arial" w:cs="Arial"/>
        </w:rPr>
        <w:t>t</w:t>
      </w:r>
      <w:r w:rsidRPr="00E40A9D">
        <w:rPr>
          <w:rFonts w:ascii="Arial" w:eastAsia="Arial" w:hAnsi="Arial" w:cs="Arial"/>
          <w:spacing w:val="-18"/>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w w:val="95"/>
        </w:rPr>
        <w:t>inte</w:t>
      </w:r>
      <w:r w:rsidRPr="00E40A9D">
        <w:rPr>
          <w:rFonts w:ascii="Arial" w:eastAsia="Arial" w:hAnsi="Arial" w:cs="Arial"/>
          <w:spacing w:val="-6"/>
          <w:w w:val="95"/>
        </w:rPr>
        <w:t>r</w:t>
      </w:r>
      <w:r w:rsidRPr="00E40A9D">
        <w:rPr>
          <w:rFonts w:ascii="Arial" w:eastAsia="Arial" w:hAnsi="Arial" w:cs="Arial"/>
          <w:spacing w:val="-2"/>
          <w:w w:val="95"/>
        </w:rPr>
        <w:t>es</w:t>
      </w:r>
      <w:r w:rsidRPr="00E40A9D">
        <w:rPr>
          <w:rFonts w:ascii="Arial" w:eastAsia="Arial" w:hAnsi="Arial" w:cs="Arial"/>
          <w:w w:val="95"/>
        </w:rPr>
        <w:t>t</w:t>
      </w:r>
      <w:r w:rsidRPr="00E40A9D">
        <w:rPr>
          <w:rFonts w:ascii="Arial" w:eastAsia="Arial" w:hAnsi="Arial" w:cs="Arial"/>
          <w:spacing w:val="4"/>
          <w:w w:val="95"/>
        </w:rPr>
        <w:t xml:space="preserve"> </w:t>
      </w:r>
      <w:r w:rsidRPr="00E40A9D">
        <w:rPr>
          <w:rFonts w:ascii="Arial" w:eastAsia="Arial" w:hAnsi="Arial" w:cs="Arial"/>
          <w:spacing w:val="-2"/>
          <w:w w:val="95"/>
        </w:rPr>
        <w:t>becaus</w:t>
      </w:r>
      <w:r w:rsidRPr="00E40A9D">
        <w:rPr>
          <w:rFonts w:ascii="Arial" w:eastAsia="Arial" w:hAnsi="Arial" w:cs="Arial"/>
          <w:w w:val="95"/>
        </w:rPr>
        <w:t>e</w:t>
      </w:r>
      <w:r w:rsidRPr="00E40A9D">
        <w:rPr>
          <w:rFonts w:ascii="Arial" w:eastAsia="Arial" w:hAnsi="Arial" w:cs="Arial"/>
          <w:spacing w:val="15"/>
          <w:w w:val="95"/>
        </w:rPr>
        <w:t xml:space="preserve"> </w:t>
      </w:r>
      <w:r w:rsidRPr="00E40A9D">
        <w:rPr>
          <w:rFonts w:ascii="Arial" w:eastAsia="Arial" w:hAnsi="Arial" w:cs="Arial"/>
          <w:spacing w:val="-2"/>
        </w:rPr>
        <w:t>on</w:t>
      </w:r>
      <w:r w:rsidRPr="00E40A9D">
        <w:rPr>
          <w:rFonts w:ascii="Arial" w:eastAsia="Arial" w:hAnsi="Arial" w:cs="Arial"/>
        </w:rPr>
        <w:t>e</w:t>
      </w:r>
      <w:r w:rsidRPr="00E40A9D">
        <w:rPr>
          <w:rFonts w:ascii="Arial" w:eastAsia="Arial" w:hAnsi="Arial" w:cs="Arial"/>
          <w:spacing w:val="-19"/>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6"/>
        </w:rPr>
        <w:t>member</w:t>
      </w:r>
      <w:r w:rsidRPr="00E40A9D">
        <w:rPr>
          <w:rFonts w:ascii="Arial" w:eastAsia="Arial" w:hAnsi="Arial" w:cs="Arial"/>
          <w:w w:val="96"/>
        </w:rPr>
        <w:t>s</w:t>
      </w:r>
      <w:r w:rsidRPr="00E40A9D">
        <w:rPr>
          <w:rFonts w:ascii="Arial" w:eastAsia="Arial" w:hAnsi="Arial" w:cs="Arial"/>
          <w:spacing w:val="7"/>
          <w:w w:val="96"/>
        </w:rPr>
        <w:t xml:space="preserve"> </w:t>
      </w:r>
      <w:r w:rsidRPr="00E40A9D">
        <w:rPr>
          <w:rFonts w:ascii="Arial" w:eastAsia="Arial" w:hAnsi="Arial" w:cs="Arial"/>
          <w:spacing w:val="-2"/>
        </w:rPr>
        <w:t>of 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3"/>
        </w:rPr>
        <w:t>Grant</w:t>
      </w:r>
      <w:r w:rsidRPr="00E40A9D">
        <w:rPr>
          <w:rFonts w:ascii="Arial" w:eastAsia="Arial" w:hAnsi="Arial" w:cs="Arial"/>
          <w:w w:val="93"/>
        </w:rPr>
        <w:t>s</w:t>
      </w:r>
      <w:r w:rsidRPr="00E40A9D">
        <w:rPr>
          <w:rFonts w:ascii="Arial" w:eastAsia="Arial" w:hAnsi="Arial" w:cs="Arial"/>
          <w:spacing w:val="19"/>
          <w:w w:val="93"/>
        </w:rPr>
        <w:t xml:space="preserve"> </w:t>
      </w:r>
      <w:r w:rsidRPr="00E40A9D">
        <w:rPr>
          <w:rFonts w:ascii="Arial" w:eastAsia="Arial" w:hAnsi="Arial" w:cs="Arial"/>
          <w:spacing w:val="-2"/>
          <w:w w:val="93"/>
        </w:rPr>
        <w:t>Pane</w:t>
      </w:r>
      <w:r w:rsidRPr="00E40A9D">
        <w:rPr>
          <w:rFonts w:ascii="Arial" w:eastAsia="Arial" w:hAnsi="Arial" w:cs="Arial"/>
          <w:w w:val="93"/>
        </w:rPr>
        <w:t xml:space="preserve">l </w:t>
      </w:r>
      <w:r w:rsidRPr="00E40A9D">
        <w:rPr>
          <w:rFonts w:ascii="Arial" w:eastAsia="Arial" w:hAnsi="Arial" w:cs="Arial"/>
          <w:spacing w:val="-2"/>
        </w:rPr>
        <w:t>o</w:t>
      </w:r>
      <w:r w:rsidRPr="00E40A9D">
        <w:rPr>
          <w:rFonts w:ascii="Arial" w:eastAsia="Arial" w:hAnsi="Arial" w:cs="Arial"/>
        </w:rPr>
        <w:t>r</w:t>
      </w:r>
      <w:r w:rsidRPr="00E40A9D">
        <w:rPr>
          <w:rFonts w:ascii="Arial" w:eastAsia="Arial" w:hAnsi="Arial" w:cs="Arial"/>
          <w:spacing w:val="-10"/>
        </w:rPr>
        <w:t xml:space="preserve"> </w:t>
      </w:r>
      <w:r w:rsidRPr="00E40A9D">
        <w:rPr>
          <w:rFonts w:ascii="Arial" w:eastAsia="Arial" w:hAnsi="Arial" w:cs="Arial"/>
          <w:spacing w:val="-2"/>
          <w:w w:val="96"/>
        </w:rPr>
        <w:t>membe</w:t>
      </w:r>
      <w:r w:rsidRPr="00E40A9D">
        <w:rPr>
          <w:rFonts w:ascii="Arial" w:eastAsia="Arial" w:hAnsi="Arial" w:cs="Arial"/>
          <w:w w:val="96"/>
        </w:rPr>
        <w:t>r</w:t>
      </w:r>
      <w:r w:rsidRPr="00E40A9D">
        <w:rPr>
          <w:rFonts w:ascii="Arial" w:eastAsia="Arial" w:hAnsi="Arial" w:cs="Arial"/>
          <w:spacing w:val="6"/>
          <w:w w:val="96"/>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sta</w:t>
      </w:r>
      <w:r w:rsidRPr="00E40A9D">
        <w:rPr>
          <w:rFonts w:ascii="Arial" w:eastAsia="Arial" w:hAnsi="Arial" w:cs="Arial"/>
          <w:spacing w:val="-6"/>
        </w:rPr>
        <w:t>f</w:t>
      </w:r>
      <w:r w:rsidRPr="00E40A9D">
        <w:rPr>
          <w:rFonts w:ascii="Arial" w:eastAsia="Arial" w:hAnsi="Arial" w:cs="Arial"/>
        </w:rPr>
        <w:t>f</w:t>
      </w:r>
      <w:r w:rsidRPr="00E40A9D">
        <w:rPr>
          <w:rFonts w:ascii="Arial" w:eastAsia="Arial" w:hAnsi="Arial" w:cs="Arial"/>
          <w:spacing w:val="-22"/>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w w:val="95"/>
        </w:rPr>
        <w:t>WCH</w:t>
      </w:r>
      <w:r w:rsidRPr="00E40A9D">
        <w:rPr>
          <w:rFonts w:ascii="Arial" w:eastAsia="Arial" w:hAnsi="Arial" w:cs="Arial"/>
          <w:w w:val="95"/>
        </w:rPr>
        <w:t>G</w:t>
      </w:r>
      <w:r w:rsidRPr="00E40A9D">
        <w:rPr>
          <w:rFonts w:ascii="Arial" w:eastAsia="Arial" w:hAnsi="Arial" w:cs="Arial"/>
          <w:spacing w:val="6"/>
          <w:w w:val="95"/>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w w:val="93"/>
        </w:rPr>
        <w:t>involve</w:t>
      </w:r>
      <w:r w:rsidRPr="00E40A9D">
        <w:rPr>
          <w:rFonts w:ascii="Arial" w:eastAsia="Arial" w:hAnsi="Arial" w:cs="Arial"/>
          <w:w w:val="93"/>
        </w:rPr>
        <w:t>d</w:t>
      </w:r>
      <w:r w:rsidRPr="00E40A9D">
        <w:rPr>
          <w:rFonts w:ascii="Arial" w:eastAsia="Arial" w:hAnsi="Arial" w:cs="Arial"/>
          <w:spacing w:val="7"/>
          <w:w w:val="93"/>
        </w:rPr>
        <w:t xml:space="preserve"> </w:t>
      </w:r>
      <w:r w:rsidRPr="00E40A9D">
        <w:rPr>
          <w:rFonts w:ascii="Arial" w:eastAsia="Arial" w:hAnsi="Arial" w:cs="Arial"/>
          <w:spacing w:val="-2"/>
        </w:rPr>
        <w:t>wit</w:t>
      </w:r>
      <w:r w:rsidRPr="00E40A9D">
        <w:rPr>
          <w:rFonts w:ascii="Arial" w:eastAsia="Arial" w:hAnsi="Arial" w:cs="Arial"/>
        </w:rPr>
        <w:t>h</w:t>
      </w:r>
      <w:r w:rsidRPr="00E40A9D">
        <w:rPr>
          <w:rFonts w:ascii="Arial" w:eastAsia="Arial" w:hAnsi="Arial" w:cs="Arial"/>
          <w:spacing w:val="-12"/>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w:t>
      </w:r>
      <w:r w:rsidRPr="00E40A9D">
        <w:rPr>
          <w:rFonts w:ascii="Arial" w:eastAsia="Arial" w:hAnsi="Arial" w:cs="Arial"/>
        </w:rPr>
        <w:t>,</w:t>
      </w:r>
      <w:r w:rsidRPr="00E40A9D">
        <w:rPr>
          <w:rFonts w:ascii="Arial" w:eastAsia="Arial" w:hAnsi="Arial" w:cs="Arial"/>
          <w:spacing w:val="-14"/>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perso</w:t>
      </w:r>
      <w:r w:rsidRPr="00E40A9D">
        <w:rPr>
          <w:rFonts w:ascii="Arial" w:eastAsia="Arial" w:hAnsi="Arial" w:cs="Arial"/>
        </w:rPr>
        <w:t>n</w:t>
      </w:r>
      <w:r w:rsidRPr="00E40A9D">
        <w:rPr>
          <w:rFonts w:ascii="Arial" w:eastAsia="Arial" w:hAnsi="Arial" w:cs="Arial"/>
          <w:spacing w:val="-24"/>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expecte</w:t>
      </w:r>
      <w:r w:rsidRPr="00E40A9D">
        <w:rPr>
          <w:rFonts w:ascii="Arial" w:eastAsia="Arial" w:hAnsi="Arial" w:cs="Arial"/>
        </w:rPr>
        <w:t>d</w:t>
      </w:r>
      <w:r w:rsidRPr="00E40A9D">
        <w:rPr>
          <w:rFonts w:ascii="Arial" w:eastAsia="Arial" w:hAnsi="Arial" w:cs="Arial"/>
          <w:spacing w:val="-22"/>
        </w:rPr>
        <w:t xml:space="preserve"> </w:t>
      </w:r>
      <w:r w:rsidRPr="00E40A9D">
        <w:rPr>
          <w:rFonts w:ascii="Arial" w:eastAsia="Arial" w:hAnsi="Arial" w:cs="Arial"/>
          <w:spacing w:val="-2"/>
          <w:w w:val="102"/>
        </w:rPr>
        <w:t xml:space="preserve">to </w:t>
      </w:r>
      <w:r w:rsidRPr="00E40A9D">
        <w:rPr>
          <w:rFonts w:ascii="Arial" w:eastAsia="Arial" w:hAnsi="Arial" w:cs="Arial"/>
          <w:spacing w:val="-2"/>
          <w:w w:val="95"/>
        </w:rPr>
        <w:t>decla</w:t>
      </w:r>
      <w:r w:rsidRPr="00E40A9D">
        <w:rPr>
          <w:rFonts w:ascii="Arial" w:eastAsia="Arial" w:hAnsi="Arial" w:cs="Arial"/>
          <w:spacing w:val="-6"/>
          <w:w w:val="95"/>
        </w:rPr>
        <w:t>r</w:t>
      </w:r>
      <w:r w:rsidRPr="00E40A9D">
        <w:rPr>
          <w:rFonts w:ascii="Arial" w:eastAsia="Arial" w:hAnsi="Arial" w:cs="Arial"/>
          <w:w w:val="95"/>
        </w:rPr>
        <w:t>e</w:t>
      </w:r>
      <w:r w:rsidRPr="00E40A9D">
        <w:rPr>
          <w:rFonts w:ascii="Arial" w:eastAsia="Arial" w:hAnsi="Arial" w:cs="Arial"/>
          <w:spacing w:val="2"/>
          <w:w w:val="95"/>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w w:val="95"/>
        </w:rPr>
        <w:t>inte</w:t>
      </w:r>
      <w:r w:rsidRPr="00E40A9D">
        <w:rPr>
          <w:rFonts w:ascii="Arial" w:eastAsia="Arial" w:hAnsi="Arial" w:cs="Arial"/>
          <w:spacing w:val="-6"/>
          <w:w w:val="95"/>
        </w:rPr>
        <w:t>r</w:t>
      </w:r>
      <w:r w:rsidRPr="00E40A9D">
        <w:rPr>
          <w:rFonts w:ascii="Arial" w:eastAsia="Arial" w:hAnsi="Arial" w:cs="Arial"/>
          <w:spacing w:val="-2"/>
          <w:w w:val="95"/>
        </w:rPr>
        <w:t>es</w:t>
      </w:r>
      <w:r w:rsidRPr="00E40A9D">
        <w:rPr>
          <w:rFonts w:ascii="Arial" w:eastAsia="Arial" w:hAnsi="Arial" w:cs="Arial"/>
          <w:w w:val="95"/>
        </w:rPr>
        <w:t>t</w:t>
      </w:r>
      <w:r w:rsidRPr="00E40A9D">
        <w:rPr>
          <w:rFonts w:ascii="Arial" w:eastAsia="Arial" w:hAnsi="Arial" w:cs="Arial"/>
          <w:spacing w:val="4"/>
          <w:w w:val="95"/>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rPr>
        <w:t>attemp</w:t>
      </w:r>
      <w:r w:rsidRPr="00E40A9D">
        <w:rPr>
          <w:rFonts w:ascii="Arial" w:eastAsia="Arial" w:hAnsi="Arial" w:cs="Arial"/>
        </w:rPr>
        <w:t>t</w:t>
      </w:r>
      <w:r w:rsidRPr="00E40A9D">
        <w:rPr>
          <w:rFonts w:ascii="Arial" w:eastAsia="Arial" w:hAnsi="Arial" w:cs="Arial"/>
          <w:spacing w:val="-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us</w:t>
      </w:r>
      <w:r w:rsidRPr="00E40A9D">
        <w:rPr>
          <w:rFonts w:ascii="Arial" w:eastAsia="Arial" w:hAnsi="Arial" w:cs="Arial"/>
        </w:rPr>
        <w:t>e</w:t>
      </w:r>
      <w:r w:rsidRPr="00E40A9D">
        <w:rPr>
          <w:rFonts w:ascii="Arial" w:eastAsia="Arial" w:hAnsi="Arial" w:cs="Arial"/>
          <w:spacing w:val="-22"/>
        </w:rPr>
        <w:t xml:space="preserve"> </w:t>
      </w:r>
      <w:r w:rsidRPr="00E40A9D">
        <w:rPr>
          <w:rFonts w:ascii="Arial" w:eastAsia="Arial" w:hAnsi="Arial" w:cs="Arial"/>
          <w:spacing w:val="-2"/>
          <w:w w:val="93"/>
        </w:rPr>
        <w:t>thei</w:t>
      </w:r>
      <w:r w:rsidRPr="00E40A9D">
        <w:rPr>
          <w:rFonts w:ascii="Arial" w:eastAsia="Arial" w:hAnsi="Arial" w:cs="Arial"/>
          <w:w w:val="93"/>
        </w:rPr>
        <w:t>r</w:t>
      </w:r>
      <w:r w:rsidRPr="00E40A9D">
        <w:rPr>
          <w:rFonts w:ascii="Arial" w:eastAsia="Arial" w:hAnsi="Arial" w:cs="Arial"/>
          <w:spacing w:val="8"/>
          <w:w w:val="93"/>
        </w:rPr>
        <w:t xml:space="preserve"> </w:t>
      </w:r>
      <w:r w:rsidRPr="00E40A9D">
        <w:rPr>
          <w:rFonts w:ascii="Arial" w:eastAsia="Arial" w:hAnsi="Arial" w:cs="Arial"/>
          <w:spacing w:val="-2"/>
          <w:w w:val="93"/>
        </w:rPr>
        <w:t>influenc</w:t>
      </w:r>
      <w:r w:rsidRPr="00E40A9D">
        <w:rPr>
          <w:rFonts w:ascii="Arial" w:eastAsia="Arial" w:hAnsi="Arial" w:cs="Arial"/>
          <w:w w:val="93"/>
        </w:rPr>
        <w:t>e</w:t>
      </w:r>
      <w:r w:rsidRPr="00E40A9D">
        <w:rPr>
          <w:rFonts w:ascii="Arial" w:eastAsia="Arial" w:hAnsi="Arial" w:cs="Arial"/>
          <w:spacing w:val="8"/>
          <w:w w:val="93"/>
        </w:rPr>
        <w:t xml:space="preserve"> </w:t>
      </w:r>
      <w:r w:rsidRPr="00E40A9D">
        <w:rPr>
          <w:rFonts w:ascii="Arial" w:eastAsia="Arial" w:hAnsi="Arial" w:cs="Arial"/>
          <w:spacing w:val="-2"/>
        </w:rPr>
        <w:t>o</w:t>
      </w:r>
      <w:r w:rsidRPr="00E40A9D">
        <w:rPr>
          <w:rFonts w:ascii="Arial" w:eastAsia="Arial" w:hAnsi="Arial" w:cs="Arial"/>
        </w:rPr>
        <w:t>n</w:t>
      </w:r>
      <w:r w:rsidRPr="00E40A9D">
        <w:rPr>
          <w:rFonts w:ascii="Arial" w:eastAsia="Arial" w:hAnsi="Arial" w:cs="Arial"/>
          <w:spacing w:val="-9"/>
        </w:rPr>
        <w:t xml:space="preserve"> </w:t>
      </w:r>
      <w:r w:rsidRPr="00E40A9D">
        <w:rPr>
          <w:rFonts w:ascii="Arial" w:eastAsia="Arial" w:hAnsi="Arial" w:cs="Arial"/>
          <w:spacing w:val="-2"/>
        </w:rPr>
        <w:t>othe</w:t>
      </w:r>
      <w:r w:rsidRPr="00E40A9D">
        <w:rPr>
          <w:rFonts w:ascii="Arial" w:eastAsia="Arial" w:hAnsi="Arial" w:cs="Arial"/>
        </w:rPr>
        <w:t>r</w:t>
      </w:r>
      <w:r w:rsidRPr="00E40A9D">
        <w:rPr>
          <w:rFonts w:ascii="Arial" w:eastAsia="Arial" w:hAnsi="Arial" w:cs="Arial"/>
          <w:spacing w:val="-19"/>
        </w:rPr>
        <w:t xml:space="preserve"> </w:t>
      </w:r>
      <w:r w:rsidRPr="00E40A9D">
        <w:rPr>
          <w:rFonts w:ascii="Arial" w:eastAsia="Arial" w:hAnsi="Arial" w:cs="Arial"/>
          <w:spacing w:val="-2"/>
          <w:w w:val="96"/>
        </w:rPr>
        <w:t>member</w:t>
      </w:r>
      <w:r w:rsidRPr="00E40A9D">
        <w:rPr>
          <w:rFonts w:ascii="Arial" w:eastAsia="Arial" w:hAnsi="Arial" w:cs="Arial"/>
          <w:w w:val="96"/>
        </w:rPr>
        <w:t>s</w:t>
      </w:r>
      <w:r w:rsidRPr="00E40A9D">
        <w:rPr>
          <w:rFonts w:ascii="Arial" w:eastAsia="Arial" w:hAnsi="Arial" w:cs="Arial"/>
          <w:spacing w:val="7"/>
          <w:w w:val="96"/>
        </w:rPr>
        <w:t xml:space="preserve"> </w:t>
      </w:r>
      <w:r w:rsidRPr="00E40A9D">
        <w:rPr>
          <w:rFonts w:ascii="Arial" w:eastAsia="Arial" w:hAnsi="Arial" w:cs="Arial"/>
          <w:spacing w:val="-2"/>
        </w:rPr>
        <w:t>o</w:t>
      </w:r>
      <w:r w:rsidRPr="00E40A9D">
        <w:rPr>
          <w:rFonts w:ascii="Arial" w:eastAsia="Arial" w:hAnsi="Arial" w:cs="Arial"/>
        </w:rPr>
        <w:t>f</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5"/>
        </w:rPr>
        <w:t>Grant</w:t>
      </w:r>
      <w:r w:rsidRPr="00E40A9D">
        <w:rPr>
          <w:rFonts w:ascii="Arial" w:eastAsia="Arial" w:hAnsi="Arial" w:cs="Arial"/>
          <w:w w:val="95"/>
        </w:rPr>
        <w:t>s</w:t>
      </w:r>
      <w:r w:rsidRPr="00E40A9D">
        <w:rPr>
          <w:rFonts w:ascii="Arial" w:eastAsia="Arial" w:hAnsi="Arial" w:cs="Arial"/>
          <w:spacing w:val="5"/>
          <w:w w:val="95"/>
        </w:rPr>
        <w:t xml:space="preserve"> </w:t>
      </w:r>
      <w:r w:rsidRPr="00E40A9D">
        <w:rPr>
          <w:rFonts w:ascii="Arial" w:eastAsia="Arial" w:hAnsi="Arial" w:cs="Arial"/>
          <w:spacing w:val="-2"/>
        </w:rPr>
        <w:t>Panel</w:t>
      </w:r>
      <w:r w:rsidRPr="00E40A9D">
        <w:rPr>
          <w:rFonts w:ascii="Arial" w:eastAsia="Arial" w:hAnsi="Arial" w:cs="Arial"/>
        </w:rPr>
        <w:t>.</w:t>
      </w:r>
      <w:r w:rsidRPr="00E40A9D">
        <w:rPr>
          <w:rFonts w:ascii="Arial" w:eastAsia="Arial" w:hAnsi="Arial" w:cs="Arial"/>
          <w:spacing w:val="18"/>
        </w:rPr>
        <w:t xml:space="preserve"> </w:t>
      </w:r>
      <w:r w:rsidRPr="00E40A9D">
        <w:rPr>
          <w:rFonts w:ascii="Arial" w:eastAsia="Arial" w:hAnsi="Arial" w:cs="Arial"/>
          <w:spacing w:val="-2"/>
        </w:rPr>
        <w:t xml:space="preserve">That </w:t>
      </w:r>
      <w:r w:rsidRPr="00E40A9D">
        <w:rPr>
          <w:rFonts w:ascii="Arial" w:eastAsia="Arial" w:hAnsi="Arial" w:cs="Arial"/>
          <w:spacing w:val="-2"/>
          <w:w w:val="92"/>
        </w:rPr>
        <w:t>individua</w:t>
      </w:r>
      <w:r w:rsidRPr="00E40A9D">
        <w:rPr>
          <w:rFonts w:ascii="Arial" w:eastAsia="Arial" w:hAnsi="Arial" w:cs="Arial"/>
          <w:w w:val="92"/>
        </w:rPr>
        <w:t>l</w:t>
      </w:r>
      <w:r w:rsidRPr="00E40A9D">
        <w:rPr>
          <w:rFonts w:ascii="Arial" w:eastAsia="Arial" w:hAnsi="Arial" w:cs="Arial"/>
          <w:spacing w:val="18"/>
          <w:w w:val="92"/>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w w:val="92"/>
        </w:rPr>
        <w:t>als</w:t>
      </w:r>
      <w:r w:rsidRPr="00E40A9D">
        <w:rPr>
          <w:rFonts w:ascii="Arial" w:eastAsia="Arial" w:hAnsi="Arial" w:cs="Arial"/>
          <w:w w:val="92"/>
        </w:rPr>
        <w:t>o</w:t>
      </w:r>
      <w:r w:rsidRPr="00E40A9D">
        <w:rPr>
          <w:rFonts w:ascii="Arial" w:eastAsia="Arial" w:hAnsi="Arial" w:cs="Arial"/>
          <w:spacing w:val="8"/>
          <w:w w:val="92"/>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6"/>
          <w:w w:val="95"/>
        </w:rPr>
        <w:t>r</w:t>
      </w:r>
      <w:r w:rsidRPr="00E40A9D">
        <w:rPr>
          <w:rFonts w:ascii="Arial" w:eastAsia="Arial" w:hAnsi="Arial" w:cs="Arial"/>
          <w:spacing w:val="-2"/>
          <w:w w:val="95"/>
        </w:rPr>
        <w:t>equi</w:t>
      </w:r>
      <w:r w:rsidRPr="00E40A9D">
        <w:rPr>
          <w:rFonts w:ascii="Arial" w:eastAsia="Arial" w:hAnsi="Arial" w:cs="Arial"/>
          <w:spacing w:val="-6"/>
          <w:w w:val="95"/>
        </w:rPr>
        <w:t>r</w:t>
      </w:r>
      <w:r w:rsidRPr="00E40A9D">
        <w:rPr>
          <w:rFonts w:ascii="Arial" w:eastAsia="Arial" w:hAnsi="Arial" w:cs="Arial"/>
          <w:spacing w:val="-2"/>
          <w:w w:val="95"/>
        </w:rPr>
        <w:t>e</w:t>
      </w:r>
      <w:r w:rsidRPr="00E40A9D">
        <w:rPr>
          <w:rFonts w:ascii="Arial" w:eastAsia="Arial" w:hAnsi="Arial" w:cs="Arial"/>
          <w:w w:val="95"/>
        </w:rPr>
        <w:t>d</w:t>
      </w:r>
      <w:r w:rsidRPr="00E40A9D">
        <w:rPr>
          <w:rFonts w:ascii="Arial" w:eastAsia="Arial" w:hAnsi="Arial" w:cs="Arial"/>
          <w:spacing w:val="5"/>
          <w:w w:val="95"/>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absen</w:t>
      </w:r>
      <w:r w:rsidRPr="00E40A9D">
        <w:rPr>
          <w:rFonts w:ascii="Arial" w:eastAsia="Arial" w:hAnsi="Arial" w:cs="Arial"/>
        </w:rPr>
        <w:t>t</w:t>
      </w:r>
      <w:r w:rsidRPr="00E40A9D">
        <w:rPr>
          <w:rFonts w:ascii="Arial" w:eastAsia="Arial" w:hAnsi="Arial" w:cs="Arial"/>
          <w:spacing w:val="-24"/>
        </w:rPr>
        <w:t xml:space="preserve"> </w:t>
      </w:r>
      <w:r w:rsidRPr="00E40A9D">
        <w:rPr>
          <w:rFonts w:ascii="Arial" w:eastAsia="Arial" w:hAnsi="Arial" w:cs="Arial"/>
          <w:spacing w:val="-2"/>
        </w:rPr>
        <w:t>f</w:t>
      </w:r>
      <w:r w:rsidRPr="00E40A9D">
        <w:rPr>
          <w:rFonts w:ascii="Arial" w:eastAsia="Arial" w:hAnsi="Arial" w:cs="Arial"/>
          <w:spacing w:val="-6"/>
        </w:rPr>
        <w:t>r</w:t>
      </w:r>
      <w:r w:rsidRPr="00E40A9D">
        <w:rPr>
          <w:rFonts w:ascii="Arial" w:eastAsia="Arial" w:hAnsi="Arial" w:cs="Arial"/>
          <w:spacing w:val="-2"/>
        </w:rPr>
        <w:t>o</w:t>
      </w:r>
      <w:r w:rsidRPr="00E40A9D">
        <w:rPr>
          <w:rFonts w:ascii="Arial" w:eastAsia="Arial" w:hAnsi="Arial" w:cs="Arial"/>
        </w:rPr>
        <w:t>m</w:t>
      </w:r>
      <w:r w:rsidRPr="00E40A9D">
        <w:rPr>
          <w:rFonts w:ascii="Arial" w:eastAsia="Arial" w:hAnsi="Arial" w:cs="Arial"/>
          <w:spacing w:val="-12"/>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6"/>
        </w:rPr>
        <w:t>discussion</w:t>
      </w:r>
      <w:r w:rsidRPr="00E40A9D">
        <w:rPr>
          <w:rFonts w:ascii="Arial" w:eastAsia="Arial" w:hAnsi="Arial" w:cs="Arial"/>
          <w:w w:val="96"/>
        </w:rPr>
        <w:t>s</w:t>
      </w:r>
      <w:r w:rsidRPr="00E40A9D">
        <w:rPr>
          <w:rFonts w:ascii="Arial" w:eastAsia="Arial" w:hAnsi="Arial" w:cs="Arial"/>
          <w:spacing w:val="9"/>
          <w:w w:val="96"/>
        </w:rPr>
        <w:t xml:space="preserve"> </w:t>
      </w:r>
      <w:r w:rsidRPr="00E40A9D">
        <w:rPr>
          <w:rFonts w:ascii="Arial" w:eastAsia="Arial" w:hAnsi="Arial" w:cs="Arial"/>
          <w:spacing w:val="-2"/>
        </w:rPr>
        <w:t>an</w:t>
      </w:r>
      <w:r w:rsidRPr="00E40A9D">
        <w:rPr>
          <w:rFonts w:ascii="Arial" w:eastAsia="Arial" w:hAnsi="Arial" w:cs="Arial"/>
        </w:rPr>
        <w:t>d</w:t>
      </w:r>
      <w:r w:rsidRPr="00E40A9D">
        <w:rPr>
          <w:rFonts w:ascii="Arial" w:eastAsia="Arial" w:hAnsi="Arial" w:cs="Arial"/>
          <w:spacing w:val="-15"/>
        </w:rPr>
        <w:t xml:space="preserve"> </w:t>
      </w:r>
      <w:r w:rsidRPr="00E40A9D">
        <w:rPr>
          <w:rFonts w:ascii="Arial" w:eastAsia="Arial" w:hAnsi="Arial" w:cs="Arial"/>
          <w:spacing w:val="-2"/>
          <w:w w:val="92"/>
        </w:rPr>
        <w:t>wil</w:t>
      </w:r>
      <w:r w:rsidRPr="00E40A9D">
        <w:rPr>
          <w:rFonts w:ascii="Arial" w:eastAsia="Arial" w:hAnsi="Arial" w:cs="Arial"/>
          <w:w w:val="92"/>
        </w:rPr>
        <w:t>l</w:t>
      </w:r>
      <w:r w:rsidRPr="00E40A9D">
        <w:rPr>
          <w:rFonts w:ascii="Arial" w:eastAsia="Arial" w:hAnsi="Arial" w:cs="Arial"/>
          <w:spacing w:val="3"/>
          <w:w w:val="92"/>
        </w:rPr>
        <w:t xml:space="preserve">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expecte</w:t>
      </w:r>
      <w:r w:rsidRPr="00E40A9D">
        <w:rPr>
          <w:rFonts w:ascii="Arial" w:eastAsia="Arial" w:hAnsi="Arial" w:cs="Arial"/>
        </w:rPr>
        <w:t>d</w:t>
      </w:r>
      <w:r w:rsidRPr="00E40A9D">
        <w:rPr>
          <w:rFonts w:ascii="Arial" w:eastAsia="Arial" w:hAnsi="Arial" w:cs="Arial"/>
          <w:spacing w:val="-22"/>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1"/>
        </w:rPr>
        <w:t>leav</w:t>
      </w:r>
      <w:r w:rsidRPr="00E40A9D">
        <w:rPr>
          <w:rFonts w:ascii="Arial" w:eastAsia="Arial" w:hAnsi="Arial" w:cs="Arial"/>
          <w:w w:val="91"/>
        </w:rPr>
        <w:t>e</w:t>
      </w:r>
      <w:r w:rsidRPr="00E40A9D">
        <w:rPr>
          <w:rFonts w:ascii="Arial" w:eastAsia="Arial" w:hAnsi="Arial" w:cs="Arial"/>
          <w:spacing w:val="6"/>
          <w:w w:val="91"/>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rPr>
        <w:t>meeting whe</w:t>
      </w:r>
      <w:r w:rsidRPr="00E40A9D">
        <w:rPr>
          <w:rFonts w:ascii="Arial" w:eastAsia="Arial" w:hAnsi="Arial" w:cs="Arial"/>
        </w:rPr>
        <w:t>n</w:t>
      </w:r>
      <w:r w:rsidRPr="00E40A9D">
        <w:rPr>
          <w:rFonts w:ascii="Arial" w:eastAsia="Arial" w:hAnsi="Arial" w:cs="Arial"/>
          <w:spacing w:val="-20"/>
        </w:rPr>
        <w:t xml:space="preserve"> </w:t>
      </w:r>
      <w:r w:rsidRPr="00E40A9D">
        <w:rPr>
          <w:rFonts w:ascii="Arial" w:eastAsia="Arial" w:hAnsi="Arial" w:cs="Arial"/>
          <w:spacing w:val="-2"/>
          <w:w w:val="94"/>
        </w:rPr>
        <w:t>thei</w:t>
      </w:r>
      <w:r w:rsidRPr="00E40A9D">
        <w:rPr>
          <w:rFonts w:ascii="Arial" w:eastAsia="Arial" w:hAnsi="Arial" w:cs="Arial"/>
          <w:w w:val="94"/>
        </w:rPr>
        <w:t>r</w:t>
      </w:r>
      <w:r w:rsidRPr="00E40A9D">
        <w:rPr>
          <w:rFonts w:ascii="Arial" w:eastAsia="Arial" w:hAnsi="Arial" w:cs="Arial"/>
          <w:spacing w:val="3"/>
          <w:w w:val="94"/>
        </w:rPr>
        <w:t xml:space="preserve"> </w:t>
      </w:r>
      <w:r w:rsidRPr="00E40A9D">
        <w:rPr>
          <w:rFonts w:ascii="Arial" w:eastAsia="Arial" w:hAnsi="Arial" w:cs="Arial"/>
          <w:spacing w:val="-2"/>
        </w:rPr>
        <w:t>bi</w:t>
      </w:r>
      <w:r w:rsidRPr="00E40A9D">
        <w:rPr>
          <w:rFonts w:ascii="Arial" w:eastAsia="Arial" w:hAnsi="Arial" w:cs="Arial"/>
        </w:rPr>
        <w:t>d</w:t>
      </w:r>
      <w:r w:rsidRPr="00E40A9D">
        <w:rPr>
          <w:rFonts w:ascii="Arial" w:eastAsia="Arial" w:hAnsi="Arial" w:cs="Arial"/>
          <w:spacing w:val="-7"/>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conside</w:t>
      </w:r>
      <w:r w:rsidRPr="00E40A9D">
        <w:rPr>
          <w:rFonts w:ascii="Arial" w:eastAsia="Arial" w:hAnsi="Arial" w:cs="Arial"/>
          <w:spacing w:val="-6"/>
        </w:rPr>
        <w:t>r</w:t>
      </w:r>
      <w:r w:rsidRPr="00E40A9D">
        <w:rPr>
          <w:rFonts w:ascii="Arial" w:eastAsia="Arial" w:hAnsi="Arial" w:cs="Arial"/>
          <w:spacing w:val="-2"/>
        </w:rPr>
        <w:t>ed.</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10"/>
        </w:numPr>
        <w:spacing w:line="265" w:lineRule="auto"/>
        <w:ind w:left="0" w:right="1252" w:firstLine="0"/>
        <w:contextualSpacing/>
        <w:rPr>
          <w:rFonts w:ascii="Arial" w:eastAsia="Arial" w:hAnsi="Arial" w:cs="Arial"/>
        </w:rPr>
      </w:pPr>
      <w:r w:rsidRPr="00E40A9D">
        <w:rPr>
          <w:rFonts w:ascii="Arial" w:eastAsia="Arial" w:hAnsi="Arial" w:cs="Arial"/>
          <w:spacing w:val="-2"/>
          <w:w w:val="94"/>
        </w:rPr>
        <w:t>An</w:t>
      </w:r>
      <w:r w:rsidRPr="00E40A9D">
        <w:rPr>
          <w:rFonts w:ascii="Arial" w:eastAsia="Arial" w:hAnsi="Arial" w:cs="Arial"/>
          <w:w w:val="94"/>
        </w:rPr>
        <w:t>y</w:t>
      </w:r>
      <w:r w:rsidRPr="00E40A9D">
        <w:rPr>
          <w:rFonts w:ascii="Arial" w:eastAsia="Arial" w:hAnsi="Arial" w:cs="Arial"/>
          <w:spacing w:val="-1"/>
          <w:w w:val="94"/>
        </w:rPr>
        <w:t xml:space="preserve"> </w:t>
      </w:r>
      <w:r w:rsidRPr="00E40A9D">
        <w:rPr>
          <w:rFonts w:ascii="Arial" w:eastAsia="Arial" w:hAnsi="Arial" w:cs="Arial"/>
          <w:spacing w:val="-2"/>
          <w:w w:val="94"/>
        </w:rPr>
        <w:t>applicatio</w:t>
      </w:r>
      <w:r w:rsidRPr="00E40A9D">
        <w:rPr>
          <w:rFonts w:ascii="Arial" w:eastAsia="Arial" w:hAnsi="Arial" w:cs="Arial"/>
          <w:w w:val="94"/>
        </w:rPr>
        <w:t>n</w:t>
      </w:r>
      <w:r w:rsidRPr="00E40A9D">
        <w:rPr>
          <w:rFonts w:ascii="Arial" w:eastAsia="Arial" w:hAnsi="Arial" w:cs="Arial"/>
          <w:spacing w:val="30"/>
          <w:w w:val="94"/>
        </w:rPr>
        <w:t xml:space="preserve"> </w:t>
      </w:r>
      <w:r w:rsidRPr="00E40A9D">
        <w:rPr>
          <w:rFonts w:ascii="Arial" w:eastAsia="Arial" w:hAnsi="Arial" w:cs="Arial"/>
          <w:spacing w:val="-2"/>
          <w:w w:val="94"/>
        </w:rPr>
        <w:t>need</w:t>
      </w:r>
      <w:r w:rsidRPr="00E40A9D">
        <w:rPr>
          <w:rFonts w:ascii="Arial" w:eastAsia="Arial" w:hAnsi="Arial" w:cs="Arial"/>
          <w:w w:val="94"/>
        </w:rPr>
        <w:t>s</w:t>
      </w:r>
      <w:r w:rsidRPr="00E40A9D">
        <w:rPr>
          <w:rFonts w:ascii="Arial" w:eastAsia="Arial" w:hAnsi="Arial" w:cs="Arial"/>
          <w:spacing w:val="11"/>
          <w:w w:val="94"/>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w w:val="95"/>
        </w:rPr>
        <w:t>includ</w:t>
      </w:r>
      <w:r w:rsidRPr="00E40A9D">
        <w:rPr>
          <w:rFonts w:ascii="Arial" w:eastAsia="Arial" w:hAnsi="Arial" w:cs="Arial"/>
          <w:w w:val="95"/>
        </w:rPr>
        <w:t>e</w:t>
      </w:r>
      <w:r w:rsidRPr="00E40A9D">
        <w:rPr>
          <w:rFonts w:ascii="Arial" w:eastAsia="Arial" w:hAnsi="Arial" w:cs="Arial"/>
          <w:spacing w:val="5"/>
          <w:w w:val="95"/>
        </w:rPr>
        <w:t xml:space="preserve"> </w:t>
      </w:r>
      <w:r w:rsidRPr="00E40A9D">
        <w:rPr>
          <w:rFonts w:ascii="Arial" w:eastAsia="Arial" w:hAnsi="Arial" w:cs="Arial"/>
        </w:rPr>
        <w:t>3</w:t>
      </w:r>
      <w:r w:rsidRPr="00E40A9D">
        <w:rPr>
          <w:rFonts w:ascii="Arial" w:eastAsia="Arial" w:hAnsi="Arial" w:cs="Arial"/>
          <w:spacing w:val="-4"/>
        </w:rPr>
        <w:t xml:space="preserve"> </w:t>
      </w:r>
      <w:r w:rsidRPr="00E40A9D">
        <w:rPr>
          <w:rFonts w:ascii="Arial" w:eastAsia="Arial" w:hAnsi="Arial" w:cs="Arial"/>
          <w:spacing w:val="-2"/>
        </w:rPr>
        <w:t>quote</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ite</w:t>
      </w:r>
      <w:r w:rsidRPr="00E40A9D">
        <w:rPr>
          <w:rFonts w:ascii="Arial" w:eastAsia="Arial" w:hAnsi="Arial" w:cs="Arial"/>
        </w:rPr>
        <w:t>m</w:t>
      </w:r>
      <w:r w:rsidRPr="00E40A9D">
        <w:rPr>
          <w:rFonts w:ascii="Arial" w:eastAsia="Arial" w:hAnsi="Arial" w:cs="Arial"/>
          <w:spacing w:val="-16"/>
        </w:rPr>
        <w:t xml:space="preserve"> </w:t>
      </w:r>
      <w:r w:rsidRPr="00E40A9D">
        <w:rPr>
          <w:rFonts w:ascii="Arial" w:eastAsia="Arial" w:hAnsi="Arial" w:cs="Arial"/>
          <w:spacing w:val="-2"/>
          <w:w w:val="94"/>
        </w:rPr>
        <w:t>ove</w:t>
      </w:r>
      <w:r w:rsidRPr="00E40A9D">
        <w:rPr>
          <w:rFonts w:ascii="Arial" w:eastAsia="Arial" w:hAnsi="Arial" w:cs="Arial"/>
          <w:w w:val="94"/>
        </w:rPr>
        <w:t>r</w:t>
      </w:r>
      <w:r w:rsidRPr="00E40A9D">
        <w:rPr>
          <w:rFonts w:ascii="Arial" w:eastAsia="Arial" w:hAnsi="Arial" w:cs="Arial"/>
          <w:spacing w:val="4"/>
          <w:w w:val="94"/>
        </w:rPr>
        <w:t xml:space="preserve"> </w:t>
      </w:r>
      <w:r w:rsidRPr="00E40A9D">
        <w:rPr>
          <w:rFonts w:ascii="Arial" w:eastAsia="Arial" w:hAnsi="Arial" w:cs="Arial"/>
          <w:spacing w:val="-2"/>
        </w:rPr>
        <w:t>£250</w:t>
      </w:r>
      <w:r w:rsidRPr="00E40A9D">
        <w:rPr>
          <w:rFonts w:ascii="Arial" w:eastAsia="Arial" w:hAnsi="Arial" w:cs="Arial"/>
        </w:rPr>
        <w:t>.</w:t>
      </w:r>
      <w:r w:rsidRPr="00E40A9D">
        <w:rPr>
          <w:rFonts w:ascii="Arial" w:eastAsia="Arial" w:hAnsi="Arial" w:cs="Arial"/>
          <w:spacing w:val="55"/>
        </w:rPr>
        <w:t xml:space="preserve"> </w:t>
      </w:r>
      <w:r w:rsidRPr="00E40A9D">
        <w:rPr>
          <w:rFonts w:ascii="Arial" w:eastAsia="Arial" w:hAnsi="Arial" w:cs="Arial"/>
          <w:spacing w:val="-2"/>
        </w:rPr>
        <w:t>I</w:t>
      </w:r>
      <w:r w:rsidRPr="00E40A9D">
        <w:rPr>
          <w:rFonts w:ascii="Arial" w:eastAsia="Arial" w:hAnsi="Arial" w:cs="Arial"/>
        </w:rPr>
        <w:t>f</w:t>
      </w:r>
      <w:r w:rsidRPr="00E40A9D">
        <w:rPr>
          <w:rFonts w:ascii="Arial" w:eastAsia="Arial" w:hAnsi="Arial" w:cs="Arial"/>
          <w:spacing w:val="-21"/>
        </w:rPr>
        <w:t xml:space="preserve"> </w:t>
      </w:r>
      <w:r w:rsidRPr="00E40A9D">
        <w:rPr>
          <w:rFonts w:ascii="Arial" w:eastAsia="Arial" w:hAnsi="Arial" w:cs="Arial"/>
          <w:spacing w:val="-2"/>
        </w:rPr>
        <w:t>thi</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w w:val="95"/>
        </w:rPr>
        <w:t>possibl</w:t>
      </w:r>
      <w:r w:rsidRPr="00E40A9D">
        <w:rPr>
          <w:rFonts w:ascii="Arial" w:eastAsia="Arial" w:hAnsi="Arial" w:cs="Arial"/>
          <w:w w:val="95"/>
        </w:rPr>
        <w:t>e</w:t>
      </w:r>
      <w:r w:rsidRPr="00E40A9D">
        <w:rPr>
          <w:rFonts w:ascii="Arial" w:eastAsia="Arial" w:hAnsi="Arial" w:cs="Arial"/>
          <w:spacing w:val="6"/>
          <w:w w:val="95"/>
        </w:rPr>
        <w:t xml:space="preserve"> </w:t>
      </w:r>
      <w:r w:rsidRPr="00E40A9D">
        <w:rPr>
          <w:rFonts w:ascii="Arial" w:eastAsia="Arial" w:hAnsi="Arial" w:cs="Arial"/>
          <w:spacing w:val="-2"/>
        </w:rPr>
        <w:t>the</w:t>
      </w:r>
      <w:r w:rsidRPr="00E40A9D">
        <w:rPr>
          <w:rFonts w:ascii="Arial" w:eastAsia="Arial" w:hAnsi="Arial" w:cs="Arial"/>
        </w:rPr>
        <w:t>n</w:t>
      </w:r>
      <w:r w:rsidRPr="00E40A9D">
        <w:rPr>
          <w:rFonts w:ascii="Arial" w:eastAsia="Arial" w:hAnsi="Arial" w:cs="Arial"/>
          <w:spacing w:val="-17"/>
        </w:rPr>
        <w:t xml:space="preserve"> </w:t>
      </w:r>
      <w:r w:rsidRPr="00E40A9D">
        <w:rPr>
          <w:rFonts w:ascii="Arial" w:eastAsia="Arial" w:hAnsi="Arial" w:cs="Arial"/>
          <w:spacing w:val="-2"/>
        </w:rPr>
        <w:t>a</w:t>
      </w:r>
      <w:r w:rsidRPr="00E40A9D">
        <w:rPr>
          <w:rFonts w:ascii="Arial" w:eastAsia="Arial" w:hAnsi="Arial" w:cs="Arial"/>
        </w:rPr>
        <w:t>n</w:t>
      </w:r>
      <w:r w:rsidRPr="00E40A9D">
        <w:rPr>
          <w:rFonts w:ascii="Arial" w:eastAsia="Arial" w:hAnsi="Arial" w:cs="Arial"/>
          <w:spacing w:val="-19"/>
        </w:rPr>
        <w:t xml:space="preserve"> </w:t>
      </w:r>
      <w:r w:rsidRPr="00E40A9D">
        <w:rPr>
          <w:rFonts w:ascii="Arial" w:eastAsia="Arial" w:hAnsi="Arial" w:cs="Arial"/>
          <w:spacing w:val="-2"/>
        </w:rPr>
        <w:t>explanation 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6"/>
          <w:w w:val="93"/>
        </w:rPr>
        <w:t>r</w:t>
      </w:r>
      <w:r w:rsidRPr="00E40A9D">
        <w:rPr>
          <w:rFonts w:ascii="Arial" w:eastAsia="Arial" w:hAnsi="Arial" w:cs="Arial"/>
          <w:spacing w:val="-2"/>
          <w:w w:val="93"/>
        </w:rPr>
        <w:t>equi</w:t>
      </w:r>
      <w:r w:rsidRPr="00E40A9D">
        <w:rPr>
          <w:rFonts w:ascii="Arial" w:eastAsia="Arial" w:hAnsi="Arial" w:cs="Arial"/>
          <w:spacing w:val="-6"/>
          <w:w w:val="93"/>
        </w:rPr>
        <w:t>r</w:t>
      </w:r>
      <w:r w:rsidRPr="00E40A9D">
        <w:rPr>
          <w:rFonts w:ascii="Arial" w:eastAsia="Arial" w:hAnsi="Arial" w:cs="Arial"/>
          <w:spacing w:val="-2"/>
          <w:w w:val="93"/>
        </w:rPr>
        <w:t>e</w:t>
      </w:r>
      <w:r w:rsidRPr="00E40A9D">
        <w:rPr>
          <w:rFonts w:ascii="Arial" w:eastAsia="Arial" w:hAnsi="Arial" w:cs="Arial"/>
          <w:w w:val="93"/>
        </w:rPr>
        <w:t>d</w:t>
      </w:r>
      <w:r w:rsidRPr="00E40A9D">
        <w:rPr>
          <w:rFonts w:ascii="Arial" w:eastAsia="Arial" w:hAnsi="Arial" w:cs="Arial"/>
          <w:spacing w:val="21"/>
          <w:w w:val="93"/>
        </w:rPr>
        <w:t xml:space="preserve"> </w:t>
      </w:r>
      <w:r w:rsidRPr="00E40A9D">
        <w:rPr>
          <w:rFonts w:ascii="Arial" w:eastAsia="Arial" w:hAnsi="Arial" w:cs="Arial"/>
          <w:spacing w:val="-2"/>
          <w:w w:val="93"/>
        </w:rPr>
        <w:t>(e.g</w:t>
      </w:r>
      <w:r w:rsidRPr="00E40A9D">
        <w:rPr>
          <w:rFonts w:ascii="Arial" w:eastAsia="Arial" w:hAnsi="Arial" w:cs="Arial"/>
          <w:w w:val="93"/>
        </w:rPr>
        <w:t xml:space="preserve">. </w:t>
      </w:r>
      <w:r w:rsidRPr="00E40A9D">
        <w:rPr>
          <w:rFonts w:ascii="Arial" w:eastAsia="Arial" w:hAnsi="Arial" w:cs="Arial"/>
          <w:spacing w:val="-2"/>
        </w:rPr>
        <w:t>thi</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4"/>
        </w:rPr>
        <w:t>onl</w:t>
      </w:r>
      <w:r w:rsidRPr="00E40A9D">
        <w:rPr>
          <w:rFonts w:ascii="Arial" w:eastAsia="Arial" w:hAnsi="Arial" w:cs="Arial"/>
          <w:w w:val="94"/>
        </w:rPr>
        <w:t>y</w:t>
      </w:r>
      <w:r w:rsidRPr="00E40A9D">
        <w:rPr>
          <w:rFonts w:ascii="Arial" w:eastAsia="Arial" w:hAnsi="Arial" w:cs="Arial"/>
          <w:spacing w:val="-1"/>
          <w:w w:val="94"/>
        </w:rPr>
        <w:t xml:space="preserve"> </w:t>
      </w:r>
      <w:r w:rsidRPr="00E40A9D">
        <w:rPr>
          <w:rFonts w:ascii="Arial" w:eastAsia="Arial" w:hAnsi="Arial" w:cs="Arial"/>
          <w:spacing w:val="-2"/>
          <w:w w:val="94"/>
        </w:rPr>
        <w:t>plac</w:t>
      </w:r>
      <w:r w:rsidRPr="00E40A9D">
        <w:rPr>
          <w:rFonts w:ascii="Arial" w:eastAsia="Arial" w:hAnsi="Arial" w:cs="Arial"/>
          <w:w w:val="94"/>
        </w:rPr>
        <w:t>e</w:t>
      </w:r>
      <w:r w:rsidRPr="00E40A9D">
        <w:rPr>
          <w:rFonts w:ascii="Arial" w:eastAsia="Arial" w:hAnsi="Arial" w:cs="Arial"/>
          <w:spacing w:val="10"/>
          <w:w w:val="94"/>
        </w:rPr>
        <w:t xml:space="preserve"> </w:t>
      </w:r>
      <w:r w:rsidRPr="00E40A9D">
        <w:rPr>
          <w:rFonts w:ascii="Arial" w:eastAsia="Arial" w:hAnsi="Arial" w:cs="Arial"/>
          <w:spacing w:val="-2"/>
          <w:w w:val="94"/>
        </w:rPr>
        <w:t>whe</w:t>
      </w:r>
      <w:r w:rsidRPr="00E40A9D">
        <w:rPr>
          <w:rFonts w:ascii="Arial" w:eastAsia="Arial" w:hAnsi="Arial" w:cs="Arial"/>
          <w:spacing w:val="-6"/>
          <w:w w:val="94"/>
        </w:rPr>
        <w:t>r</w:t>
      </w:r>
      <w:r w:rsidRPr="00E40A9D">
        <w:rPr>
          <w:rFonts w:ascii="Arial" w:eastAsia="Arial" w:hAnsi="Arial" w:cs="Arial"/>
          <w:w w:val="94"/>
        </w:rPr>
        <w:t>e</w:t>
      </w:r>
      <w:r w:rsidRPr="00E40A9D">
        <w:rPr>
          <w:rFonts w:ascii="Arial" w:eastAsia="Arial" w:hAnsi="Arial" w:cs="Arial"/>
          <w:spacing w:val="12"/>
          <w:w w:val="94"/>
        </w:rPr>
        <w:t xml:space="preserve"> </w:t>
      </w:r>
      <w:r w:rsidRPr="00E40A9D">
        <w:rPr>
          <w:rFonts w:ascii="Arial" w:eastAsia="Arial" w:hAnsi="Arial" w:cs="Arial"/>
          <w:spacing w:val="-2"/>
        </w:rPr>
        <w:t>thi</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w w:val="94"/>
        </w:rPr>
        <w:t>particula</w:t>
      </w:r>
      <w:r w:rsidRPr="00E40A9D">
        <w:rPr>
          <w:rFonts w:ascii="Arial" w:eastAsia="Arial" w:hAnsi="Arial" w:cs="Arial"/>
          <w:w w:val="94"/>
        </w:rPr>
        <w:t>r</w:t>
      </w:r>
      <w:r w:rsidRPr="00E40A9D">
        <w:rPr>
          <w:rFonts w:ascii="Arial" w:eastAsia="Arial" w:hAnsi="Arial" w:cs="Arial"/>
          <w:spacing w:val="17"/>
          <w:w w:val="94"/>
        </w:rPr>
        <w:t xml:space="preserve"> </w:t>
      </w:r>
      <w:r w:rsidRPr="00E40A9D">
        <w:rPr>
          <w:rFonts w:ascii="Arial" w:eastAsia="Arial" w:hAnsi="Arial" w:cs="Arial"/>
          <w:spacing w:val="-2"/>
          <w:w w:val="94"/>
        </w:rPr>
        <w:t>trainin</w:t>
      </w:r>
      <w:r w:rsidRPr="00E40A9D">
        <w:rPr>
          <w:rFonts w:ascii="Arial" w:eastAsia="Arial" w:hAnsi="Arial" w:cs="Arial"/>
          <w:w w:val="94"/>
        </w:rPr>
        <w:t>g</w:t>
      </w:r>
      <w:r w:rsidRPr="00E40A9D">
        <w:rPr>
          <w:rFonts w:ascii="Arial" w:eastAsia="Arial" w:hAnsi="Arial" w:cs="Arial"/>
          <w:spacing w:val="6"/>
          <w:w w:val="94"/>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rPr>
        <w:t>available.)</w:t>
      </w:r>
    </w:p>
    <w:p w:rsidR="00E40A9D" w:rsidRPr="00E40A9D" w:rsidRDefault="00E40A9D" w:rsidP="00E40A9D">
      <w:pPr>
        <w:spacing w:before="4" w:line="100" w:lineRule="exact"/>
        <w:ind w:right="1252"/>
        <w:rPr>
          <w:rFonts w:ascii="Arial" w:hAnsi="Arial" w:cs="Arial"/>
        </w:rPr>
      </w:pPr>
    </w:p>
    <w:p w:rsidR="00E40A9D" w:rsidRPr="00E40A9D" w:rsidRDefault="00E40A9D" w:rsidP="00E40A9D">
      <w:pPr>
        <w:numPr>
          <w:ilvl w:val="0"/>
          <w:numId w:val="10"/>
        </w:numPr>
        <w:spacing w:line="265" w:lineRule="auto"/>
        <w:ind w:left="0" w:right="1252" w:firstLine="0"/>
        <w:contextualSpacing/>
        <w:rPr>
          <w:rFonts w:ascii="Arial" w:eastAsia="Arial" w:hAnsi="Arial" w:cs="Arial"/>
          <w:spacing w:val="-2"/>
        </w:rPr>
      </w:pPr>
      <w:r w:rsidRPr="00E40A9D">
        <w:rPr>
          <w:rFonts w:ascii="Arial" w:eastAsia="Arial" w:hAnsi="Arial" w:cs="Arial"/>
          <w:spacing w:val="-2"/>
          <w:w w:val="93"/>
        </w:rPr>
        <w:t>An</w:t>
      </w:r>
      <w:r w:rsidRPr="00E40A9D">
        <w:rPr>
          <w:rFonts w:ascii="Arial" w:eastAsia="Arial" w:hAnsi="Arial" w:cs="Arial"/>
          <w:w w:val="93"/>
        </w:rPr>
        <w:t>y</w:t>
      </w:r>
      <w:r w:rsidRPr="00E40A9D">
        <w:rPr>
          <w:rFonts w:ascii="Arial" w:eastAsia="Arial" w:hAnsi="Arial" w:cs="Arial"/>
          <w:spacing w:val="4"/>
          <w:w w:val="93"/>
        </w:rPr>
        <w:t xml:space="preserve"> </w:t>
      </w:r>
      <w:r w:rsidRPr="00E40A9D">
        <w:rPr>
          <w:rFonts w:ascii="Arial" w:eastAsia="Arial" w:hAnsi="Arial" w:cs="Arial"/>
          <w:spacing w:val="-2"/>
        </w:rPr>
        <w:t>ne</w:t>
      </w:r>
      <w:r w:rsidRPr="00E40A9D">
        <w:rPr>
          <w:rFonts w:ascii="Arial" w:eastAsia="Arial" w:hAnsi="Arial" w:cs="Arial"/>
        </w:rPr>
        <w:t>w</w:t>
      </w:r>
      <w:r w:rsidRPr="00E40A9D">
        <w:rPr>
          <w:rFonts w:ascii="Arial" w:eastAsia="Arial" w:hAnsi="Arial" w:cs="Arial"/>
          <w:spacing w:val="-16"/>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w:t>
      </w:r>
      <w:r w:rsidRPr="00E40A9D">
        <w:rPr>
          <w:rFonts w:ascii="Arial" w:eastAsia="Arial" w:hAnsi="Arial" w:cs="Arial"/>
        </w:rPr>
        <w:t>p</w:t>
      </w:r>
      <w:r w:rsidRPr="00E40A9D">
        <w:rPr>
          <w:rFonts w:ascii="Arial" w:eastAsia="Arial" w:hAnsi="Arial" w:cs="Arial"/>
          <w:spacing w:val="-14"/>
        </w:rPr>
        <w:t xml:space="preserve"> </w:t>
      </w:r>
      <w:proofErr w:type="gramStart"/>
      <w:r w:rsidRPr="00E40A9D">
        <w:rPr>
          <w:rFonts w:ascii="Arial" w:eastAsia="Arial" w:hAnsi="Arial" w:cs="Arial"/>
          <w:spacing w:val="-2"/>
        </w:rPr>
        <w:t>whic</w:t>
      </w:r>
      <w:r w:rsidRPr="00E40A9D">
        <w:rPr>
          <w:rFonts w:ascii="Arial" w:eastAsia="Arial" w:hAnsi="Arial" w:cs="Arial"/>
        </w:rPr>
        <w:t>h</w:t>
      </w:r>
      <w:r w:rsidR="00881FBE">
        <w:rPr>
          <w:rFonts w:ascii="Arial" w:eastAsia="Arial" w:hAnsi="Arial" w:cs="Arial"/>
        </w:rPr>
        <w:t xml:space="preserve"> </w:t>
      </w:r>
      <w:r w:rsidRPr="00E40A9D">
        <w:rPr>
          <w:rFonts w:ascii="Arial" w:eastAsia="Arial" w:hAnsi="Arial" w:cs="Arial"/>
          <w:spacing w:val="-15"/>
        </w:rPr>
        <w:t xml:space="preserve"> </w:t>
      </w:r>
      <w:r w:rsidRPr="00E40A9D">
        <w:rPr>
          <w:rFonts w:ascii="Arial" w:eastAsia="Arial" w:hAnsi="Arial" w:cs="Arial"/>
          <w:spacing w:val="-2"/>
        </w:rPr>
        <w:t>doe</w:t>
      </w:r>
      <w:r w:rsidRPr="00E40A9D">
        <w:rPr>
          <w:rFonts w:ascii="Arial" w:eastAsia="Arial" w:hAnsi="Arial" w:cs="Arial"/>
        </w:rPr>
        <w:t>s</w:t>
      </w:r>
      <w:proofErr w:type="gramEnd"/>
      <w:r w:rsidRPr="00E40A9D">
        <w:rPr>
          <w:rFonts w:ascii="Arial" w:eastAsia="Arial" w:hAnsi="Arial" w:cs="Arial"/>
          <w:spacing w:val="-14"/>
        </w:rPr>
        <w:t xml:space="preserve"> </w:t>
      </w:r>
      <w:r w:rsidRPr="00E40A9D">
        <w:rPr>
          <w:rFonts w:ascii="Arial" w:eastAsia="Arial" w:hAnsi="Arial" w:cs="Arial"/>
          <w:spacing w:val="-2"/>
        </w:rPr>
        <w:t>no</w:t>
      </w:r>
      <w:r w:rsidRPr="00E40A9D">
        <w:rPr>
          <w:rFonts w:ascii="Arial" w:eastAsia="Arial" w:hAnsi="Arial" w:cs="Arial"/>
        </w:rPr>
        <w:t>t</w:t>
      </w:r>
      <w:r w:rsidRPr="00E40A9D">
        <w:rPr>
          <w:rFonts w:ascii="Arial" w:eastAsia="Arial" w:hAnsi="Arial" w:cs="Arial"/>
          <w:spacing w:val="-7"/>
        </w:rPr>
        <w:t xml:space="preserve"> </w:t>
      </w:r>
      <w:r w:rsidRPr="00E40A9D">
        <w:rPr>
          <w:rFonts w:ascii="Arial" w:eastAsia="Arial" w:hAnsi="Arial" w:cs="Arial"/>
          <w:spacing w:val="-2"/>
          <w:w w:val="93"/>
        </w:rPr>
        <w:t>hav</w:t>
      </w:r>
      <w:r w:rsidRPr="00E40A9D">
        <w:rPr>
          <w:rFonts w:ascii="Arial" w:eastAsia="Arial" w:hAnsi="Arial" w:cs="Arial"/>
          <w:w w:val="93"/>
        </w:rPr>
        <w:t>e</w:t>
      </w:r>
      <w:r w:rsidRPr="00E40A9D">
        <w:rPr>
          <w:rFonts w:ascii="Arial" w:eastAsia="Arial" w:hAnsi="Arial" w:cs="Arial"/>
          <w:spacing w:val="5"/>
          <w:w w:val="93"/>
        </w:rPr>
        <w:t xml:space="preserve"> </w:t>
      </w:r>
      <w:r w:rsidRPr="00E40A9D">
        <w:rPr>
          <w:rFonts w:ascii="Arial" w:eastAsia="Arial" w:hAnsi="Arial" w:cs="Arial"/>
        </w:rPr>
        <w:t>a</w:t>
      </w:r>
      <w:r w:rsidRPr="00E40A9D">
        <w:rPr>
          <w:rFonts w:ascii="Arial" w:eastAsia="Arial" w:hAnsi="Arial" w:cs="Arial"/>
          <w:spacing w:val="-13"/>
        </w:rPr>
        <w:t xml:space="preserve"> </w:t>
      </w:r>
      <w:r w:rsidRPr="00E40A9D">
        <w:rPr>
          <w:rFonts w:ascii="Arial" w:eastAsia="Arial" w:hAnsi="Arial" w:cs="Arial"/>
          <w:spacing w:val="-2"/>
        </w:rPr>
        <w:t>ban</w:t>
      </w:r>
      <w:r w:rsidRPr="00E40A9D">
        <w:rPr>
          <w:rFonts w:ascii="Arial" w:eastAsia="Arial" w:hAnsi="Arial" w:cs="Arial"/>
        </w:rPr>
        <w:t>k</w:t>
      </w:r>
      <w:r w:rsidRPr="00E40A9D">
        <w:rPr>
          <w:rFonts w:ascii="Arial" w:eastAsia="Arial" w:hAnsi="Arial" w:cs="Arial"/>
          <w:spacing w:val="-14"/>
        </w:rPr>
        <w:t xml:space="preserve"> </w:t>
      </w:r>
      <w:r w:rsidRPr="00E40A9D">
        <w:rPr>
          <w:rFonts w:ascii="Arial" w:eastAsia="Arial" w:hAnsi="Arial" w:cs="Arial"/>
          <w:spacing w:val="-2"/>
        </w:rPr>
        <w:t>accoun</w:t>
      </w:r>
      <w:r w:rsidRPr="00E40A9D">
        <w:rPr>
          <w:rFonts w:ascii="Arial" w:eastAsia="Arial" w:hAnsi="Arial" w:cs="Arial"/>
        </w:rPr>
        <w:t>t</w:t>
      </w:r>
      <w:r w:rsidRPr="00E40A9D">
        <w:rPr>
          <w:rFonts w:ascii="Arial" w:eastAsia="Arial" w:hAnsi="Arial" w:cs="Arial"/>
          <w:spacing w:val="-12"/>
        </w:rPr>
        <w:t xml:space="preserve"> </w:t>
      </w:r>
      <w:r w:rsidRPr="00E40A9D">
        <w:rPr>
          <w:rFonts w:ascii="Arial" w:eastAsia="Arial" w:hAnsi="Arial" w:cs="Arial"/>
          <w:spacing w:val="-2"/>
        </w:rPr>
        <w:t>ca</w:t>
      </w:r>
      <w:r w:rsidRPr="00E40A9D">
        <w:rPr>
          <w:rFonts w:ascii="Arial" w:eastAsia="Arial" w:hAnsi="Arial" w:cs="Arial"/>
        </w:rPr>
        <w:t>n</w:t>
      </w:r>
      <w:r w:rsidRPr="00E40A9D">
        <w:rPr>
          <w:rFonts w:ascii="Arial" w:eastAsia="Arial" w:hAnsi="Arial" w:cs="Arial"/>
          <w:spacing w:val="-15"/>
        </w:rPr>
        <w:t xml:space="preserve"> </w:t>
      </w:r>
      <w:r w:rsidRPr="00E40A9D">
        <w:rPr>
          <w:rFonts w:ascii="Arial" w:eastAsia="Arial" w:hAnsi="Arial" w:cs="Arial"/>
          <w:spacing w:val="-2"/>
          <w:w w:val="95"/>
        </w:rPr>
        <w:t>appl</w:t>
      </w:r>
      <w:r w:rsidRPr="00E40A9D">
        <w:rPr>
          <w:rFonts w:ascii="Arial" w:eastAsia="Arial" w:hAnsi="Arial" w:cs="Arial"/>
          <w:w w:val="95"/>
        </w:rPr>
        <w:t>y</w:t>
      </w:r>
      <w:r w:rsidRPr="00E40A9D">
        <w:rPr>
          <w:rFonts w:ascii="Arial" w:eastAsia="Arial" w:hAnsi="Arial" w:cs="Arial"/>
          <w:spacing w:val="4"/>
          <w:w w:val="95"/>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w w:val="96"/>
        </w:rPr>
        <w:t>fundin</w:t>
      </w:r>
      <w:r w:rsidRPr="00E40A9D">
        <w:rPr>
          <w:rFonts w:ascii="Arial" w:eastAsia="Arial" w:hAnsi="Arial" w:cs="Arial"/>
          <w:w w:val="96"/>
        </w:rPr>
        <w:t>g</w:t>
      </w:r>
      <w:r w:rsidRPr="00E40A9D">
        <w:rPr>
          <w:rFonts w:ascii="Arial" w:eastAsia="Arial" w:hAnsi="Arial" w:cs="Arial"/>
          <w:spacing w:val="5"/>
          <w:w w:val="96"/>
        </w:rPr>
        <w:t xml:space="preserve"> </w:t>
      </w:r>
      <w:r w:rsidRPr="00E40A9D">
        <w:rPr>
          <w:rFonts w:ascii="Arial" w:eastAsia="Arial" w:hAnsi="Arial" w:cs="Arial"/>
          <w:spacing w:val="-2"/>
        </w:rPr>
        <w:t>t</w:t>
      </w:r>
      <w:r w:rsidRPr="00E40A9D">
        <w:rPr>
          <w:rFonts w:ascii="Arial" w:eastAsia="Arial" w:hAnsi="Arial" w:cs="Arial"/>
        </w:rPr>
        <w:t xml:space="preserve">o </w:t>
      </w:r>
      <w:r w:rsidRPr="00E40A9D">
        <w:rPr>
          <w:rFonts w:ascii="Arial" w:eastAsia="Arial" w:hAnsi="Arial" w:cs="Arial"/>
          <w:spacing w:val="-2"/>
        </w:rPr>
        <w:t>b</w:t>
      </w:r>
      <w:r w:rsidRPr="00E40A9D">
        <w:rPr>
          <w:rFonts w:ascii="Arial" w:eastAsia="Arial" w:hAnsi="Arial" w:cs="Arial"/>
        </w:rPr>
        <w:t>e</w:t>
      </w:r>
      <w:r w:rsidRPr="00E40A9D">
        <w:rPr>
          <w:rFonts w:ascii="Arial" w:eastAsia="Arial" w:hAnsi="Arial" w:cs="Arial"/>
          <w:spacing w:val="-9"/>
        </w:rPr>
        <w:t xml:space="preserve"> </w:t>
      </w:r>
      <w:r w:rsidRPr="00E40A9D">
        <w:rPr>
          <w:rFonts w:ascii="Arial" w:eastAsia="Arial" w:hAnsi="Arial" w:cs="Arial"/>
          <w:spacing w:val="-2"/>
        </w:rPr>
        <w:t>pai</w:t>
      </w:r>
      <w:r w:rsidRPr="00E40A9D">
        <w:rPr>
          <w:rFonts w:ascii="Arial" w:eastAsia="Arial" w:hAnsi="Arial" w:cs="Arial"/>
        </w:rPr>
        <w:t>d</w:t>
      </w:r>
      <w:r w:rsidRPr="00E40A9D">
        <w:rPr>
          <w:rFonts w:ascii="Arial" w:eastAsia="Arial" w:hAnsi="Arial" w:cs="Arial"/>
          <w:spacing w:val="-16"/>
        </w:rPr>
        <w:t xml:space="preserve"> </w:t>
      </w:r>
      <w:r w:rsidRPr="00E40A9D">
        <w:rPr>
          <w:rFonts w:ascii="Arial" w:eastAsia="Arial" w:hAnsi="Arial" w:cs="Arial"/>
          <w:spacing w:val="-2"/>
        </w:rPr>
        <w:t>int</w:t>
      </w:r>
      <w:r w:rsidRPr="00E40A9D">
        <w:rPr>
          <w:rFonts w:ascii="Arial" w:eastAsia="Arial" w:hAnsi="Arial" w:cs="Arial"/>
        </w:rPr>
        <w:t>o</w:t>
      </w:r>
      <w:r w:rsidRPr="00E40A9D">
        <w:rPr>
          <w:rFonts w:ascii="Arial" w:eastAsia="Arial" w:hAnsi="Arial" w:cs="Arial"/>
          <w:spacing w:val="-15"/>
        </w:rPr>
        <w:t xml:space="preserve"> </w:t>
      </w:r>
      <w:r w:rsidRPr="00E40A9D">
        <w:rPr>
          <w:rFonts w:ascii="Arial" w:eastAsia="Arial" w:hAnsi="Arial" w:cs="Arial"/>
          <w:spacing w:val="-2"/>
        </w:rPr>
        <w:t>a</w:t>
      </w:r>
      <w:r w:rsidRPr="00E40A9D">
        <w:rPr>
          <w:rFonts w:ascii="Arial" w:eastAsia="Arial" w:hAnsi="Arial" w:cs="Arial"/>
        </w:rPr>
        <w:t>n</w:t>
      </w:r>
      <w:r w:rsidRPr="00E40A9D">
        <w:rPr>
          <w:rFonts w:ascii="Arial" w:eastAsia="Arial" w:hAnsi="Arial" w:cs="Arial"/>
          <w:spacing w:val="-19"/>
        </w:rPr>
        <w:t xml:space="preserve"> </w:t>
      </w:r>
      <w:r w:rsidRPr="00E40A9D">
        <w:rPr>
          <w:rFonts w:ascii="Arial" w:eastAsia="Arial" w:hAnsi="Arial" w:cs="Arial"/>
          <w:spacing w:val="-2"/>
          <w:w w:val="94"/>
        </w:rPr>
        <w:t>existin</w:t>
      </w:r>
      <w:r w:rsidRPr="00E40A9D">
        <w:rPr>
          <w:rFonts w:ascii="Arial" w:eastAsia="Arial" w:hAnsi="Arial" w:cs="Arial"/>
          <w:w w:val="94"/>
        </w:rPr>
        <w:t>g</w:t>
      </w:r>
      <w:r w:rsidRPr="00E40A9D">
        <w:rPr>
          <w:rFonts w:ascii="Arial" w:eastAsia="Arial" w:hAnsi="Arial" w:cs="Arial"/>
          <w:spacing w:val="6"/>
          <w:w w:val="94"/>
        </w:rPr>
        <w:t xml:space="preserve"> </w:t>
      </w:r>
      <w:r w:rsidRPr="00E40A9D">
        <w:rPr>
          <w:rFonts w:ascii="Arial" w:eastAsia="Arial" w:hAnsi="Arial" w:cs="Arial"/>
          <w:spacing w:val="-2"/>
        </w:rPr>
        <w:t>g</w:t>
      </w:r>
      <w:r w:rsidRPr="00E40A9D">
        <w:rPr>
          <w:rFonts w:ascii="Arial" w:eastAsia="Arial" w:hAnsi="Arial" w:cs="Arial"/>
          <w:spacing w:val="-6"/>
        </w:rPr>
        <w:t>r</w:t>
      </w:r>
      <w:r w:rsidRPr="00E40A9D">
        <w:rPr>
          <w:rFonts w:ascii="Arial" w:eastAsia="Arial" w:hAnsi="Arial" w:cs="Arial"/>
          <w:spacing w:val="-2"/>
        </w:rPr>
        <w:t>oup ban</w:t>
      </w:r>
      <w:r w:rsidRPr="00E40A9D">
        <w:rPr>
          <w:rFonts w:ascii="Arial" w:eastAsia="Arial" w:hAnsi="Arial" w:cs="Arial"/>
        </w:rPr>
        <w:t>k</w:t>
      </w:r>
      <w:r w:rsidRPr="00E40A9D">
        <w:rPr>
          <w:rFonts w:ascii="Arial" w:eastAsia="Arial" w:hAnsi="Arial" w:cs="Arial"/>
          <w:spacing w:val="-14"/>
        </w:rPr>
        <w:t xml:space="preserve"> </w:t>
      </w:r>
      <w:r w:rsidRPr="00E40A9D">
        <w:rPr>
          <w:rFonts w:ascii="Arial" w:eastAsia="Arial" w:hAnsi="Arial" w:cs="Arial"/>
          <w:spacing w:val="-2"/>
        </w:rPr>
        <w:t>accoun</w:t>
      </w:r>
      <w:r w:rsidRPr="00E40A9D">
        <w:rPr>
          <w:rFonts w:ascii="Arial" w:eastAsia="Arial" w:hAnsi="Arial" w:cs="Arial"/>
        </w:rPr>
        <w:t>t</w:t>
      </w:r>
      <w:r w:rsidRPr="00E40A9D">
        <w:rPr>
          <w:rFonts w:ascii="Arial" w:eastAsia="Arial" w:hAnsi="Arial" w:cs="Arial"/>
          <w:spacing w:val="-12"/>
        </w:rPr>
        <w:t xml:space="preserve"> </w:t>
      </w:r>
      <w:r w:rsidRPr="00E40A9D">
        <w:rPr>
          <w:rFonts w:ascii="Arial" w:eastAsia="Arial" w:hAnsi="Arial" w:cs="Arial"/>
          <w:spacing w:val="-2"/>
        </w:rPr>
        <w:t>o</w:t>
      </w:r>
      <w:r w:rsidRPr="00E40A9D">
        <w:rPr>
          <w:rFonts w:ascii="Arial" w:eastAsia="Arial" w:hAnsi="Arial" w:cs="Arial"/>
        </w:rPr>
        <w:t>n</w:t>
      </w:r>
      <w:r w:rsidRPr="00E40A9D">
        <w:rPr>
          <w:rFonts w:ascii="Arial" w:eastAsia="Arial" w:hAnsi="Arial" w:cs="Arial"/>
          <w:spacing w:val="-9"/>
        </w:rPr>
        <w:t xml:space="preserve"> </w:t>
      </w:r>
      <w:r w:rsidRPr="00E40A9D">
        <w:rPr>
          <w:rFonts w:ascii="Arial" w:eastAsia="Arial" w:hAnsi="Arial" w:cs="Arial"/>
          <w:spacing w:val="-2"/>
        </w:rPr>
        <w:t>th</w:t>
      </w:r>
      <w:r w:rsidRPr="00E40A9D">
        <w:rPr>
          <w:rFonts w:ascii="Arial" w:eastAsia="Arial" w:hAnsi="Arial" w:cs="Arial"/>
        </w:rPr>
        <w:t>e</w:t>
      </w:r>
      <w:r w:rsidRPr="00E40A9D">
        <w:rPr>
          <w:rFonts w:ascii="Arial" w:eastAsia="Arial" w:hAnsi="Arial" w:cs="Arial"/>
          <w:spacing w:val="-13"/>
        </w:rPr>
        <w:t xml:space="preserve"> </w:t>
      </w:r>
      <w:r w:rsidRPr="00E40A9D">
        <w:rPr>
          <w:rFonts w:ascii="Arial" w:eastAsia="Arial" w:hAnsi="Arial" w:cs="Arial"/>
          <w:spacing w:val="-2"/>
          <w:w w:val="96"/>
        </w:rPr>
        <w:t>understandin</w:t>
      </w:r>
      <w:r w:rsidRPr="00E40A9D">
        <w:rPr>
          <w:rFonts w:ascii="Arial" w:eastAsia="Arial" w:hAnsi="Arial" w:cs="Arial"/>
          <w:w w:val="96"/>
        </w:rPr>
        <w:t>g</w:t>
      </w:r>
      <w:r w:rsidRPr="00E40A9D">
        <w:rPr>
          <w:rFonts w:ascii="Arial" w:eastAsia="Arial" w:hAnsi="Arial" w:cs="Arial"/>
          <w:spacing w:val="11"/>
          <w:w w:val="96"/>
        </w:rPr>
        <w:t xml:space="preserve"> </w:t>
      </w:r>
      <w:r w:rsidRPr="00E40A9D">
        <w:rPr>
          <w:rFonts w:ascii="Arial" w:eastAsia="Arial" w:hAnsi="Arial" w:cs="Arial"/>
          <w:spacing w:val="-2"/>
        </w:rPr>
        <w:t>tha</w:t>
      </w:r>
      <w:r w:rsidRPr="00E40A9D">
        <w:rPr>
          <w:rFonts w:ascii="Arial" w:eastAsia="Arial" w:hAnsi="Arial" w:cs="Arial"/>
        </w:rPr>
        <w:t>t</w:t>
      </w:r>
      <w:r w:rsidRPr="00E40A9D">
        <w:rPr>
          <w:rFonts w:ascii="Arial" w:eastAsia="Arial" w:hAnsi="Arial" w:cs="Arial"/>
          <w:spacing w:val="-11"/>
        </w:rPr>
        <w:t xml:space="preserve"> </w:t>
      </w:r>
      <w:r w:rsidRPr="00E40A9D">
        <w:rPr>
          <w:rFonts w:ascii="Arial" w:eastAsia="Arial" w:hAnsi="Arial" w:cs="Arial"/>
          <w:spacing w:val="-2"/>
        </w:rPr>
        <w:t>thi</w:t>
      </w:r>
      <w:r w:rsidRPr="00E40A9D">
        <w:rPr>
          <w:rFonts w:ascii="Arial" w:eastAsia="Arial" w:hAnsi="Arial" w:cs="Arial"/>
        </w:rPr>
        <w:t>s</w:t>
      </w:r>
      <w:r w:rsidRPr="00E40A9D">
        <w:rPr>
          <w:rFonts w:ascii="Arial" w:eastAsia="Arial" w:hAnsi="Arial" w:cs="Arial"/>
          <w:spacing w:val="-18"/>
        </w:rPr>
        <w:t xml:space="preserve"> </w:t>
      </w:r>
      <w:r w:rsidRPr="00E40A9D">
        <w:rPr>
          <w:rFonts w:ascii="Arial" w:eastAsia="Arial" w:hAnsi="Arial" w:cs="Arial"/>
          <w:spacing w:val="-2"/>
          <w:w w:val="95"/>
        </w:rPr>
        <w:t>arrangemen</w:t>
      </w:r>
      <w:r w:rsidRPr="00E40A9D">
        <w:rPr>
          <w:rFonts w:ascii="Arial" w:eastAsia="Arial" w:hAnsi="Arial" w:cs="Arial"/>
          <w:w w:val="95"/>
        </w:rPr>
        <w:t>t</w:t>
      </w:r>
      <w:r w:rsidRPr="00E40A9D">
        <w:rPr>
          <w:rFonts w:ascii="Arial" w:eastAsia="Arial" w:hAnsi="Arial" w:cs="Arial"/>
          <w:spacing w:val="11"/>
          <w:w w:val="95"/>
        </w:rPr>
        <w:t xml:space="preserve"> </w:t>
      </w:r>
      <w:r w:rsidRPr="00E40A9D">
        <w:rPr>
          <w:rFonts w:ascii="Arial" w:eastAsia="Arial" w:hAnsi="Arial" w:cs="Arial"/>
          <w:spacing w:val="-2"/>
        </w:rPr>
        <w:t>i</w:t>
      </w:r>
      <w:r w:rsidRPr="00E40A9D">
        <w:rPr>
          <w:rFonts w:ascii="Arial" w:eastAsia="Arial" w:hAnsi="Arial" w:cs="Arial"/>
        </w:rPr>
        <w:t>s</w:t>
      </w:r>
      <w:r w:rsidRPr="00E40A9D">
        <w:rPr>
          <w:rFonts w:ascii="Arial" w:eastAsia="Arial" w:hAnsi="Arial" w:cs="Arial"/>
          <w:spacing w:val="-17"/>
        </w:rPr>
        <w:t xml:space="preserve"> </w:t>
      </w:r>
      <w:r w:rsidRPr="00E40A9D">
        <w:rPr>
          <w:rFonts w:ascii="Arial" w:eastAsia="Arial" w:hAnsi="Arial" w:cs="Arial"/>
          <w:spacing w:val="-2"/>
          <w:w w:val="94"/>
        </w:rPr>
        <w:t>onl</w:t>
      </w:r>
      <w:r w:rsidRPr="00E40A9D">
        <w:rPr>
          <w:rFonts w:ascii="Arial" w:eastAsia="Arial" w:hAnsi="Arial" w:cs="Arial"/>
          <w:w w:val="94"/>
        </w:rPr>
        <w:t>y</w:t>
      </w:r>
      <w:r w:rsidRPr="00E40A9D">
        <w:rPr>
          <w:rFonts w:ascii="Arial" w:eastAsia="Arial" w:hAnsi="Arial" w:cs="Arial"/>
          <w:spacing w:val="-1"/>
          <w:w w:val="94"/>
        </w:rPr>
        <w:t xml:space="preserve"> </w:t>
      </w:r>
      <w:r w:rsidRPr="00E40A9D">
        <w:rPr>
          <w:rFonts w:ascii="Arial" w:eastAsia="Arial" w:hAnsi="Arial" w:cs="Arial"/>
          <w:spacing w:val="-2"/>
          <w:w w:val="94"/>
        </w:rPr>
        <w:t>applicabl</w:t>
      </w:r>
      <w:r w:rsidRPr="00E40A9D">
        <w:rPr>
          <w:rFonts w:ascii="Arial" w:eastAsia="Arial" w:hAnsi="Arial" w:cs="Arial"/>
          <w:w w:val="94"/>
        </w:rPr>
        <w:t>e</w:t>
      </w:r>
      <w:r w:rsidRPr="00E40A9D">
        <w:rPr>
          <w:rFonts w:ascii="Arial" w:eastAsia="Arial" w:hAnsi="Arial" w:cs="Arial"/>
          <w:spacing w:val="18"/>
          <w:w w:val="94"/>
        </w:rPr>
        <w:t xml:space="preserve"> </w:t>
      </w:r>
      <w:r w:rsidRPr="00E40A9D">
        <w:rPr>
          <w:rFonts w:ascii="Arial" w:eastAsia="Arial" w:hAnsi="Arial" w:cs="Arial"/>
          <w:spacing w:val="-2"/>
        </w:rPr>
        <w:t>fo</w:t>
      </w:r>
      <w:r w:rsidRPr="00E40A9D">
        <w:rPr>
          <w:rFonts w:ascii="Arial" w:eastAsia="Arial" w:hAnsi="Arial" w:cs="Arial"/>
        </w:rPr>
        <w:t>r</w:t>
      </w:r>
      <w:r w:rsidRPr="00E40A9D">
        <w:rPr>
          <w:rFonts w:ascii="Arial" w:eastAsia="Arial" w:hAnsi="Arial" w:cs="Arial"/>
          <w:spacing w:val="-14"/>
        </w:rPr>
        <w:t xml:space="preserve"> </w:t>
      </w:r>
      <w:r w:rsidRPr="00E40A9D">
        <w:rPr>
          <w:rFonts w:ascii="Arial" w:eastAsia="Arial" w:hAnsi="Arial" w:cs="Arial"/>
          <w:spacing w:val="-2"/>
          <w:w w:val="92"/>
        </w:rPr>
        <w:t>thei</w:t>
      </w:r>
      <w:r w:rsidRPr="00E40A9D">
        <w:rPr>
          <w:rFonts w:ascii="Arial" w:eastAsia="Arial" w:hAnsi="Arial" w:cs="Arial"/>
          <w:w w:val="92"/>
        </w:rPr>
        <w:t>r</w:t>
      </w:r>
      <w:r w:rsidRPr="00E40A9D">
        <w:rPr>
          <w:rFonts w:ascii="Arial" w:eastAsia="Arial" w:hAnsi="Arial" w:cs="Arial"/>
          <w:spacing w:val="13"/>
          <w:w w:val="92"/>
        </w:rPr>
        <w:t xml:space="preserve"> </w:t>
      </w:r>
      <w:r w:rsidRPr="00E40A9D">
        <w:rPr>
          <w:rFonts w:ascii="Arial" w:eastAsia="Arial" w:hAnsi="Arial" w:cs="Arial"/>
          <w:spacing w:val="-2"/>
          <w:w w:val="92"/>
        </w:rPr>
        <w:t>initia</w:t>
      </w:r>
      <w:r w:rsidRPr="00E40A9D">
        <w:rPr>
          <w:rFonts w:ascii="Arial" w:eastAsia="Arial" w:hAnsi="Arial" w:cs="Arial"/>
          <w:w w:val="92"/>
        </w:rPr>
        <w:t>l</w:t>
      </w:r>
      <w:r w:rsidRPr="00E40A9D">
        <w:rPr>
          <w:rFonts w:ascii="Arial" w:eastAsia="Arial" w:hAnsi="Arial" w:cs="Arial"/>
          <w:spacing w:val="-5"/>
          <w:w w:val="92"/>
        </w:rPr>
        <w:t xml:space="preserve"> </w:t>
      </w:r>
      <w:r w:rsidRPr="00E40A9D">
        <w:rPr>
          <w:rFonts w:ascii="Arial" w:eastAsia="Arial" w:hAnsi="Arial" w:cs="Arial"/>
          <w:spacing w:val="-2"/>
        </w:rPr>
        <w:t>gran</w:t>
      </w:r>
      <w:r w:rsidRPr="00E40A9D">
        <w:rPr>
          <w:rFonts w:ascii="Arial" w:eastAsia="Arial" w:hAnsi="Arial" w:cs="Arial"/>
        </w:rPr>
        <w:t>t</w:t>
      </w:r>
      <w:r w:rsidRPr="00E40A9D">
        <w:rPr>
          <w:rFonts w:ascii="Arial" w:eastAsia="Arial" w:hAnsi="Arial" w:cs="Arial"/>
          <w:spacing w:val="-19"/>
        </w:rPr>
        <w:t xml:space="preserve"> </w:t>
      </w:r>
      <w:r w:rsidRPr="00E40A9D">
        <w:rPr>
          <w:rFonts w:ascii="Arial" w:eastAsia="Arial" w:hAnsi="Arial" w:cs="Arial"/>
          <w:spacing w:val="-2"/>
        </w:rPr>
        <w:t>application.</w:t>
      </w:r>
    </w:p>
    <w:p w:rsidR="00E40A9D" w:rsidRPr="00E40A9D" w:rsidRDefault="00E40A9D" w:rsidP="00E40A9D">
      <w:pPr>
        <w:spacing w:line="265" w:lineRule="auto"/>
        <w:ind w:right="1252"/>
        <w:rPr>
          <w:rFonts w:ascii="Arial" w:eastAsia="Arial" w:hAnsi="Arial" w:cs="Arial"/>
          <w:spacing w:val="-2"/>
        </w:rPr>
      </w:pPr>
    </w:p>
    <w:p w:rsidR="00E40A9D" w:rsidRPr="00E40A9D" w:rsidRDefault="00E40A9D" w:rsidP="00E40A9D">
      <w:pPr>
        <w:spacing w:line="265" w:lineRule="auto"/>
        <w:ind w:right="1252"/>
        <w:rPr>
          <w:rFonts w:ascii="Arial" w:eastAsia="Arial" w:hAnsi="Arial" w:cs="Arial"/>
          <w:spacing w:val="-2"/>
        </w:rPr>
      </w:pPr>
      <w:r w:rsidRPr="00E40A9D">
        <w:rPr>
          <w:rFonts w:ascii="Arial" w:eastAsia="Arial" w:hAnsi="Arial" w:cs="Arial"/>
          <w:spacing w:val="-2"/>
        </w:rPr>
        <w:t>15.</w:t>
      </w:r>
      <w:r w:rsidRPr="00E40A9D">
        <w:rPr>
          <w:rFonts w:ascii="Arial" w:eastAsia="Arial" w:hAnsi="Arial" w:cs="Arial"/>
          <w:spacing w:val="-2"/>
        </w:rPr>
        <w:tab/>
        <w:t xml:space="preserve">Should a group find they have </w:t>
      </w:r>
      <w:proofErr w:type="gramStart"/>
      <w:r w:rsidRPr="00E40A9D">
        <w:rPr>
          <w:rFonts w:ascii="Arial" w:eastAsia="Arial" w:hAnsi="Arial" w:cs="Arial"/>
          <w:spacing w:val="-2"/>
        </w:rPr>
        <w:t>an underspend</w:t>
      </w:r>
      <w:proofErr w:type="gramEnd"/>
      <w:r w:rsidRPr="00E40A9D">
        <w:rPr>
          <w:rFonts w:ascii="Arial" w:eastAsia="Arial" w:hAnsi="Arial" w:cs="Arial"/>
          <w:spacing w:val="-2"/>
        </w:rPr>
        <w:t xml:space="preserve"> of more than £250.00 they should approach the panel with their proposals for how they intend to spend these funds.</w:t>
      </w:r>
    </w:p>
    <w:p w:rsidR="00E40A9D" w:rsidRPr="00E40A9D" w:rsidRDefault="00E40A9D" w:rsidP="00E40A9D">
      <w:pPr>
        <w:spacing w:line="265" w:lineRule="auto"/>
        <w:ind w:right="1252"/>
        <w:rPr>
          <w:rFonts w:ascii="Arial" w:eastAsia="Arial" w:hAnsi="Arial" w:cs="Arial"/>
          <w:spacing w:val="-2"/>
        </w:rPr>
      </w:pPr>
    </w:p>
    <w:p w:rsidR="00E40A9D" w:rsidRPr="00E40A9D" w:rsidRDefault="00E40A9D" w:rsidP="00E40A9D">
      <w:pPr>
        <w:spacing w:line="265" w:lineRule="auto"/>
        <w:ind w:right="1252"/>
        <w:rPr>
          <w:rFonts w:ascii="Arial" w:eastAsia="Arial" w:hAnsi="Arial" w:cs="Arial"/>
          <w:spacing w:val="-2"/>
        </w:rPr>
      </w:pPr>
      <w:r w:rsidRPr="00E40A9D">
        <w:rPr>
          <w:rFonts w:ascii="Arial" w:hAnsi="Arial" w:cs="Arial"/>
        </w:rPr>
        <w:t>16.</w:t>
      </w:r>
      <w:r w:rsidRPr="00E40A9D">
        <w:rPr>
          <w:rFonts w:ascii="Arial" w:hAnsi="Arial" w:cs="Arial"/>
        </w:rPr>
        <w:tab/>
        <w:t>Applications for Room Hire or Rent are limited to a maximum of 26 weeks for existing groups but the panel would consider paying up to 52 weeks for a new group.</w:t>
      </w:r>
    </w:p>
    <w:p w:rsidR="00E40A9D" w:rsidRPr="00E40A9D" w:rsidRDefault="00E40A9D" w:rsidP="00E40A9D">
      <w:pPr>
        <w:spacing w:line="265" w:lineRule="auto"/>
        <w:ind w:right="1252"/>
        <w:rPr>
          <w:rFonts w:ascii="Arial" w:eastAsia="Arial" w:hAnsi="Arial" w:cs="Arial"/>
          <w:spacing w:val="-2"/>
        </w:rPr>
      </w:pPr>
    </w:p>
    <w:p w:rsidR="00E40A9D" w:rsidRPr="00E40A9D" w:rsidRDefault="00E40A9D" w:rsidP="00E40A9D">
      <w:pPr>
        <w:spacing w:line="265" w:lineRule="auto"/>
        <w:ind w:right="1252"/>
        <w:rPr>
          <w:rFonts w:ascii="Arial" w:eastAsia="Arial" w:hAnsi="Arial" w:cs="Arial"/>
          <w:spacing w:val="-2"/>
        </w:rPr>
      </w:pPr>
      <w:r w:rsidRPr="00E40A9D">
        <w:rPr>
          <w:rFonts w:ascii="Arial" w:hAnsi="Arial" w:cs="Arial"/>
        </w:rPr>
        <w:t>17.</w:t>
      </w:r>
      <w:r w:rsidRPr="00E40A9D">
        <w:rPr>
          <w:rFonts w:ascii="Arial" w:hAnsi="Arial" w:cs="Arial"/>
        </w:rPr>
        <w:tab/>
        <w:t xml:space="preserve">All groups are allowed to apply for up to two trips / social applications (such as a </w:t>
      </w:r>
      <w:proofErr w:type="gramStart"/>
      <w:r w:rsidRPr="00E40A9D">
        <w:rPr>
          <w:rFonts w:ascii="Arial" w:hAnsi="Arial" w:cs="Arial"/>
        </w:rPr>
        <w:t>xmas</w:t>
      </w:r>
      <w:proofErr w:type="gramEnd"/>
      <w:r w:rsidRPr="00E40A9D">
        <w:rPr>
          <w:rFonts w:ascii="Arial" w:hAnsi="Arial" w:cs="Arial"/>
        </w:rPr>
        <w:t xml:space="preserve"> party) per financial year.  However a second trip will only be considered if the group could demonstrate match funding of at least £5 per head for all attendees.</w:t>
      </w: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r w:rsidRPr="00E40A9D">
        <w:rPr>
          <w:rFonts w:ascii="Arial" w:hAnsi="Arial" w:cs="Arial"/>
        </w:rPr>
        <w:t xml:space="preserve">18. The Panel will only consider </w:t>
      </w:r>
      <w:proofErr w:type="gramStart"/>
      <w:r w:rsidRPr="00E40A9D">
        <w:rPr>
          <w:rFonts w:ascii="Arial" w:hAnsi="Arial" w:cs="Arial"/>
        </w:rPr>
        <w:t>an applications</w:t>
      </w:r>
      <w:proofErr w:type="gramEnd"/>
      <w:r w:rsidRPr="00E40A9D">
        <w:rPr>
          <w:rFonts w:ascii="Arial" w:hAnsi="Arial" w:cs="Arial"/>
        </w:rPr>
        <w:t xml:space="preserve"> from a Sport or Dance group every 2 years</w:t>
      </w: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r w:rsidRPr="00E40A9D">
        <w:rPr>
          <w:rFonts w:ascii="Arial" w:hAnsi="Arial" w:cs="Arial"/>
        </w:rPr>
        <w:t>19. The Grants Panel will not take into account volunteer’s time as match funding.  “In-kind support” will only be accepted as “match funding” if the applicant can show this incurs an actual cost.</w:t>
      </w: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r w:rsidRPr="00E40A9D">
        <w:rPr>
          <w:rFonts w:ascii="Arial" w:hAnsi="Arial" w:cs="Arial"/>
        </w:rPr>
        <w:t>20. Groups who have previously received funding will be expected to show a level of match funding. If match funding cannot be demonstrated it may impact on the total allocation given.</w:t>
      </w: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r w:rsidRPr="00E40A9D">
        <w:rPr>
          <w:rFonts w:ascii="Arial" w:hAnsi="Arial" w:cs="Arial"/>
        </w:rPr>
        <w:t>21.</w:t>
      </w:r>
      <w:r w:rsidRPr="00E40A9D">
        <w:rPr>
          <w:rFonts w:ascii="Arial" w:hAnsi="Arial" w:cs="Arial"/>
        </w:rPr>
        <w:tab/>
        <w:t xml:space="preserve"> The Grants scheme will not fund wages for staff members of the group who will be applying.  Expenses will also not be funded for staff or volunteers belonging to the group.  However groups can apply for wages and expenses of 3</w:t>
      </w:r>
      <w:r w:rsidRPr="00E40A9D">
        <w:rPr>
          <w:rFonts w:ascii="Arial" w:hAnsi="Arial" w:cs="Arial"/>
          <w:vertAlign w:val="superscript"/>
        </w:rPr>
        <w:t>rd</w:t>
      </w:r>
      <w:r w:rsidRPr="00E40A9D">
        <w:rPr>
          <w:rFonts w:ascii="Arial" w:hAnsi="Arial" w:cs="Arial"/>
        </w:rPr>
        <w:t xml:space="preserve"> parties whose input may be crucial to the success of the project.</w:t>
      </w: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r w:rsidRPr="00E40A9D">
        <w:rPr>
          <w:rFonts w:ascii="Arial" w:hAnsi="Arial" w:cs="Arial"/>
        </w:rPr>
        <w:t>22. Large, “</w:t>
      </w:r>
      <w:proofErr w:type="spellStart"/>
      <w:r w:rsidRPr="00E40A9D">
        <w:rPr>
          <w:rFonts w:ascii="Arial" w:hAnsi="Arial" w:cs="Arial"/>
        </w:rPr>
        <w:t>non voluntary</w:t>
      </w:r>
      <w:proofErr w:type="spellEnd"/>
      <w:r w:rsidRPr="00E40A9D">
        <w:rPr>
          <w:rFonts w:ascii="Arial" w:hAnsi="Arial" w:cs="Arial"/>
        </w:rPr>
        <w:t>” organisations with headquarters based outside of Wythenshawe must demonstrate match funding on a “pound for pound” basis in order to apply to the scheme.</w:t>
      </w:r>
    </w:p>
    <w:p w:rsidR="00E40A9D" w:rsidRPr="00E40A9D" w:rsidRDefault="00E40A9D" w:rsidP="00E40A9D">
      <w:pPr>
        <w:ind w:right="1252"/>
        <w:rPr>
          <w:rFonts w:ascii="Arial" w:hAnsi="Arial" w:cs="Arial"/>
        </w:rPr>
      </w:pPr>
    </w:p>
    <w:p w:rsidR="00E40A9D" w:rsidRPr="00E40A9D" w:rsidRDefault="00E40A9D" w:rsidP="00E40A9D">
      <w:pPr>
        <w:ind w:right="1252"/>
        <w:rPr>
          <w:rFonts w:ascii="Arial" w:hAnsi="Arial" w:cs="Arial"/>
        </w:rPr>
      </w:pPr>
      <w:r w:rsidRPr="00E40A9D">
        <w:rPr>
          <w:rFonts w:ascii="Arial" w:hAnsi="Arial" w:cs="Arial"/>
        </w:rPr>
        <w:t>23.  Groups can apply more than once, however any allocated grant cannot exceed the limit of £2,500 in any 12 month period.</w:t>
      </w:r>
    </w:p>
    <w:p w:rsidR="00E40A9D" w:rsidRPr="009F5C7C" w:rsidRDefault="00E40A9D" w:rsidP="00E40A9D">
      <w:pPr>
        <w:ind w:left="142" w:right="1252"/>
        <w:rPr>
          <w:rFonts w:cs="Arial"/>
          <w:sz w:val="24"/>
          <w:szCs w:val="24"/>
        </w:rPr>
      </w:pPr>
    </w:p>
    <w:p w:rsidR="00E40A9D" w:rsidRDefault="00E40A9D" w:rsidP="0057368F">
      <w:pPr>
        <w:ind w:left="709" w:firstLine="11"/>
        <w:jc w:val="center"/>
        <w:rPr>
          <w:rFonts w:ascii="Arial" w:hAnsi="Arial" w:cs="Arial"/>
        </w:rPr>
      </w:pPr>
    </w:p>
    <w:p w:rsidR="00DB3188" w:rsidRPr="005306BA" w:rsidRDefault="00014F31" w:rsidP="0057368F">
      <w:pPr>
        <w:ind w:left="709" w:firstLine="11"/>
        <w:jc w:val="center"/>
        <w:rPr>
          <w:sz w:val="22"/>
          <w:szCs w:val="22"/>
        </w:rPr>
      </w:pPr>
      <w:r>
        <w:rPr>
          <w:color w:val="56917F"/>
          <w:w w:val="78"/>
          <w:sz w:val="22"/>
          <w:szCs w:val="22"/>
        </w:rPr>
        <w:t>HOW</w:t>
      </w:r>
      <w:r>
        <w:rPr>
          <w:color w:val="56917F"/>
          <w:spacing w:val="13"/>
          <w:w w:val="78"/>
          <w:sz w:val="22"/>
          <w:szCs w:val="22"/>
        </w:rPr>
        <w:t xml:space="preserve"> </w:t>
      </w:r>
      <w:r>
        <w:rPr>
          <w:color w:val="56917F"/>
          <w:w w:val="78"/>
          <w:sz w:val="22"/>
          <w:szCs w:val="22"/>
        </w:rPr>
        <w:t>MUCH</w:t>
      </w:r>
      <w:r>
        <w:rPr>
          <w:color w:val="56917F"/>
          <w:spacing w:val="28"/>
          <w:w w:val="78"/>
          <w:sz w:val="22"/>
          <w:szCs w:val="22"/>
        </w:rPr>
        <w:t xml:space="preserve"> </w:t>
      </w:r>
      <w:r>
        <w:rPr>
          <w:color w:val="56917F"/>
          <w:w w:val="78"/>
          <w:sz w:val="22"/>
          <w:szCs w:val="22"/>
        </w:rPr>
        <w:t>CAN</w:t>
      </w:r>
      <w:r>
        <w:rPr>
          <w:color w:val="56917F"/>
          <w:spacing w:val="-7"/>
          <w:w w:val="78"/>
          <w:sz w:val="22"/>
          <w:szCs w:val="22"/>
        </w:rPr>
        <w:t xml:space="preserve"> </w:t>
      </w:r>
      <w:r>
        <w:rPr>
          <w:color w:val="56917F"/>
          <w:spacing w:val="-2"/>
          <w:w w:val="78"/>
          <w:sz w:val="22"/>
          <w:szCs w:val="22"/>
        </w:rPr>
        <w:t>Y</w:t>
      </w:r>
      <w:r>
        <w:rPr>
          <w:color w:val="56917F"/>
          <w:w w:val="78"/>
          <w:sz w:val="22"/>
          <w:szCs w:val="22"/>
        </w:rPr>
        <w:t>OU</w:t>
      </w:r>
      <w:r>
        <w:rPr>
          <w:color w:val="56917F"/>
          <w:spacing w:val="-2"/>
          <w:w w:val="78"/>
          <w:sz w:val="22"/>
          <w:szCs w:val="22"/>
        </w:rPr>
        <w:t xml:space="preserve"> </w:t>
      </w:r>
      <w:r>
        <w:rPr>
          <w:color w:val="56917F"/>
          <w:w w:val="78"/>
          <w:sz w:val="22"/>
          <w:szCs w:val="22"/>
        </w:rPr>
        <w:t>APP</w:t>
      </w:r>
      <w:r>
        <w:rPr>
          <w:color w:val="56917F"/>
          <w:spacing w:val="-5"/>
          <w:w w:val="78"/>
          <w:sz w:val="22"/>
          <w:szCs w:val="22"/>
        </w:rPr>
        <w:t>L</w:t>
      </w:r>
      <w:r>
        <w:rPr>
          <w:color w:val="56917F"/>
          <w:w w:val="78"/>
          <w:sz w:val="22"/>
          <w:szCs w:val="22"/>
        </w:rPr>
        <w:t>Y</w:t>
      </w:r>
      <w:r>
        <w:rPr>
          <w:color w:val="56917F"/>
          <w:spacing w:val="-10"/>
          <w:w w:val="78"/>
          <w:sz w:val="22"/>
          <w:szCs w:val="22"/>
        </w:rPr>
        <w:t xml:space="preserve"> </w:t>
      </w:r>
      <w:r w:rsidR="005306BA">
        <w:rPr>
          <w:color w:val="56917F"/>
          <w:sz w:val="22"/>
          <w:szCs w:val="22"/>
        </w:rPr>
        <w:t>FOR</w:t>
      </w:r>
    </w:p>
    <w:p w:rsidR="00DB3188" w:rsidRDefault="00014F31" w:rsidP="0057368F">
      <w:pPr>
        <w:spacing w:line="240" w:lineRule="exact"/>
        <w:ind w:left="680"/>
        <w:jc w:val="center"/>
        <w:rPr>
          <w:rFonts w:ascii="Arial" w:eastAsia="Arial" w:hAnsi="Arial" w:cs="Arial"/>
          <w:color w:val="363435"/>
          <w:position w:val="-1"/>
          <w:sz w:val="22"/>
          <w:szCs w:val="22"/>
        </w:rPr>
      </w:pPr>
      <w:r>
        <w:rPr>
          <w:rFonts w:ascii="Arial" w:eastAsia="Arial" w:hAnsi="Arial" w:cs="Arial"/>
          <w:color w:val="363435"/>
          <w:w w:val="95"/>
          <w:position w:val="-1"/>
          <w:sz w:val="22"/>
          <w:szCs w:val="22"/>
        </w:rPr>
        <w:t>The</w:t>
      </w:r>
      <w:r>
        <w:rPr>
          <w:rFonts w:ascii="Arial" w:eastAsia="Arial" w:hAnsi="Arial" w:cs="Arial"/>
          <w:color w:val="363435"/>
          <w:spacing w:val="-5"/>
          <w:w w:val="95"/>
          <w:position w:val="-1"/>
          <w:sz w:val="22"/>
          <w:szCs w:val="22"/>
        </w:rPr>
        <w:t xml:space="preserve"> </w:t>
      </w:r>
      <w:r>
        <w:rPr>
          <w:rFonts w:ascii="Arial" w:eastAsia="Arial" w:hAnsi="Arial" w:cs="Arial"/>
          <w:color w:val="363435"/>
          <w:w w:val="95"/>
          <w:position w:val="-1"/>
          <w:sz w:val="22"/>
          <w:szCs w:val="22"/>
        </w:rPr>
        <w:t>maximum</w:t>
      </w:r>
      <w:r>
        <w:rPr>
          <w:rFonts w:ascii="Arial" w:eastAsia="Arial" w:hAnsi="Arial" w:cs="Arial"/>
          <w:color w:val="363435"/>
          <w:spacing w:val="22"/>
          <w:w w:val="95"/>
          <w:position w:val="-1"/>
          <w:sz w:val="22"/>
          <w:szCs w:val="22"/>
        </w:rPr>
        <w:t xml:space="preserve"> </w:t>
      </w:r>
      <w:r>
        <w:rPr>
          <w:rFonts w:ascii="Arial" w:eastAsia="Arial" w:hAnsi="Arial" w:cs="Arial"/>
          <w:color w:val="363435"/>
          <w:position w:val="-1"/>
          <w:sz w:val="22"/>
          <w:szCs w:val="22"/>
        </w:rPr>
        <w:t>grant</w:t>
      </w:r>
      <w:r>
        <w:rPr>
          <w:rFonts w:ascii="Arial" w:eastAsia="Arial" w:hAnsi="Arial" w:cs="Arial"/>
          <w:color w:val="363435"/>
          <w:spacing w:val="-15"/>
          <w:position w:val="-1"/>
          <w:sz w:val="22"/>
          <w:szCs w:val="22"/>
        </w:rPr>
        <w:t xml:space="preserve"> </w:t>
      </w:r>
      <w:r>
        <w:rPr>
          <w:rFonts w:ascii="Arial" w:eastAsia="Arial" w:hAnsi="Arial" w:cs="Arial"/>
          <w:color w:val="363435"/>
          <w:position w:val="-1"/>
          <w:sz w:val="22"/>
          <w:szCs w:val="22"/>
        </w:rPr>
        <w:t>awa</w:t>
      </w:r>
      <w:r>
        <w:rPr>
          <w:rFonts w:ascii="Arial" w:eastAsia="Arial" w:hAnsi="Arial" w:cs="Arial"/>
          <w:color w:val="363435"/>
          <w:spacing w:val="-4"/>
          <w:position w:val="-1"/>
          <w:sz w:val="22"/>
          <w:szCs w:val="22"/>
        </w:rPr>
        <w:t>r</w:t>
      </w:r>
      <w:r>
        <w:rPr>
          <w:rFonts w:ascii="Arial" w:eastAsia="Arial" w:hAnsi="Arial" w:cs="Arial"/>
          <w:color w:val="363435"/>
          <w:position w:val="-1"/>
          <w:sz w:val="22"/>
          <w:szCs w:val="22"/>
        </w:rPr>
        <w:t>d</w:t>
      </w:r>
      <w:r>
        <w:rPr>
          <w:rFonts w:ascii="Arial" w:eastAsia="Arial" w:hAnsi="Arial" w:cs="Arial"/>
          <w:color w:val="363435"/>
          <w:spacing w:val="-15"/>
          <w:position w:val="-1"/>
          <w:sz w:val="22"/>
          <w:szCs w:val="22"/>
        </w:rPr>
        <w:t xml:space="preserve"> </w:t>
      </w:r>
      <w:r>
        <w:rPr>
          <w:rFonts w:ascii="Arial" w:eastAsia="Arial" w:hAnsi="Arial" w:cs="Arial"/>
          <w:color w:val="363435"/>
          <w:w w:val="92"/>
          <w:position w:val="-1"/>
          <w:sz w:val="22"/>
          <w:szCs w:val="22"/>
        </w:rPr>
        <w:t>available</w:t>
      </w:r>
      <w:r>
        <w:rPr>
          <w:rFonts w:ascii="Arial" w:eastAsia="Arial" w:hAnsi="Arial" w:cs="Arial"/>
          <w:color w:val="363435"/>
          <w:spacing w:val="5"/>
          <w:w w:val="92"/>
          <w:position w:val="-1"/>
          <w:sz w:val="22"/>
          <w:szCs w:val="22"/>
        </w:rPr>
        <w:t xml:space="preserve"> </w:t>
      </w:r>
      <w:r>
        <w:rPr>
          <w:rFonts w:ascii="Arial" w:eastAsia="Arial" w:hAnsi="Arial" w:cs="Arial"/>
          <w:color w:val="363435"/>
          <w:position w:val="-1"/>
          <w:sz w:val="22"/>
          <w:szCs w:val="22"/>
        </w:rPr>
        <w:t>is</w:t>
      </w:r>
      <w:r>
        <w:rPr>
          <w:rFonts w:ascii="Arial" w:eastAsia="Arial" w:hAnsi="Arial" w:cs="Arial"/>
          <w:color w:val="363435"/>
          <w:spacing w:val="-13"/>
          <w:position w:val="-1"/>
          <w:sz w:val="22"/>
          <w:szCs w:val="22"/>
        </w:rPr>
        <w:t xml:space="preserve"> </w:t>
      </w:r>
      <w:r>
        <w:rPr>
          <w:rFonts w:ascii="Arial" w:eastAsia="Arial" w:hAnsi="Arial" w:cs="Arial"/>
          <w:color w:val="363435"/>
          <w:position w:val="-1"/>
          <w:sz w:val="22"/>
          <w:szCs w:val="22"/>
        </w:rPr>
        <w:t>£2,500.</w:t>
      </w:r>
    </w:p>
    <w:p w:rsidR="00B46B1A" w:rsidRDefault="00B46B1A">
      <w:pPr>
        <w:spacing w:line="240" w:lineRule="exact"/>
        <w:ind w:left="680"/>
        <w:rPr>
          <w:rFonts w:ascii="Arial" w:eastAsia="Arial" w:hAnsi="Arial" w:cs="Arial"/>
          <w:sz w:val="22"/>
          <w:szCs w:val="22"/>
        </w:rPr>
      </w:pPr>
    </w:p>
    <w:p w:rsidR="00B46B1A" w:rsidRDefault="00B46B1A">
      <w:pPr>
        <w:spacing w:line="240" w:lineRule="exact"/>
        <w:ind w:left="680"/>
        <w:rPr>
          <w:rFonts w:ascii="Arial" w:eastAsia="Arial" w:hAnsi="Arial" w:cs="Arial"/>
          <w:sz w:val="22"/>
          <w:szCs w:val="22"/>
        </w:rPr>
      </w:pPr>
    </w:p>
    <w:p w:rsidR="00DB3188" w:rsidRDefault="00F617CB" w:rsidP="003F5CBA">
      <w:pPr>
        <w:spacing w:before="1"/>
        <w:ind w:left="310" w:hanging="26"/>
        <w:rPr>
          <w:sz w:val="46"/>
          <w:szCs w:val="46"/>
        </w:rPr>
      </w:pPr>
      <w:r>
        <w:rPr>
          <w:noProof/>
          <w:color w:val="374B92"/>
          <w:sz w:val="46"/>
          <w:szCs w:val="46"/>
          <w:lang w:eastAsia="en-GB"/>
        </w:rPr>
        <mc:AlternateContent>
          <mc:Choice Requires="wps">
            <w:drawing>
              <wp:anchor distT="0" distB="0" distL="114300" distR="114300" simplePos="0" relativeHeight="251699712" behindDoc="0" locked="0" layoutInCell="1" allowOverlap="1">
                <wp:simplePos x="0" y="0"/>
                <wp:positionH relativeFrom="column">
                  <wp:posOffset>80717</wp:posOffset>
                </wp:positionH>
                <wp:positionV relativeFrom="paragraph">
                  <wp:posOffset>-803</wp:posOffset>
                </wp:positionV>
                <wp:extent cx="6708703" cy="4019910"/>
                <wp:effectExtent l="0" t="0" r="16510" b="19050"/>
                <wp:wrapNone/>
                <wp:docPr id="134" name="Rectangle 134"/>
                <wp:cNvGraphicFramePr/>
                <a:graphic xmlns:a="http://schemas.openxmlformats.org/drawingml/2006/main">
                  <a:graphicData uri="http://schemas.microsoft.com/office/word/2010/wordprocessingShape">
                    <wps:wsp>
                      <wps:cNvSpPr/>
                      <wps:spPr>
                        <a:xfrm>
                          <a:off x="0" y="0"/>
                          <a:ext cx="6708703" cy="40199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6.35pt;margin-top:-.05pt;width:528.25pt;height:316.5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" filled="f" strokecolor="#243f60 [1604]" strokeweight="2pt"/>
            </w:pict>
          </mc:Fallback>
        </mc:AlternateContent>
      </w:r>
      <w:r w:rsidR="00014F31">
        <w:rPr>
          <w:color w:val="374B92"/>
          <w:w w:val="78"/>
          <w:sz w:val="46"/>
          <w:szCs w:val="46"/>
        </w:rPr>
        <w:t>HOT</w:t>
      </w:r>
      <w:r w:rsidR="00014F31">
        <w:rPr>
          <w:color w:val="374B92"/>
          <w:spacing w:val="4"/>
          <w:w w:val="78"/>
          <w:sz w:val="46"/>
          <w:szCs w:val="46"/>
        </w:rPr>
        <w:t xml:space="preserve"> </w:t>
      </w:r>
      <w:r w:rsidR="00014F31">
        <w:rPr>
          <w:color w:val="374B92"/>
          <w:sz w:val="46"/>
          <w:szCs w:val="46"/>
        </w:rPr>
        <w:t>TIPS:</w:t>
      </w:r>
    </w:p>
    <w:p w:rsidR="00DB3188" w:rsidRDefault="00014F31">
      <w:pPr>
        <w:spacing w:before="87"/>
        <w:ind w:left="1030"/>
        <w:rPr>
          <w:rFonts w:ascii="Arial" w:eastAsia="Arial" w:hAnsi="Arial" w:cs="Arial"/>
          <w:sz w:val="22"/>
          <w:szCs w:val="22"/>
        </w:rPr>
      </w:pPr>
      <w:r>
        <w:rPr>
          <w:rFonts w:ascii="Arial" w:eastAsia="Arial" w:hAnsi="Arial" w:cs="Arial"/>
          <w:color w:val="363435"/>
          <w:sz w:val="22"/>
          <w:szCs w:val="22"/>
        </w:rPr>
        <w:t>Make</w:t>
      </w:r>
      <w:r>
        <w:rPr>
          <w:rFonts w:ascii="Arial" w:eastAsia="Arial" w:hAnsi="Arial" w:cs="Arial"/>
          <w:color w:val="363435"/>
          <w:spacing w:val="-22"/>
          <w:sz w:val="22"/>
          <w:szCs w:val="22"/>
        </w:rPr>
        <w:t xml:space="preserve"> </w:t>
      </w:r>
      <w:r>
        <w:rPr>
          <w:rFonts w:ascii="Arial" w:eastAsia="Arial" w:hAnsi="Arial" w:cs="Arial"/>
          <w:color w:val="363435"/>
          <w:sz w:val="22"/>
          <w:szCs w:val="22"/>
        </w:rPr>
        <w:t>su</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4"/>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pacing w:val="-4"/>
          <w:sz w:val="22"/>
          <w:szCs w:val="22"/>
        </w:rPr>
        <w:t>r</w:t>
      </w:r>
      <w:r>
        <w:rPr>
          <w:rFonts w:ascii="Arial" w:eastAsia="Arial" w:hAnsi="Arial" w:cs="Arial"/>
          <w:color w:val="363435"/>
          <w:sz w:val="22"/>
          <w:szCs w:val="22"/>
        </w:rPr>
        <w:t>ead</w:t>
      </w:r>
      <w:r>
        <w:rPr>
          <w:rFonts w:ascii="Arial" w:eastAsia="Arial" w:hAnsi="Arial" w:cs="Arial"/>
          <w:color w:val="363435"/>
          <w:spacing w:val="-19"/>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form</w:t>
      </w:r>
      <w:r>
        <w:rPr>
          <w:rFonts w:ascii="Arial" w:eastAsia="Arial" w:hAnsi="Arial" w:cs="Arial"/>
          <w:color w:val="363435"/>
          <w:spacing w:val="-9"/>
          <w:sz w:val="22"/>
          <w:szCs w:val="22"/>
        </w:rPr>
        <w:t xml:space="preserve"> </w:t>
      </w:r>
      <w:r>
        <w:rPr>
          <w:rFonts w:ascii="Arial" w:eastAsia="Arial" w:hAnsi="Arial" w:cs="Arial"/>
          <w:color w:val="363435"/>
          <w:sz w:val="22"/>
          <w:szCs w:val="22"/>
        </w:rPr>
        <w:t>tho</w:t>
      </w:r>
      <w:r>
        <w:rPr>
          <w:rFonts w:ascii="Arial" w:eastAsia="Arial" w:hAnsi="Arial" w:cs="Arial"/>
          <w:color w:val="363435"/>
          <w:spacing w:val="-4"/>
          <w:sz w:val="22"/>
          <w:szCs w:val="22"/>
        </w:rPr>
        <w:t>r</w:t>
      </w:r>
      <w:r>
        <w:rPr>
          <w:rFonts w:ascii="Arial" w:eastAsia="Arial" w:hAnsi="Arial" w:cs="Arial"/>
          <w:color w:val="363435"/>
          <w:sz w:val="22"/>
          <w:szCs w:val="22"/>
        </w:rPr>
        <w:t>oughly</w:t>
      </w:r>
    </w:p>
    <w:p w:rsidR="00DB3188" w:rsidRDefault="00DB3188">
      <w:pPr>
        <w:spacing w:line="140" w:lineRule="exact"/>
        <w:rPr>
          <w:sz w:val="14"/>
          <w:szCs w:val="14"/>
        </w:rPr>
      </w:pPr>
    </w:p>
    <w:p w:rsidR="00DB3188" w:rsidRDefault="00014F31">
      <w:pPr>
        <w:spacing w:line="265" w:lineRule="auto"/>
        <w:ind w:left="1711" w:right="1033" w:hanging="680"/>
        <w:rPr>
          <w:rFonts w:ascii="Arial" w:eastAsia="Arial" w:hAnsi="Arial" w:cs="Arial"/>
          <w:sz w:val="22"/>
          <w:szCs w:val="22"/>
        </w:rPr>
      </w:pPr>
      <w:r>
        <w:rPr>
          <w:rFonts w:ascii="Arial" w:eastAsia="Arial" w:hAnsi="Arial" w:cs="Arial"/>
          <w:b/>
          <w:color w:val="363435"/>
          <w:sz w:val="22"/>
          <w:szCs w:val="22"/>
        </w:rPr>
        <w:t>Section 1:</w:t>
      </w:r>
      <w:r>
        <w:rPr>
          <w:rFonts w:ascii="Arial" w:eastAsia="Arial" w:hAnsi="Arial" w:cs="Arial"/>
          <w:b/>
          <w:color w:val="363435"/>
          <w:spacing w:val="-14"/>
          <w:sz w:val="22"/>
          <w:szCs w:val="22"/>
        </w:rPr>
        <w:t xml:space="preserve"> </w:t>
      </w:r>
      <w:r>
        <w:rPr>
          <w:rFonts w:ascii="Arial" w:eastAsia="Arial" w:hAnsi="Arial" w:cs="Arial"/>
          <w:color w:val="363435"/>
          <w:w w:val="93"/>
          <w:sz w:val="22"/>
          <w:szCs w:val="22"/>
        </w:rPr>
        <w:t>Ensu</w:t>
      </w:r>
      <w:r>
        <w:rPr>
          <w:rFonts w:ascii="Arial" w:eastAsia="Arial" w:hAnsi="Arial" w:cs="Arial"/>
          <w:color w:val="363435"/>
          <w:spacing w:val="-4"/>
          <w:w w:val="93"/>
          <w:sz w:val="22"/>
          <w:szCs w:val="22"/>
        </w:rPr>
        <w:t>r</w:t>
      </w:r>
      <w:r>
        <w:rPr>
          <w:rFonts w:ascii="Arial" w:eastAsia="Arial" w:hAnsi="Arial" w:cs="Arial"/>
          <w:color w:val="363435"/>
          <w:w w:val="93"/>
          <w:sz w:val="22"/>
          <w:szCs w:val="22"/>
        </w:rPr>
        <w:t>e</w:t>
      </w:r>
      <w:r>
        <w:rPr>
          <w:rFonts w:ascii="Arial" w:eastAsia="Arial" w:hAnsi="Arial" w:cs="Arial"/>
          <w:color w:val="363435"/>
          <w:spacing w:val="10"/>
          <w:w w:val="93"/>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w w:val="86"/>
          <w:sz w:val="22"/>
          <w:szCs w:val="22"/>
        </w:rPr>
        <w:t>fill</w:t>
      </w:r>
      <w:r>
        <w:rPr>
          <w:rFonts w:ascii="Arial" w:eastAsia="Arial" w:hAnsi="Arial" w:cs="Arial"/>
          <w:color w:val="363435"/>
          <w:spacing w:val="9"/>
          <w:w w:val="8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1"/>
          <w:sz w:val="22"/>
          <w:szCs w:val="22"/>
        </w:rPr>
        <w:t>full</w:t>
      </w:r>
      <w:r>
        <w:rPr>
          <w:rFonts w:ascii="Arial" w:eastAsia="Arial" w:hAnsi="Arial" w:cs="Arial"/>
          <w:color w:val="363435"/>
          <w:spacing w:val="5"/>
          <w:w w:val="91"/>
          <w:sz w:val="22"/>
          <w:szCs w:val="22"/>
        </w:rPr>
        <w:t xml:space="preserve"> </w:t>
      </w:r>
      <w:r>
        <w:rPr>
          <w:rFonts w:ascii="Arial" w:eastAsia="Arial" w:hAnsi="Arial" w:cs="Arial"/>
          <w:color w:val="363435"/>
          <w:sz w:val="22"/>
          <w:szCs w:val="22"/>
        </w:rPr>
        <w:t>contact details.</w:t>
      </w:r>
      <w:r>
        <w:rPr>
          <w:rFonts w:ascii="Arial" w:eastAsia="Arial" w:hAnsi="Arial" w:cs="Arial"/>
          <w:color w:val="363435"/>
          <w:spacing w:val="26"/>
          <w:sz w:val="22"/>
          <w:szCs w:val="22"/>
        </w:rPr>
        <w:t xml:space="preserve"> </w:t>
      </w:r>
      <w:r>
        <w:rPr>
          <w:rFonts w:ascii="Arial" w:eastAsia="Arial" w:hAnsi="Arial" w:cs="Arial"/>
          <w:color w:val="363435"/>
          <w:w w:val="92"/>
          <w:sz w:val="22"/>
          <w:szCs w:val="22"/>
        </w:rPr>
        <w:t>Complete</w:t>
      </w:r>
      <w:r>
        <w:rPr>
          <w:rFonts w:ascii="Arial" w:eastAsia="Arial" w:hAnsi="Arial" w:cs="Arial"/>
          <w:color w:val="363435"/>
          <w:spacing w:val="52"/>
          <w:w w:val="92"/>
          <w:sz w:val="22"/>
          <w:szCs w:val="22"/>
        </w:rPr>
        <w:t xml:space="preserve"> </w:t>
      </w:r>
      <w:r>
        <w:rPr>
          <w:rFonts w:ascii="Arial" w:eastAsia="Arial" w:hAnsi="Arial" w:cs="Arial"/>
          <w:color w:val="363435"/>
          <w:w w:val="92"/>
          <w:sz w:val="22"/>
          <w:szCs w:val="22"/>
        </w:rPr>
        <w:t>all</w:t>
      </w:r>
      <w:r>
        <w:rPr>
          <w:rFonts w:ascii="Arial" w:eastAsia="Arial" w:hAnsi="Arial" w:cs="Arial"/>
          <w:color w:val="363435"/>
          <w:spacing w:val="-4"/>
          <w:w w:val="92"/>
          <w:sz w:val="22"/>
          <w:szCs w:val="22"/>
        </w:rPr>
        <w:t xml:space="preserve"> </w:t>
      </w:r>
      <w:r>
        <w:rPr>
          <w:rFonts w:ascii="Arial" w:eastAsia="Arial" w:hAnsi="Arial" w:cs="Arial"/>
          <w:color w:val="363435"/>
          <w:sz w:val="22"/>
          <w:szCs w:val="22"/>
        </w:rPr>
        <w:t>sections</w:t>
      </w:r>
      <w:r>
        <w:rPr>
          <w:rFonts w:ascii="Arial" w:eastAsia="Arial" w:hAnsi="Arial" w:cs="Arial"/>
          <w:color w:val="363435"/>
          <w:spacing w:val="-24"/>
          <w:sz w:val="22"/>
          <w:szCs w:val="22"/>
        </w:rPr>
        <w:t xml:space="preserve"> </w:t>
      </w:r>
      <w:r>
        <w:rPr>
          <w:rFonts w:ascii="Arial" w:eastAsia="Arial" w:hAnsi="Arial" w:cs="Arial"/>
          <w:color w:val="363435"/>
          <w:sz w:val="22"/>
          <w:szCs w:val="22"/>
        </w:rPr>
        <w:t>with</w:t>
      </w:r>
      <w:r>
        <w:rPr>
          <w:rFonts w:ascii="Arial" w:eastAsia="Arial" w:hAnsi="Arial" w:cs="Arial"/>
          <w:color w:val="363435"/>
          <w:spacing w:val="-8"/>
          <w:sz w:val="22"/>
          <w:szCs w:val="22"/>
        </w:rPr>
        <w:t xml:space="preserve"> </w:t>
      </w:r>
      <w:r>
        <w:rPr>
          <w:rFonts w:ascii="Arial" w:eastAsia="Arial" w:hAnsi="Arial" w:cs="Arial"/>
          <w:color w:val="363435"/>
          <w:sz w:val="22"/>
          <w:szCs w:val="22"/>
        </w:rPr>
        <w:t>as</w:t>
      </w:r>
      <w:r>
        <w:rPr>
          <w:rFonts w:ascii="Arial" w:eastAsia="Arial" w:hAnsi="Arial" w:cs="Arial"/>
          <w:color w:val="363435"/>
          <w:spacing w:val="-14"/>
          <w:sz w:val="22"/>
          <w:szCs w:val="22"/>
        </w:rPr>
        <w:t xml:space="preserve"> </w:t>
      </w:r>
      <w:r>
        <w:rPr>
          <w:rFonts w:ascii="Arial" w:eastAsia="Arial" w:hAnsi="Arial" w:cs="Arial"/>
          <w:color w:val="363435"/>
          <w:sz w:val="22"/>
          <w:szCs w:val="22"/>
        </w:rPr>
        <w:t>much</w:t>
      </w:r>
      <w:r>
        <w:rPr>
          <w:rFonts w:ascii="Arial" w:eastAsia="Arial" w:hAnsi="Arial" w:cs="Arial"/>
          <w:color w:val="363435"/>
          <w:spacing w:val="-5"/>
          <w:sz w:val="22"/>
          <w:szCs w:val="22"/>
        </w:rPr>
        <w:t xml:space="preserve"> </w:t>
      </w:r>
      <w:r>
        <w:rPr>
          <w:rFonts w:ascii="Arial" w:eastAsia="Arial" w:hAnsi="Arial" w:cs="Arial"/>
          <w:color w:val="363435"/>
          <w:w w:val="95"/>
          <w:sz w:val="22"/>
          <w:szCs w:val="22"/>
        </w:rPr>
        <w:t>detail</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as possible.</w:t>
      </w:r>
      <w:r>
        <w:rPr>
          <w:rFonts w:ascii="Arial" w:eastAsia="Arial" w:hAnsi="Arial" w:cs="Arial"/>
          <w:color w:val="363435"/>
          <w:spacing w:val="35"/>
          <w:sz w:val="22"/>
          <w:szCs w:val="22"/>
        </w:rPr>
        <w:t xml:space="preserve"> </w:t>
      </w:r>
      <w:r>
        <w:rPr>
          <w:rFonts w:ascii="Arial" w:eastAsia="Arial" w:hAnsi="Arial" w:cs="Arial"/>
          <w:color w:val="363435"/>
          <w:w w:val="93"/>
          <w:sz w:val="22"/>
          <w:szCs w:val="22"/>
        </w:rPr>
        <w:t>The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mo</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16"/>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put</w:t>
      </w:r>
      <w:r>
        <w:rPr>
          <w:rFonts w:ascii="Arial" w:eastAsia="Arial" w:hAnsi="Arial" w:cs="Arial"/>
          <w:color w:val="363435"/>
          <w:spacing w:val="3"/>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proofErr w:type="gramStart"/>
      <w:r>
        <w:rPr>
          <w:rFonts w:ascii="Arial" w:eastAsia="Arial" w:hAnsi="Arial" w:cs="Arial"/>
          <w:color w:val="363435"/>
          <w:w w:val="95"/>
          <w:sz w:val="22"/>
          <w:szCs w:val="22"/>
        </w:rPr>
        <w:t>less</w:t>
      </w:r>
      <w:proofErr w:type="gramEnd"/>
      <w:r>
        <w:rPr>
          <w:rFonts w:ascii="Arial" w:eastAsia="Arial" w:hAnsi="Arial" w:cs="Arial"/>
          <w:color w:val="363435"/>
          <w:spacing w:val="-5"/>
          <w:w w:val="95"/>
          <w:sz w:val="22"/>
          <w:szCs w:val="22"/>
        </w:rPr>
        <w:t xml:space="preserve"> </w:t>
      </w:r>
      <w:r>
        <w:rPr>
          <w:rFonts w:ascii="Arial" w:eastAsia="Arial" w:hAnsi="Arial" w:cs="Arial"/>
          <w:color w:val="363435"/>
          <w:w w:val="95"/>
          <w:sz w:val="22"/>
          <w:szCs w:val="22"/>
        </w:rPr>
        <w:t>questions</w:t>
      </w:r>
      <w:r>
        <w:rPr>
          <w:rFonts w:ascii="Arial" w:eastAsia="Arial" w:hAnsi="Arial" w:cs="Arial"/>
          <w:color w:val="363435"/>
          <w:spacing w:val="22"/>
          <w:w w:val="95"/>
          <w:sz w:val="22"/>
          <w:szCs w:val="22"/>
        </w:rPr>
        <w:t xml:space="preserve"> </w:t>
      </w:r>
      <w:r>
        <w:rPr>
          <w:rFonts w:ascii="Arial" w:eastAsia="Arial" w:hAnsi="Arial" w:cs="Arial"/>
          <w:color w:val="363435"/>
          <w:sz w:val="22"/>
          <w:szCs w:val="22"/>
        </w:rPr>
        <w:t>we</w:t>
      </w:r>
      <w:r>
        <w:rPr>
          <w:rFonts w:ascii="Arial" w:eastAsia="Arial" w:hAnsi="Arial" w:cs="Arial"/>
          <w:color w:val="363435"/>
          <w:spacing w:val="-6"/>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w w:val="94"/>
          <w:sz w:val="22"/>
          <w:szCs w:val="22"/>
        </w:rPr>
        <w:t>have</w:t>
      </w:r>
      <w:r>
        <w:rPr>
          <w:rFonts w:ascii="Arial" w:eastAsia="Arial" w:hAnsi="Arial" w:cs="Arial"/>
          <w:color w:val="363435"/>
          <w:spacing w:val="4"/>
          <w:w w:val="94"/>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ask.</w:t>
      </w:r>
      <w:r>
        <w:rPr>
          <w:rFonts w:ascii="Arial" w:eastAsia="Arial" w:hAnsi="Arial" w:cs="Arial"/>
          <w:color w:val="363435"/>
          <w:spacing w:val="45"/>
          <w:sz w:val="22"/>
          <w:szCs w:val="22"/>
        </w:rPr>
        <w:t xml:space="preserve"> </w:t>
      </w:r>
      <w:r>
        <w:rPr>
          <w:rFonts w:ascii="Arial" w:eastAsia="Arial" w:hAnsi="Arial" w:cs="Arial"/>
          <w:color w:val="363435"/>
          <w:w w:val="93"/>
          <w:sz w:val="22"/>
          <w:szCs w:val="22"/>
        </w:rPr>
        <w:t>Ensu</w:t>
      </w:r>
      <w:r>
        <w:rPr>
          <w:rFonts w:ascii="Arial" w:eastAsia="Arial" w:hAnsi="Arial" w:cs="Arial"/>
          <w:color w:val="363435"/>
          <w:spacing w:val="-4"/>
          <w:w w:val="93"/>
          <w:sz w:val="22"/>
          <w:szCs w:val="22"/>
        </w:rPr>
        <w:t>r</w:t>
      </w:r>
      <w:r>
        <w:rPr>
          <w:rFonts w:ascii="Arial" w:eastAsia="Arial" w:hAnsi="Arial" w:cs="Arial"/>
          <w:color w:val="363435"/>
          <w:w w:val="93"/>
          <w:sz w:val="22"/>
          <w:szCs w:val="22"/>
        </w:rPr>
        <w:t>e</w:t>
      </w:r>
      <w:r>
        <w:rPr>
          <w:rFonts w:ascii="Arial" w:eastAsia="Arial" w:hAnsi="Arial" w:cs="Arial"/>
          <w:color w:val="363435"/>
          <w:spacing w:val="10"/>
          <w:w w:val="93"/>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w w:val="92"/>
          <w:sz w:val="22"/>
          <w:szCs w:val="22"/>
        </w:rPr>
        <w:t>give</w:t>
      </w:r>
      <w:r>
        <w:rPr>
          <w:rFonts w:ascii="Arial" w:eastAsia="Arial" w:hAnsi="Arial" w:cs="Arial"/>
          <w:color w:val="363435"/>
          <w:spacing w:val="9"/>
          <w:w w:val="92"/>
          <w:sz w:val="22"/>
          <w:szCs w:val="22"/>
        </w:rPr>
        <w:t xml:space="preserve"> </w:t>
      </w:r>
      <w:r>
        <w:rPr>
          <w:rFonts w:ascii="Arial" w:eastAsia="Arial" w:hAnsi="Arial" w:cs="Arial"/>
          <w:color w:val="363435"/>
          <w:w w:val="92"/>
          <w:sz w:val="22"/>
          <w:szCs w:val="22"/>
        </w:rPr>
        <w:t>full</w:t>
      </w:r>
      <w:r>
        <w:rPr>
          <w:rFonts w:ascii="Arial" w:eastAsia="Arial" w:hAnsi="Arial" w:cs="Arial"/>
          <w:color w:val="363435"/>
          <w:spacing w:val="2"/>
          <w:w w:val="92"/>
          <w:sz w:val="22"/>
          <w:szCs w:val="22"/>
        </w:rPr>
        <w:t xml:space="preserve"> </w:t>
      </w:r>
      <w:r>
        <w:rPr>
          <w:rFonts w:ascii="Arial" w:eastAsia="Arial" w:hAnsi="Arial" w:cs="Arial"/>
          <w:color w:val="363435"/>
          <w:sz w:val="22"/>
          <w:szCs w:val="22"/>
        </w:rPr>
        <w:t>details about</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6"/>
          <w:sz w:val="22"/>
          <w:szCs w:val="22"/>
        </w:rPr>
        <w:t>money</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equi</w:t>
      </w:r>
      <w:r>
        <w:rPr>
          <w:rFonts w:ascii="Arial" w:eastAsia="Arial" w:hAnsi="Arial" w:cs="Arial"/>
          <w:color w:val="363435"/>
          <w:spacing w:val="-4"/>
          <w:w w:val="94"/>
          <w:sz w:val="22"/>
          <w:szCs w:val="22"/>
        </w:rPr>
        <w:t>r</w:t>
      </w:r>
      <w:r>
        <w:rPr>
          <w:rFonts w:ascii="Arial" w:eastAsia="Arial" w:hAnsi="Arial" w:cs="Arial"/>
          <w:color w:val="363435"/>
          <w:w w:val="94"/>
          <w:sz w:val="22"/>
          <w:szCs w:val="22"/>
        </w:rPr>
        <w:t>e,</w:t>
      </w:r>
      <w:r>
        <w:rPr>
          <w:rFonts w:ascii="Arial" w:eastAsia="Arial" w:hAnsi="Arial" w:cs="Arial"/>
          <w:color w:val="363435"/>
          <w:spacing w:val="10"/>
          <w:w w:val="94"/>
          <w:sz w:val="22"/>
          <w:szCs w:val="22"/>
        </w:rPr>
        <w:t xml:space="preserve"> </w:t>
      </w:r>
      <w:r>
        <w:rPr>
          <w:rFonts w:ascii="Arial" w:eastAsia="Arial" w:hAnsi="Arial" w:cs="Arial"/>
          <w:color w:val="363435"/>
          <w:sz w:val="22"/>
          <w:szCs w:val="22"/>
        </w:rPr>
        <w:t>b</w:t>
      </w:r>
      <w:r>
        <w:rPr>
          <w:rFonts w:ascii="Arial" w:eastAsia="Arial" w:hAnsi="Arial" w:cs="Arial"/>
          <w:color w:val="363435"/>
          <w:spacing w:val="-4"/>
          <w:sz w:val="22"/>
          <w:szCs w:val="22"/>
        </w:rPr>
        <w:t>r</w:t>
      </w:r>
      <w:r>
        <w:rPr>
          <w:rFonts w:ascii="Arial" w:eastAsia="Arial" w:hAnsi="Arial" w:cs="Arial"/>
          <w:color w:val="363435"/>
          <w:sz w:val="22"/>
          <w:szCs w:val="22"/>
        </w:rPr>
        <w:t>eakdown</w:t>
      </w:r>
      <w:r>
        <w:rPr>
          <w:rFonts w:ascii="Arial" w:eastAsia="Arial" w:hAnsi="Arial" w:cs="Arial"/>
          <w:color w:val="363435"/>
          <w:spacing w:val="-18"/>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details</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w w:val="93"/>
          <w:sz w:val="22"/>
          <w:szCs w:val="22"/>
        </w:rPr>
        <w:t>give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quotes</w:t>
      </w:r>
      <w:r>
        <w:rPr>
          <w:rFonts w:ascii="Arial" w:eastAsia="Arial" w:hAnsi="Arial" w:cs="Arial"/>
          <w:color w:val="363435"/>
          <w:spacing w:val="-13"/>
          <w:sz w:val="22"/>
          <w:szCs w:val="22"/>
        </w:rPr>
        <w:t xml:space="preserve"> </w:t>
      </w:r>
      <w:r>
        <w:rPr>
          <w:rFonts w:ascii="Arial" w:eastAsia="Arial" w:hAnsi="Arial" w:cs="Arial"/>
          <w:color w:val="363435"/>
          <w:sz w:val="22"/>
          <w:szCs w:val="22"/>
        </w:rPr>
        <w:t>whe</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3"/>
          <w:sz w:val="22"/>
          <w:szCs w:val="22"/>
        </w:rPr>
        <w:t xml:space="preserve"> </w:t>
      </w:r>
      <w:r>
        <w:rPr>
          <w:rFonts w:ascii="Arial" w:eastAsia="Arial" w:hAnsi="Arial" w:cs="Arial"/>
          <w:color w:val="363435"/>
          <w:sz w:val="22"/>
          <w:szCs w:val="22"/>
        </w:rPr>
        <w:t>possible.</w:t>
      </w:r>
    </w:p>
    <w:p w:rsidR="00DB3188" w:rsidRDefault="00DB3188">
      <w:pPr>
        <w:spacing w:before="4" w:line="100" w:lineRule="exact"/>
        <w:rPr>
          <w:sz w:val="11"/>
          <w:szCs w:val="11"/>
        </w:rPr>
      </w:pPr>
    </w:p>
    <w:p w:rsidR="00DB3188" w:rsidRDefault="00014F31">
      <w:pPr>
        <w:ind w:left="1030"/>
        <w:rPr>
          <w:rFonts w:ascii="Arial" w:eastAsia="Arial" w:hAnsi="Arial" w:cs="Arial"/>
          <w:sz w:val="22"/>
          <w:szCs w:val="22"/>
        </w:rPr>
      </w:pPr>
      <w:r>
        <w:rPr>
          <w:rFonts w:ascii="Arial" w:eastAsia="Arial" w:hAnsi="Arial" w:cs="Arial"/>
          <w:b/>
          <w:color w:val="363435"/>
          <w:sz w:val="22"/>
          <w:szCs w:val="22"/>
        </w:rPr>
        <w:t>Section 2:</w:t>
      </w:r>
      <w:r>
        <w:rPr>
          <w:rFonts w:ascii="Arial" w:eastAsia="Arial" w:hAnsi="Arial" w:cs="Arial"/>
          <w:b/>
          <w:color w:val="363435"/>
          <w:spacing w:val="-14"/>
          <w:sz w:val="22"/>
          <w:szCs w:val="22"/>
        </w:rPr>
        <w:t xml:space="preserve"> </w:t>
      </w:r>
      <w:r>
        <w:rPr>
          <w:rFonts w:ascii="Arial" w:eastAsia="Arial" w:hAnsi="Arial" w:cs="Arial"/>
          <w:color w:val="363435"/>
          <w:w w:val="94"/>
          <w:sz w:val="22"/>
          <w:szCs w:val="22"/>
        </w:rPr>
        <w:t>Only</w:t>
      </w:r>
      <w:r>
        <w:rPr>
          <w:rFonts w:ascii="Arial" w:eastAsia="Arial" w:hAnsi="Arial" w:cs="Arial"/>
          <w:color w:val="363435"/>
          <w:spacing w:val="-1"/>
          <w:w w:val="94"/>
          <w:sz w:val="22"/>
          <w:szCs w:val="22"/>
        </w:rPr>
        <w:t xml:space="preserve"> </w:t>
      </w:r>
      <w:r>
        <w:rPr>
          <w:rFonts w:ascii="Arial" w:eastAsia="Arial" w:hAnsi="Arial" w:cs="Arial"/>
          <w:color w:val="363435"/>
          <w:w w:val="94"/>
          <w:sz w:val="22"/>
          <w:szCs w:val="22"/>
        </w:rPr>
        <w:t>established</w:t>
      </w:r>
      <w:r>
        <w:rPr>
          <w:rFonts w:ascii="Arial" w:eastAsia="Arial" w:hAnsi="Arial" w:cs="Arial"/>
          <w:color w:val="363435"/>
          <w:spacing w:val="26"/>
          <w:w w:val="94"/>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oups</w:t>
      </w:r>
      <w:r>
        <w:rPr>
          <w:rFonts w:ascii="Arial" w:eastAsia="Arial" w:hAnsi="Arial" w:cs="Arial"/>
          <w:color w:val="363435"/>
          <w:spacing w:val="-11"/>
          <w:sz w:val="22"/>
          <w:szCs w:val="22"/>
        </w:rPr>
        <w:t xml:space="preserve"> </w:t>
      </w:r>
      <w:r>
        <w:rPr>
          <w:rFonts w:ascii="Arial" w:eastAsia="Arial" w:hAnsi="Arial" w:cs="Arial"/>
          <w:color w:val="363435"/>
          <w:sz w:val="22"/>
          <w:szCs w:val="22"/>
        </w:rPr>
        <w:t>should</w:t>
      </w:r>
      <w:r>
        <w:rPr>
          <w:rFonts w:ascii="Arial" w:eastAsia="Arial" w:hAnsi="Arial" w:cs="Arial"/>
          <w:color w:val="363435"/>
          <w:spacing w:val="-19"/>
          <w:sz w:val="22"/>
          <w:szCs w:val="22"/>
        </w:rPr>
        <w:t xml:space="preserve"> </w:t>
      </w:r>
      <w:r>
        <w:rPr>
          <w:rFonts w:ascii="Arial" w:eastAsia="Arial" w:hAnsi="Arial" w:cs="Arial"/>
          <w:color w:val="363435"/>
          <w:w w:val="86"/>
          <w:sz w:val="22"/>
          <w:szCs w:val="22"/>
        </w:rPr>
        <w:t>fill</w:t>
      </w:r>
      <w:r>
        <w:rPr>
          <w:rFonts w:ascii="Arial" w:eastAsia="Arial" w:hAnsi="Arial" w:cs="Arial"/>
          <w:color w:val="363435"/>
          <w:spacing w:val="9"/>
          <w:w w:val="8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this</w:t>
      </w:r>
      <w:r>
        <w:rPr>
          <w:rFonts w:ascii="Arial" w:eastAsia="Arial" w:hAnsi="Arial" w:cs="Arial"/>
          <w:color w:val="363435"/>
          <w:spacing w:val="-14"/>
          <w:sz w:val="22"/>
          <w:szCs w:val="22"/>
        </w:rPr>
        <w:t xml:space="preserve"> </w:t>
      </w:r>
      <w:r>
        <w:rPr>
          <w:rFonts w:ascii="Arial" w:eastAsia="Arial" w:hAnsi="Arial" w:cs="Arial"/>
          <w:color w:val="363435"/>
          <w:sz w:val="22"/>
          <w:szCs w:val="22"/>
        </w:rPr>
        <w:t>section.</w:t>
      </w:r>
      <w:r>
        <w:rPr>
          <w:rFonts w:ascii="Arial" w:eastAsia="Arial" w:hAnsi="Arial" w:cs="Arial"/>
          <w:color w:val="363435"/>
          <w:spacing w:val="38"/>
          <w:sz w:val="22"/>
          <w:szCs w:val="22"/>
        </w:rPr>
        <w:t xml:space="preserve"> </w:t>
      </w:r>
      <w:r>
        <w:rPr>
          <w:rFonts w:ascii="Arial" w:eastAsia="Arial" w:hAnsi="Arial" w:cs="Arial"/>
          <w:color w:val="363435"/>
          <w:sz w:val="22"/>
          <w:szCs w:val="22"/>
        </w:rPr>
        <w:t>By</w:t>
      </w:r>
      <w:r>
        <w:rPr>
          <w:rFonts w:ascii="Arial" w:eastAsia="Arial" w:hAnsi="Arial" w:cs="Arial"/>
          <w:color w:val="363435"/>
          <w:spacing w:val="-10"/>
          <w:sz w:val="22"/>
          <w:szCs w:val="22"/>
        </w:rPr>
        <w:t xml:space="preserve"> </w:t>
      </w:r>
      <w:r>
        <w:rPr>
          <w:rFonts w:ascii="Arial" w:eastAsia="Arial" w:hAnsi="Arial" w:cs="Arial"/>
          <w:color w:val="363435"/>
          <w:w w:val="96"/>
          <w:sz w:val="22"/>
          <w:szCs w:val="22"/>
        </w:rPr>
        <w:t>established</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we</w:t>
      </w:r>
      <w:r>
        <w:rPr>
          <w:rFonts w:ascii="Arial" w:eastAsia="Arial" w:hAnsi="Arial" w:cs="Arial"/>
          <w:color w:val="363435"/>
          <w:spacing w:val="-6"/>
          <w:sz w:val="22"/>
          <w:szCs w:val="22"/>
        </w:rPr>
        <w:t xml:space="preserve"> </w:t>
      </w:r>
      <w:r>
        <w:rPr>
          <w:rFonts w:ascii="Arial" w:eastAsia="Arial" w:hAnsi="Arial" w:cs="Arial"/>
          <w:color w:val="363435"/>
          <w:sz w:val="22"/>
          <w:szCs w:val="22"/>
        </w:rPr>
        <w:t>mean</w:t>
      </w:r>
      <w:r>
        <w:rPr>
          <w:rFonts w:ascii="Arial" w:eastAsia="Arial" w:hAnsi="Arial" w:cs="Arial"/>
          <w:color w:val="363435"/>
          <w:spacing w:val="-22"/>
          <w:sz w:val="22"/>
          <w:szCs w:val="22"/>
        </w:rPr>
        <w:t xml:space="preserve"> </w:t>
      </w:r>
      <w:r>
        <w:rPr>
          <w:rFonts w:ascii="Arial" w:eastAsia="Arial" w:hAnsi="Arial" w:cs="Arial"/>
          <w:color w:val="363435"/>
          <w:sz w:val="22"/>
          <w:szCs w:val="22"/>
        </w:rPr>
        <w:t xml:space="preserve">1 </w:t>
      </w:r>
      <w:r>
        <w:rPr>
          <w:rFonts w:ascii="Arial" w:eastAsia="Arial" w:hAnsi="Arial" w:cs="Arial"/>
          <w:color w:val="363435"/>
          <w:w w:val="93"/>
          <w:sz w:val="22"/>
          <w:szCs w:val="22"/>
        </w:rPr>
        <w:t>year</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sz w:val="22"/>
          <w:szCs w:val="22"/>
        </w:rPr>
        <w:t>olde</w:t>
      </w:r>
      <w:r>
        <w:rPr>
          <w:rFonts w:ascii="Arial" w:eastAsia="Arial" w:hAnsi="Arial" w:cs="Arial"/>
          <w:color w:val="363435"/>
          <w:spacing w:val="-20"/>
          <w:sz w:val="22"/>
          <w:szCs w:val="22"/>
        </w:rPr>
        <w:t>r</w:t>
      </w:r>
      <w:r>
        <w:rPr>
          <w:rFonts w:ascii="Arial" w:eastAsia="Arial" w:hAnsi="Arial" w:cs="Arial"/>
          <w:color w:val="363435"/>
          <w:sz w:val="22"/>
          <w:szCs w:val="22"/>
        </w:rPr>
        <w:t>.</w:t>
      </w:r>
    </w:p>
    <w:p w:rsidR="00DB3188" w:rsidRDefault="00014F31" w:rsidP="00456D75">
      <w:pPr>
        <w:spacing w:before="27"/>
        <w:ind w:left="720" w:firstLine="720"/>
        <w:rPr>
          <w:rFonts w:ascii="Arial" w:eastAsia="Arial" w:hAnsi="Arial" w:cs="Arial"/>
          <w:sz w:val="22"/>
          <w:szCs w:val="22"/>
        </w:rPr>
      </w:pPr>
      <w:r>
        <w:rPr>
          <w:rFonts w:ascii="Arial" w:eastAsia="Arial" w:hAnsi="Arial" w:cs="Arial"/>
          <w:color w:val="363435"/>
          <w:w w:val="93"/>
          <w:sz w:val="22"/>
          <w:szCs w:val="22"/>
        </w:rPr>
        <w:t>Ensu</w:t>
      </w:r>
      <w:r>
        <w:rPr>
          <w:rFonts w:ascii="Arial" w:eastAsia="Arial" w:hAnsi="Arial" w:cs="Arial"/>
          <w:color w:val="363435"/>
          <w:spacing w:val="-4"/>
          <w:w w:val="93"/>
          <w:sz w:val="22"/>
          <w:szCs w:val="22"/>
        </w:rPr>
        <w:t>r</w:t>
      </w:r>
      <w:r>
        <w:rPr>
          <w:rFonts w:ascii="Arial" w:eastAsia="Arial" w:hAnsi="Arial" w:cs="Arial"/>
          <w:color w:val="363435"/>
          <w:w w:val="93"/>
          <w:sz w:val="22"/>
          <w:szCs w:val="22"/>
        </w:rPr>
        <w:t>e</w:t>
      </w:r>
      <w:r>
        <w:rPr>
          <w:rFonts w:ascii="Arial" w:eastAsia="Arial" w:hAnsi="Arial" w:cs="Arial"/>
          <w:color w:val="363435"/>
          <w:spacing w:val="10"/>
          <w:w w:val="93"/>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send</w:t>
      </w:r>
      <w:r>
        <w:rPr>
          <w:rFonts w:ascii="Arial" w:eastAsia="Arial" w:hAnsi="Arial" w:cs="Arial"/>
          <w:color w:val="363435"/>
          <w:spacing w:val="-14"/>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elevant</w:t>
      </w:r>
      <w:r>
        <w:rPr>
          <w:rFonts w:ascii="Arial" w:eastAsia="Arial" w:hAnsi="Arial" w:cs="Arial"/>
          <w:color w:val="363435"/>
          <w:spacing w:val="3"/>
          <w:w w:val="94"/>
          <w:sz w:val="22"/>
          <w:szCs w:val="22"/>
        </w:rPr>
        <w:t xml:space="preserve"> </w:t>
      </w:r>
      <w:r>
        <w:rPr>
          <w:rFonts w:ascii="Arial" w:eastAsia="Arial" w:hAnsi="Arial" w:cs="Arial"/>
          <w:color w:val="363435"/>
          <w:w w:val="94"/>
          <w:sz w:val="22"/>
          <w:szCs w:val="22"/>
        </w:rPr>
        <w:t>information</w:t>
      </w:r>
      <w:r>
        <w:rPr>
          <w:rFonts w:ascii="Arial" w:eastAsia="Arial" w:hAnsi="Arial" w:cs="Arial"/>
          <w:color w:val="363435"/>
          <w:spacing w:val="25"/>
          <w:w w:val="94"/>
          <w:sz w:val="22"/>
          <w:szCs w:val="22"/>
        </w:rPr>
        <w:t xml:space="preserve"> </w:t>
      </w:r>
      <w:r>
        <w:rPr>
          <w:rFonts w:ascii="Arial" w:eastAsia="Arial" w:hAnsi="Arial" w:cs="Arial"/>
          <w:color w:val="363435"/>
          <w:spacing w:val="-4"/>
          <w:sz w:val="22"/>
          <w:szCs w:val="22"/>
        </w:rPr>
        <w:t>r</w:t>
      </w:r>
      <w:r>
        <w:rPr>
          <w:rFonts w:ascii="Arial" w:eastAsia="Arial" w:hAnsi="Arial" w:cs="Arial"/>
          <w:color w:val="363435"/>
          <w:sz w:val="22"/>
          <w:szCs w:val="22"/>
        </w:rPr>
        <w:t>equi</w:t>
      </w:r>
      <w:r>
        <w:rPr>
          <w:rFonts w:ascii="Arial" w:eastAsia="Arial" w:hAnsi="Arial" w:cs="Arial"/>
          <w:color w:val="363435"/>
          <w:spacing w:val="-4"/>
          <w:sz w:val="22"/>
          <w:szCs w:val="22"/>
        </w:rPr>
        <w:t>r</w:t>
      </w:r>
      <w:r>
        <w:rPr>
          <w:rFonts w:ascii="Arial" w:eastAsia="Arial" w:hAnsi="Arial" w:cs="Arial"/>
          <w:color w:val="363435"/>
          <w:sz w:val="22"/>
          <w:szCs w:val="22"/>
        </w:rPr>
        <w:t>ed</w:t>
      </w:r>
      <w:r>
        <w:rPr>
          <w:rFonts w:ascii="Arial" w:eastAsia="Arial" w:hAnsi="Arial" w:cs="Arial"/>
          <w:color w:val="363435"/>
          <w:spacing w:val="27"/>
          <w:sz w:val="22"/>
          <w:szCs w:val="22"/>
        </w:rPr>
        <w:t xml:space="preserve"> </w:t>
      </w:r>
      <w:r>
        <w:rPr>
          <w:rFonts w:ascii="Arial" w:eastAsia="Arial" w:hAnsi="Arial" w:cs="Arial"/>
          <w:color w:val="363435"/>
          <w:sz w:val="22"/>
          <w:szCs w:val="22"/>
        </w:rPr>
        <w:t>i.e.</w:t>
      </w:r>
      <w:r>
        <w:rPr>
          <w:rFonts w:ascii="Arial" w:eastAsia="Arial" w:hAnsi="Arial" w:cs="Arial"/>
          <w:color w:val="363435"/>
          <w:spacing w:val="-18"/>
          <w:sz w:val="22"/>
          <w:szCs w:val="22"/>
        </w:rPr>
        <w:t xml:space="preserve"> </w:t>
      </w:r>
      <w:r>
        <w:rPr>
          <w:rFonts w:ascii="Arial" w:eastAsia="Arial" w:hAnsi="Arial" w:cs="Arial"/>
          <w:color w:val="363435"/>
          <w:sz w:val="22"/>
          <w:szCs w:val="22"/>
        </w:rPr>
        <w:t>constitution,</w:t>
      </w:r>
      <w:r>
        <w:rPr>
          <w:rFonts w:ascii="Arial" w:eastAsia="Arial" w:hAnsi="Arial" w:cs="Arial"/>
          <w:color w:val="363435"/>
          <w:spacing w:val="-23"/>
          <w:sz w:val="22"/>
          <w:szCs w:val="22"/>
        </w:rPr>
        <w:t xml:space="preserve"> </w:t>
      </w:r>
      <w:r>
        <w:rPr>
          <w:rFonts w:ascii="Arial" w:eastAsia="Arial" w:hAnsi="Arial" w:cs="Arial"/>
          <w:color w:val="363435"/>
          <w:sz w:val="22"/>
          <w:szCs w:val="22"/>
        </w:rPr>
        <w:t>accounts,</w:t>
      </w:r>
      <w:r>
        <w:rPr>
          <w:rFonts w:ascii="Arial" w:eastAsia="Arial" w:hAnsi="Arial" w:cs="Arial"/>
          <w:color w:val="363435"/>
          <w:spacing w:val="-9"/>
          <w:sz w:val="22"/>
          <w:szCs w:val="22"/>
        </w:rPr>
        <w:t xml:space="preserve"> </w:t>
      </w:r>
      <w:r>
        <w:rPr>
          <w:rFonts w:ascii="Arial" w:eastAsia="Arial" w:hAnsi="Arial" w:cs="Arial"/>
          <w:color w:val="363435"/>
          <w:sz w:val="22"/>
          <w:szCs w:val="22"/>
        </w:rPr>
        <w:t>bank</w:t>
      </w:r>
      <w:r>
        <w:rPr>
          <w:rFonts w:ascii="Arial" w:eastAsia="Arial" w:hAnsi="Arial" w:cs="Arial"/>
          <w:color w:val="363435"/>
          <w:spacing w:val="-10"/>
          <w:sz w:val="22"/>
          <w:szCs w:val="22"/>
        </w:rPr>
        <w:t xml:space="preserve"> </w:t>
      </w:r>
      <w:r>
        <w:rPr>
          <w:rFonts w:ascii="Arial" w:eastAsia="Arial" w:hAnsi="Arial" w:cs="Arial"/>
          <w:color w:val="363435"/>
          <w:sz w:val="22"/>
          <w:szCs w:val="22"/>
        </w:rPr>
        <w:t>statements</w:t>
      </w:r>
    </w:p>
    <w:p w:rsidR="00DB3188" w:rsidRDefault="00DB3188">
      <w:pPr>
        <w:spacing w:line="140" w:lineRule="exact"/>
        <w:rPr>
          <w:sz w:val="14"/>
          <w:szCs w:val="14"/>
        </w:rPr>
      </w:pPr>
    </w:p>
    <w:p w:rsidR="00DB3188" w:rsidRDefault="00014F31">
      <w:pPr>
        <w:ind w:left="1030"/>
        <w:rPr>
          <w:rFonts w:ascii="Arial" w:eastAsia="Arial" w:hAnsi="Arial" w:cs="Arial"/>
          <w:sz w:val="22"/>
          <w:szCs w:val="22"/>
        </w:rPr>
      </w:pPr>
      <w:r>
        <w:rPr>
          <w:rFonts w:ascii="Arial" w:eastAsia="Arial" w:hAnsi="Arial" w:cs="Arial"/>
          <w:b/>
          <w:color w:val="363435"/>
          <w:sz w:val="22"/>
          <w:szCs w:val="22"/>
        </w:rPr>
        <w:t>Section 3:</w:t>
      </w:r>
      <w:r>
        <w:rPr>
          <w:rFonts w:ascii="Arial" w:eastAsia="Arial" w:hAnsi="Arial" w:cs="Arial"/>
          <w:b/>
          <w:color w:val="363435"/>
          <w:spacing w:val="-14"/>
          <w:sz w:val="22"/>
          <w:szCs w:val="22"/>
        </w:rPr>
        <w:t xml:space="preserve"> </w:t>
      </w:r>
      <w:r>
        <w:rPr>
          <w:rFonts w:ascii="Arial" w:eastAsia="Arial" w:hAnsi="Arial" w:cs="Arial"/>
          <w:color w:val="363435"/>
          <w:w w:val="93"/>
          <w:sz w:val="22"/>
          <w:szCs w:val="22"/>
        </w:rPr>
        <w:t>This</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should</w:t>
      </w:r>
      <w:r>
        <w:rPr>
          <w:rFonts w:ascii="Arial" w:eastAsia="Arial" w:hAnsi="Arial" w:cs="Arial"/>
          <w:color w:val="363435"/>
          <w:spacing w:val="-19"/>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2"/>
          <w:sz w:val="22"/>
          <w:szCs w:val="22"/>
        </w:rPr>
        <w:t>filled</w:t>
      </w:r>
      <w:r>
        <w:rPr>
          <w:rFonts w:ascii="Arial" w:eastAsia="Arial" w:hAnsi="Arial" w:cs="Arial"/>
          <w:color w:val="363435"/>
          <w:spacing w:val="5"/>
          <w:w w:val="92"/>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color w:val="363435"/>
          <w:sz w:val="22"/>
          <w:szCs w:val="22"/>
        </w:rPr>
        <w:t>new</w:t>
      </w:r>
      <w:r>
        <w:rPr>
          <w:rFonts w:ascii="Arial" w:eastAsia="Arial" w:hAnsi="Arial" w:cs="Arial"/>
          <w:color w:val="363435"/>
          <w:spacing w:val="-12"/>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oups,</w:t>
      </w:r>
      <w:r>
        <w:rPr>
          <w:rFonts w:ascii="Arial" w:eastAsia="Arial" w:hAnsi="Arial" w:cs="Arial"/>
          <w:color w:val="363435"/>
          <w:spacing w:val="-11"/>
          <w:sz w:val="22"/>
          <w:szCs w:val="22"/>
        </w:rPr>
        <w:t xml:space="preserve"> </w:t>
      </w:r>
      <w:r>
        <w:rPr>
          <w:rFonts w:ascii="Arial" w:eastAsia="Arial" w:hAnsi="Arial" w:cs="Arial"/>
          <w:color w:val="363435"/>
          <w:w w:val="93"/>
          <w:sz w:val="22"/>
          <w:szCs w:val="22"/>
        </w:rPr>
        <w:t>less</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than</w:t>
      </w:r>
      <w:r>
        <w:rPr>
          <w:rFonts w:ascii="Arial" w:eastAsia="Arial" w:hAnsi="Arial" w:cs="Arial"/>
          <w:color w:val="363435"/>
          <w:spacing w:val="-13"/>
          <w:sz w:val="22"/>
          <w:szCs w:val="22"/>
        </w:rPr>
        <w:t xml:space="preserve"> </w:t>
      </w:r>
      <w:r>
        <w:rPr>
          <w:rFonts w:ascii="Arial" w:eastAsia="Arial" w:hAnsi="Arial" w:cs="Arial"/>
          <w:color w:val="363435"/>
          <w:sz w:val="22"/>
          <w:szCs w:val="22"/>
        </w:rPr>
        <w:t xml:space="preserve">1 </w:t>
      </w:r>
      <w:r>
        <w:rPr>
          <w:rFonts w:ascii="Arial" w:eastAsia="Arial" w:hAnsi="Arial" w:cs="Arial"/>
          <w:color w:val="363435"/>
          <w:w w:val="93"/>
          <w:sz w:val="22"/>
          <w:szCs w:val="22"/>
        </w:rPr>
        <w:t>year</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old.</w:t>
      </w:r>
      <w:r>
        <w:rPr>
          <w:rFonts w:ascii="Arial" w:eastAsia="Arial" w:hAnsi="Arial" w:cs="Arial"/>
          <w:color w:val="363435"/>
          <w:spacing w:val="54"/>
          <w:sz w:val="22"/>
          <w:szCs w:val="22"/>
        </w:rPr>
        <w:t xml:space="preserve"> </w:t>
      </w:r>
      <w:r>
        <w:rPr>
          <w:rFonts w:ascii="Arial" w:eastAsia="Arial" w:hAnsi="Arial" w:cs="Arial"/>
          <w:color w:val="363435"/>
          <w:w w:val="92"/>
          <w:sz w:val="22"/>
          <w:szCs w:val="22"/>
        </w:rPr>
        <w:t>Please</w:t>
      </w:r>
      <w:r>
        <w:rPr>
          <w:rFonts w:ascii="Arial" w:eastAsia="Arial" w:hAnsi="Arial" w:cs="Arial"/>
          <w:color w:val="363435"/>
          <w:spacing w:val="12"/>
          <w:w w:val="92"/>
          <w:sz w:val="22"/>
          <w:szCs w:val="22"/>
        </w:rPr>
        <w:t xml:space="preserve"> </w:t>
      </w:r>
      <w:r>
        <w:rPr>
          <w:rFonts w:ascii="Arial" w:eastAsia="Arial" w:hAnsi="Arial" w:cs="Arial"/>
          <w:color w:val="363435"/>
          <w:w w:val="92"/>
          <w:sz w:val="22"/>
          <w:szCs w:val="22"/>
        </w:rPr>
        <w:t>answer</w:t>
      </w:r>
      <w:r>
        <w:rPr>
          <w:rFonts w:ascii="Arial" w:eastAsia="Arial" w:hAnsi="Arial" w:cs="Arial"/>
          <w:color w:val="363435"/>
          <w:spacing w:val="33"/>
          <w:w w:val="92"/>
          <w:sz w:val="22"/>
          <w:szCs w:val="22"/>
        </w:rPr>
        <w:t xml:space="preserve"> </w:t>
      </w:r>
      <w:r>
        <w:rPr>
          <w:rFonts w:ascii="Arial" w:eastAsia="Arial" w:hAnsi="Arial" w:cs="Arial"/>
          <w:color w:val="363435"/>
          <w:w w:val="92"/>
          <w:sz w:val="22"/>
          <w:szCs w:val="22"/>
        </w:rPr>
        <w:t>all</w:t>
      </w:r>
      <w:r>
        <w:rPr>
          <w:rFonts w:ascii="Arial" w:eastAsia="Arial" w:hAnsi="Arial" w:cs="Arial"/>
          <w:color w:val="363435"/>
          <w:spacing w:val="-4"/>
          <w:w w:val="92"/>
          <w:sz w:val="22"/>
          <w:szCs w:val="22"/>
        </w:rPr>
        <w:t xml:space="preserve"> </w:t>
      </w:r>
      <w:r>
        <w:rPr>
          <w:rFonts w:ascii="Arial" w:eastAsia="Arial" w:hAnsi="Arial" w:cs="Arial"/>
          <w:color w:val="363435"/>
          <w:sz w:val="22"/>
          <w:szCs w:val="22"/>
        </w:rPr>
        <w:t>questions.</w:t>
      </w:r>
    </w:p>
    <w:p w:rsidR="00DB3188" w:rsidRDefault="00DB3188">
      <w:pPr>
        <w:spacing w:line="140" w:lineRule="exact"/>
        <w:rPr>
          <w:sz w:val="14"/>
          <w:szCs w:val="14"/>
        </w:rPr>
      </w:pPr>
    </w:p>
    <w:p w:rsidR="00DB3188" w:rsidRDefault="00014F31">
      <w:pPr>
        <w:spacing w:line="265" w:lineRule="auto"/>
        <w:ind w:left="1711" w:right="1151" w:hanging="680"/>
        <w:rPr>
          <w:rFonts w:ascii="Arial" w:eastAsia="Arial" w:hAnsi="Arial" w:cs="Arial"/>
          <w:sz w:val="22"/>
          <w:szCs w:val="22"/>
        </w:rPr>
      </w:pPr>
      <w:r>
        <w:rPr>
          <w:rFonts w:ascii="Arial" w:eastAsia="Arial" w:hAnsi="Arial" w:cs="Arial"/>
          <w:b/>
          <w:color w:val="363435"/>
          <w:sz w:val="22"/>
          <w:szCs w:val="22"/>
        </w:rPr>
        <w:t>Section 4:</w:t>
      </w:r>
      <w:r>
        <w:rPr>
          <w:rFonts w:ascii="Arial" w:eastAsia="Arial" w:hAnsi="Arial" w:cs="Arial"/>
          <w:b/>
          <w:color w:val="363435"/>
          <w:spacing w:val="-14"/>
          <w:sz w:val="22"/>
          <w:szCs w:val="22"/>
        </w:rPr>
        <w:t xml:space="preserve"> </w:t>
      </w:r>
      <w:r>
        <w:rPr>
          <w:rFonts w:ascii="Arial" w:eastAsia="Arial" w:hAnsi="Arial" w:cs="Arial"/>
          <w:color w:val="363435"/>
          <w:w w:val="93"/>
          <w:sz w:val="22"/>
          <w:szCs w:val="22"/>
        </w:rPr>
        <w:t>This</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is</w:t>
      </w:r>
      <w:r>
        <w:rPr>
          <w:rFonts w:ascii="Arial" w:eastAsia="Arial" w:hAnsi="Arial" w:cs="Arial"/>
          <w:color w:val="363435"/>
          <w:spacing w:val="-13"/>
          <w:sz w:val="22"/>
          <w:szCs w:val="22"/>
        </w:rPr>
        <w:t xml:space="preserve"> </w:t>
      </w:r>
      <w:r>
        <w:rPr>
          <w:rFonts w:ascii="Arial" w:eastAsia="Arial" w:hAnsi="Arial" w:cs="Arial"/>
          <w:color w:val="363435"/>
          <w:sz w:val="22"/>
          <w:szCs w:val="22"/>
        </w:rPr>
        <w:t>an</w:t>
      </w:r>
      <w:r>
        <w:rPr>
          <w:rFonts w:ascii="Arial" w:eastAsia="Arial" w:hAnsi="Arial" w:cs="Arial"/>
          <w:color w:val="363435"/>
          <w:spacing w:val="-15"/>
          <w:sz w:val="22"/>
          <w:szCs w:val="22"/>
        </w:rPr>
        <w:t xml:space="preserve"> </w:t>
      </w:r>
      <w:r>
        <w:rPr>
          <w:rFonts w:ascii="Arial" w:eastAsia="Arial" w:hAnsi="Arial" w:cs="Arial"/>
          <w:color w:val="363435"/>
          <w:sz w:val="22"/>
          <w:szCs w:val="22"/>
        </w:rPr>
        <w:t>opportunity</w:t>
      </w:r>
      <w:r>
        <w:rPr>
          <w:rFonts w:ascii="Arial" w:eastAsia="Arial" w:hAnsi="Arial" w:cs="Arial"/>
          <w:color w:val="363435"/>
          <w:spacing w:val="-22"/>
          <w:sz w:val="22"/>
          <w:szCs w:val="22"/>
        </w:rPr>
        <w:t xml:space="preserve"> </w:t>
      </w:r>
      <w:r>
        <w:rPr>
          <w:rFonts w:ascii="Arial" w:eastAsia="Arial" w:hAnsi="Arial" w:cs="Arial"/>
          <w:color w:val="363435"/>
          <w:sz w:val="22"/>
          <w:szCs w:val="22"/>
        </w:rPr>
        <w:t>for</w:t>
      </w:r>
      <w:r>
        <w:rPr>
          <w:rFonts w:ascii="Arial" w:eastAsia="Arial" w:hAnsi="Arial" w:cs="Arial"/>
          <w:color w:val="363435"/>
          <w:spacing w:val="-10"/>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3"/>
          <w:sz w:val="22"/>
          <w:szCs w:val="22"/>
        </w:rPr>
        <w:t>give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us</w:t>
      </w:r>
      <w:r>
        <w:rPr>
          <w:rFonts w:ascii="Arial" w:eastAsia="Arial" w:hAnsi="Arial" w:cs="Arial"/>
          <w:color w:val="363435"/>
          <w:spacing w:val="-9"/>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w w:val="93"/>
          <w:sz w:val="22"/>
          <w:szCs w:val="22"/>
        </w:rPr>
        <w:t>little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mo</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16"/>
          <w:sz w:val="22"/>
          <w:szCs w:val="22"/>
        </w:rPr>
        <w:t xml:space="preserve"> </w:t>
      </w:r>
      <w:r>
        <w:rPr>
          <w:rFonts w:ascii="Arial" w:eastAsia="Arial" w:hAnsi="Arial" w:cs="Arial"/>
          <w:color w:val="363435"/>
          <w:w w:val="96"/>
          <w:sz w:val="22"/>
          <w:szCs w:val="22"/>
        </w:rPr>
        <w:t>information</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about</w:t>
      </w:r>
      <w:r>
        <w:rPr>
          <w:rFonts w:ascii="Arial" w:eastAsia="Arial" w:hAnsi="Arial" w:cs="Arial"/>
          <w:color w:val="363435"/>
          <w:spacing w:val="-5"/>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oup/p</w:t>
      </w:r>
      <w:r>
        <w:rPr>
          <w:rFonts w:ascii="Arial" w:eastAsia="Arial" w:hAnsi="Arial" w:cs="Arial"/>
          <w:color w:val="363435"/>
          <w:spacing w:val="-4"/>
          <w:sz w:val="22"/>
          <w:szCs w:val="22"/>
        </w:rPr>
        <w:t>r</w:t>
      </w:r>
      <w:r>
        <w:rPr>
          <w:rFonts w:ascii="Arial" w:eastAsia="Arial" w:hAnsi="Arial" w:cs="Arial"/>
          <w:color w:val="363435"/>
          <w:sz w:val="22"/>
          <w:szCs w:val="22"/>
        </w:rPr>
        <w:t>oject and</w:t>
      </w:r>
      <w:r>
        <w:rPr>
          <w:rFonts w:ascii="Arial" w:eastAsia="Arial" w:hAnsi="Arial" w:cs="Arial"/>
          <w:color w:val="363435"/>
          <w:spacing w:val="-11"/>
          <w:sz w:val="22"/>
          <w:szCs w:val="22"/>
        </w:rPr>
        <w:t xml:space="preserve"> </w:t>
      </w:r>
      <w:r>
        <w:rPr>
          <w:rFonts w:ascii="Arial" w:eastAsia="Arial" w:hAnsi="Arial" w:cs="Arial"/>
          <w:color w:val="363435"/>
          <w:sz w:val="22"/>
          <w:szCs w:val="22"/>
        </w:rPr>
        <w:t>what</w:t>
      </w:r>
      <w:r>
        <w:rPr>
          <w:rFonts w:ascii="Arial" w:eastAsia="Arial" w:hAnsi="Arial" w:cs="Arial"/>
          <w:color w:val="363435"/>
          <w:spacing w:val="-5"/>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aim</w:t>
      </w:r>
      <w:r>
        <w:rPr>
          <w:rFonts w:ascii="Arial" w:eastAsia="Arial" w:hAnsi="Arial" w:cs="Arial"/>
          <w:color w:val="363435"/>
          <w:spacing w:val="-18"/>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4"/>
          <w:sz w:val="22"/>
          <w:szCs w:val="22"/>
        </w:rPr>
        <w:t>achieve</w:t>
      </w:r>
      <w:r>
        <w:rPr>
          <w:rFonts w:ascii="Arial" w:eastAsia="Arial" w:hAnsi="Arial" w:cs="Arial"/>
          <w:color w:val="363435"/>
          <w:spacing w:val="4"/>
          <w:w w:val="94"/>
          <w:sz w:val="22"/>
          <w:szCs w:val="22"/>
        </w:rPr>
        <w:t xml:space="preserve"> </w:t>
      </w:r>
      <w:r>
        <w:rPr>
          <w:rFonts w:ascii="Arial" w:eastAsia="Arial" w:hAnsi="Arial" w:cs="Arial"/>
          <w:color w:val="363435"/>
          <w:sz w:val="22"/>
          <w:szCs w:val="22"/>
        </w:rPr>
        <w:t>with</w:t>
      </w:r>
      <w:r>
        <w:rPr>
          <w:rFonts w:ascii="Arial" w:eastAsia="Arial" w:hAnsi="Arial" w:cs="Arial"/>
          <w:color w:val="363435"/>
          <w:spacing w:val="-8"/>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funding</w:t>
      </w:r>
      <w:r>
        <w:rPr>
          <w:rFonts w:ascii="Arial" w:eastAsia="Arial" w:hAnsi="Arial" w:cs="Arial"/>
          <w:color w:val="363435"/>
          <w:spacing w:val="-22"/>
          <w:sz w:val="22"/>
          <w:szCs w:val="22"/>
        </w:rPr>
        <w:t xml:space="preserve"> </w:t>
      </w:r>
      <w:r>
        <w:rPr>
          <w:rFonts w:ascii="Arial" w:eastAsia="Arial" w:hAnsi="Arial" w:cs="Arial"/>
          <w:color w:val="363435"/>
          <w:sz w:val="22"/>
          <w:szCs w:val="22"/>
        </w:rPr>
        <w:t>if</w:t>
      </w:r>
      <w:r>
        <w:rPr>
          <w:rFonts w:ascii="Arial" w:eastAsia="Arial" w:hAnsi="Arial" w:cs="Arial"/>
          <w:color w:val="363435"/>
          <w:spacing w:val="-13"/>
          <w:sz w:val="22"/>
          <w:szCs w:val="22"/>
        </w:rPr>
        <w:t xml:space="preserve"> </w:t>
      </w:r>
      <w:r>
        <w:rPr>
          <w:rFonts w:ascii="Arial" w:eastAsia="Arial" w:hAnsi="Arial" w:cs="Arial"/>
          <w:color w:val="363435"/>
          <w:sz w:val="22"/>
          <w:szCs w:val="22"/>
        </w:rPr>
        <w:t>app</w:t>
      </w:r>
      <w:r>
        <w:rPr>
          <w:rFonts w:ascii="Arial" w:eastAsia="Arial" w:hAnsi="Arial" w:cs="Arial"/>
          <w:color w:val="363435"/>
          <w:spacing w:val="-4"/>
          <w:sz w:val="22"/>
          <w:szCs w:val="22"/>
        </w:rPr>
        <w:t>r</w:t>
      </w:r>
      <w:r>
        <w:rPr>
          <w:rFonts w:ascii="Arial" w:eastAsia="Arial" w:hAnsi="Arial" w:cs="Arial"/>
          <w:color w:val="363435"/>
          <w:sz w:val="22"/>
          <w:szCs w:val="22"/>
        </w:rPr>
        <w:t>oved.</w:t>
      </w:r>
      <w:r>
        <w:rPr>
          <w:rFonts w:ascii="Arial" w:eastAsia="Arial" w:hAnsi="Arial" w:cs="Arial"/>
          <w:color w:val="363435"/>
          <w:spacing w:val="40"/>
          <w:sz w:val="22"/>
          <w:szCs w:val="22"/>
        </w:rPr>
        <w:t xml:space="preserve"> </w:t>
      </w:r>
      <w:r>
        <w:rPr>
          <w:rFonts w:ascii="Arial" w:eastAsia="Arial" w:hAnsi="Arial" w:cs="Arial"/>
          <w:color w:val="363435"/>
          <w:spacing w:val="-20"/>
          <w:sz w:val="22"/>
          <w:szCs w:val="22"/>
        </w:rPr>
        <w:t>Y</w:t>
      </w:r>
      <w:r>
        <w:rPr>
          <w:rFonts w:ascii="Arial" w:eastAsia="Arial" w:hAnsi="Arial" w:cs="Arial"/>
          <w:color w:val="363435"/>
          <w:sz w:val="22"/>
          <w:szCs w:val="22"/>
        </w:rPr>
        <w:t>ou</w:t>
      </w:r>
      <w:r>
        <w:rPr>
          <w:rFonts w:ascii="Arial" w:eastAsia="Arial" w:hAnsi="Arial" w:cs="Arial"/>
          <w:color w:val="363435"/>
          <w:spacing w:val="-18"/>
          <w:sz w:val="22"/>
          <w:szCs w:val="22"/>
        </w:rPr>
        <w:t xml:space="preserve"> </w:t>
      </w:r>
      <w:r>
        <w:rPr>
          <w:rFonts w:ascii="Arial" w:eastAsia="Arial" w:hAnsi="Arial" w:cs="Arial"/>
          <w:color w:val="363435"/>
          <w:sz w:val="22"/>
          <w:szCs w:val="22"/>
        </w:rPr>
        <w:t>may</w:t>
      </w:r>
      <w:r>
        <w:rPr>
          <w:rFonts w:ascii="Arial" w:eastAsia="Arial" w:hAnsi="Arial" w:cs="Arial"/>
          <w:color w:val="363435"/>
          <w:spacing w:val="-17"/>
          <w:sz w:val="22"/>
          <w:szCs w:val="22"/>
        </w:rPr>
        <w:t xml:space="preserve"> </w:t>
      </w:r>
      <w:r>
        <w:rPr>
          <w:rFonts w:ascii="Arial" w:eastAsia="Arial" w:hAnsi="Arial" w:cs="Arial"/>
          <w:color w:val="363435"/>
          <w:sz w:val="22"/>
          <w:szCs w:val="22"/>
        </w:rPr>
        <w:t>also</w:t>
      </w:r>
      <w:r>
        <w:rPr>
          <w:rFonts w:ascii="Arial" w:eastAsia="Arial" w:hAnsi="Arial" w:cs="Arial"/>
          <w:color w:val="363435"/>
          <w:spacing w:val="-24"/>
          <w:sz w:val="22"/>
          <w:szCs w:val="22"/>
        </w:rPr>
        <w:t xml:space="preserve"> </w:t>
      </w:r>
      <w:r>
        <w:rPr>
          <w:rFonts w:ascii="Arial" w:eastAsia="Arial" w:hAnsi="Arial" w:cs="Arial"/>
          <w:color w:val="363435"/>
          <w:sz w:val="22"/>
          <w:szCs w:val="22"/>
        </w:rPr>
        <w:t>wish</w:t>
      </w:r>
      <w:r>
        <w:rPr>
          <w:rFonts w:ascii="Arial" w:eastAsia="Arial" w:hAnsi="Arial" w:cs="Arial"/>
          <w:color w:val="363435"/>
          <w:spacing w:val="-13"/>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send</w:t>
      </w:r>
      <w:r>
        <w:rPr>
          <w:rFonts w:ascii="Arial" w:eastAsia="Arial" w:hAnsi="Arial" w:cs="Arial"/>
          <w:color w:val="363435"/>
          <w:spacing w:val="-14"/>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copies of</w:t>
      </w:r>
      <w:r>
        <w:rPr>
          <w:rFonts w:ascii="Arial" w:eastAsia="Arial" w:hAnsi="Arial" w:cs="Arial"/>
          <w:color w:val="363435"/>
          <w:spacing w:val="-5"/>
          <w:sz w:val="22"/>
          <w:szCs w:val="22"/>
        </w:rPr>
        <w:t xml:space="preserve"> </w:t>
      </w:r>
      <w:r>
        <w:rPr>
          <w:rFonts w:ascii="Arial" w:eastAsia="Arial" w:hAnsi="Arial" w:cs="Arial"/>
          <w:color w:val="363435"/>
          <w:sz w:val="22"/>
          <w:szCs w:val="22"/>
        </w:rPr>
        <w:t>any</w:t>
      </w:r>
      <w:r>
        <w:rPr>
          <w:rFonts w:ascii="Arial" w:eastAsia="Arial" w:hAnsi="Arial" w:cs="Arial"/>
          <w:color w:val="363435"/>
          <w:spacing w:val="-21"/>
          <w:sz w:val="22"/>
          <w:szCs w:val="22"/>
        </w:rPr>
        <w:t xml:space="preserve"> </w:t>
      </w:r>
      <w:r>
        <w:rPr>
          <w:rFonts w:ascii="Arial" w:eastAsia="Arial" w:hAnsi="Arial" w:cs="Arial"/>
          <w:color w:val="363435"/>
          <w:sz w:val="22"/>
          <w:szCs w:val="22"/>
        </w:rPr>
        <w:t>cur</w:t>
      </w:r>
      <w:r>
        <w:rPr>
          <w:rFonts w:ascii="Arial" w:eastAsia="Arial" w:hAnsi="Arial" w:cs="Arial"/>
          <w:color w:val="363435"/>
          <w:spacing w:val="-4"/>
          <w:sz w:val="22"/>
          <w:szCs w:val="22"/>
        </w:rPr>
        <w:t>r</w:t>
      </w:r>
      <w:r>
        <w:rPr>
          <w:rFonts w:ascii="Arial" w:eastAsia="Arial" w:hAnsi="Arial" w:cs="Arial"/>
          <w:color w:val="363435"/>
          <w:sz w:val="22"/>
          <w:szCs w:val="22"/>
        </w:rPr>
        <w:t>ent</w:t>
      </w:r>
      <w:r>
        <w:rPr>
          <w:rFonts w:ascii="Arial" w:eastAsia="Arial" w:hAnsi="Arial" w:cs="Arial"/>
          <w:color w:val="363435"/>
          <w:spacing w:val="-21"/>
          <w:sz w:val="22"/>
          <w:szCs w:val="22"/>
        </w:rPr>
        <w:t xml:space="preserve"> </w:t>
      </w:r>
      <w:r>
        <w:rPr>
          <w:rFonts w:ascii="Arial" w:eastAsia="Arial" w:hAnsi="Arial" w:cs="Arial"/>
          <w:color w:val="363435"/>
          <w:sz w:val="22"/>
          <w:szCs w:val="22"/>
        </w:rPr>
        <w:t>publicity</w:t>
      </w:r>
      <w:r>
        <w:rPr>
          <w:rFonts w:ascii="Arial" w:eastAsia="Arial" w:hAnsi="Arial" w:cs="Arial"/>
          <w:color w:val="363435"/>
          <w:spacing w:val="-24"/>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3"/>
          <w:sz w:val="22"/>
          <w:szCs w:val="22"/>
        </w:rPr>
        <w:t>give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panel</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mo</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16"/>
          <w:sz w:val="22"/>
          <w:szCs w:val="22"/>
        </w:rPr>
        <w:t xml:space="preserve"> </w:t>
      </w:r>
      <w:r>
        <w:rPr>
          <w:rFonts w:ascii="Arial" w:eastAsia="Arial" w:hAnsi="Arial" w:cs="Arial"/>
          <w:color w:val="363435"/>
          <w:w w:val="96"/>
          <w:sz w:val="22"/>
          <w:szCs w:val="22"/>
        </w:rPr>
        <w:t>information</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DB3188" w:rsidRDefault="00DB3188">
      <w:pPr>
        <w:spacing w:before="4" w:line="100" w:lineRule="exact"/>
        <w:rPr>
          <w:sz w:val="11"/>
          <w:szCs w:val="11"/>
        </w:rPr>
      </w:pPr>
    </w:p>
    <w:p w:rsidR="00DB3188" w:rsidRDefault="00014F31">
      <w:pPr>
        <w:spacing w:line="265" w:lineRule="auto"/>
        <w:ind w:left="1711" w:right="1180" w:hanging="680"/>
        <w:rPr>
          <w:rFonts w:ascii="Arial" w:eastAsia="Arial" w:hAnsi="Arial" w:cs="Arial"/>
          <w:sz w:val="22"/>
          <w:szCs w:val="22"/>
        </w:rPr>
      </w:pPr>
      <w:r>
        <w:rPr>
          <w:rFonts w:ascii="Arial" w:eastAsia="Arial" w:hAnsi="Arial" w:cs="Arial"/>
          <w:b/>
          <w:color w:val="363435"/>
          <w:w w:val="95"/>
          <w:sz w:val="22"/>
          <w:szCs w:val="22"/>
        </w:rPr>
        <w:t>Signatories:</w:t>
      </w:r>
      <w:r>
        <w:rPr>
          <w:rFonts w:ascii="Arial" w:eastAsia="Arial" w:hAnsi="Arial" w:cs="Arial"/>
          <w:b/>
          <w:color w:val="363435"/>
          <w:spacing w:val="41"/>
          <w:w w:val="95"/>
          <w:sz w:val="22"/>
          <w:szCs w:val="22"/>
        </w:rPr>
        <w:t xml:space="preserve"> </w:t>
      </w:r>
      <w:r>
        <w:rPr>
          <w:rFonts w:ascii="Arial" w:eastAsia="Arial" w:hAnsi="Arial" w:cs="Arial"/>
          <w:color w:val="363435"/>
          <w:w w:val="95"/>
          <w:sz w:val="22"/>
          <w:szCs w:val="22"/>
        </w:rPr>
        <w:t>Please</w:t>
      </w:r>
      <w:r>
        <w:rPr>
          <w:rFonts w:ascii="Arial" w:eastAsia="Arial" w:hAnsi="Arial" w:cs="Arial"/>
          <w:color w:val="363435"/>
          <w:spacing w:val="-10"/>
          <w:w w:val="95"/>
          <w:sz w:val="22"/>
          <w:szCs w:val="22"/>
        </w:rPr>
        <w:t xml:space="preserve"> </w:t>
      </w:r>
      <w:r>
        <w:rPr>
          <w:rFonts w:ascii="Arial" w:eastAsia="Arial" w:hAnsi="Arial" w:cs="Arial"/>
          <w:color w:val="363435"/>
          <w:w w:val="95"/>
          <w:sz w:val="22"/>
          <w:szCs w:val="22"/>
        </w:rPr>
        <w:t>ensu</w:t>
      </w:r>
      <w:r>
        <w:rPr>
          <w:rFonts w:ascii="Arial" w:eastAsia="Arial" w:hAnsi="Arial" w:cs="Arial"/>
          <w:color w:val="363435"/>
          <w:spacing w:val="-4"/>
          <w:w w:val="95"/>
          <w:sz w:val="22"/>
          <w:szCs w:val="22"/>
        </w:rPr>
        <w:t>r</w:t>
      </w:r>
      <w:r>
        <w:rPr>
          <w:rFonts w:ascii="Arial" w:eastAsia="Arial" w:hAnsi="Arial" w:cs="Arial"/>
          <w:color w:val="363435"/>
          <w:w w:val="95"/>
          <w:sz w:val="22"/>
          <w:szCs w:val="22"/>
        </w:rPr>
        <w:t xml:space="preserve">e </w:t>
      </w:r>
      <w:r>
        <w:rPr>
          <w:rFonts w:ascii="Arial" w:eastAsia="Arial" w:hAnsi="Arial" w:cs="Arial"/>
          <w:color w:val="363435"/>
          <w:sz w:val="22"/>
          <w:szCs w:val="22"/>
        </w:rPr>
        <w:t>that</w:t>
      </w:r>
      <w:r>
        <w:rPr>
          <w:rFonts w:ascii="Arial" w:eastAsia="Arial" w:hAnsi="Arial" w:cs="Arial"/>
          <w:color w:val="363435"/>
          <w:spacing w:val="-7"/>
          <w:sz w:val="22"/>
          <w:szCs w:val="22"/>
        </w:rPr>
        <w:t xml:space="preserve"> </w:t>
      </w:r>
      <w:r>
        <w:rPr>
          <w:rFonts w:ascii="Arial" w:eastAsia="Arial" w:hAnsi="Arial" w:cs="Arial"/>
          <w:color w:val="363435"/>
          <w:sz w:val="22"/>
          <w:szCs w:val="22"/>
        </w:rPr>
        <w:t>this</w:t>
      </w:r>
      <w:r>
        <w:rPr>
          <w:rFonts w:ascii="Arial" w:eastAsia="Arial" w:hAnsi="Arial" w:cs="Arial"/>
          <w:color w:val="363435"/>
          <w:spacing w:val="-14"/>
          <w:sz w:val="22"/>
          <w:szCs w:val="22"/>
        </w:rPr>
        <w:t xml:space="preserve"> </w:t>
      </w:r>
      <w:r>
        <w:rPr>
          <w:rFonts w:ascii="Arial" w:eastAsia="Arial" w:hAnsi="Arial" w:cs="Arial"/>
          <w:color w:val="363435"/>
          <w:sz w:val="22"/>
          <w:szCs w:val="22"/>
        </w:rPr>
        <w:t>section</w:t>
      </w:r>
      <w:r>
        <w:rPr>
          <w:rFonts w:ascii="Arial" w:eastAsia="Arial" w:hAnsi="Arial" w:cs="Arial"/>
          <w:color w:val="363435"/>
          <w:spacing w:val="-21"/>
          <w:sz w:val="22"/>
          <w:szCs w:val="22"/>
        </w:rPr>
        <w:t xml:space="preserve"> </w:t>
      </w:r>
      <w:r>
        <w:rPr>
          <w:rFonts w:ascii="Arial" w:eastAsia="Arial" w:hAnsi="Arial" w:cs="Arial"/>
          <w:color w:val="363435"/>
          <w:sz w:val="22"/>
          <w:szCs w:val="22"/>
        </w:rPr>
        <w:t>is</w:t>
      </w:r>
      <w:r>
        <w:rPr>
          <w:rFonts w:ascii="Arial" w:eastAsia="Arial" w:hAnsi="Arial" w:cs="Arial"/>
          <w:color w:val="363435"/>
          <w:spacing w:val="-13"/>
          <w:sz w:val="22"/>
          <w:szCs w:val="22"/>
        </w:rPr>
        <w:t xml:space="preserve"> </w:t>
      </w:r>
      <w:r>
        <w:rPr>
          <w:rFonts w:ascii="Arial" w:eastAsia="Arial" w:hAnsi="Arial" w:cs="Arial"/>
          <w:color w:val="363435"/>
          <w:sz w:val="22"/>
          <w:szCs w:val="22"/>
        </w:rPr>
        <w:t>completed</w:t>
      </w:r>
      <w:r>
        <w:rPr>
          <w:rFonts w:ascii="Arial" w:eastAsia="Arial" w:hAnsi="Arial" w:cs="Arial"/>
          <w:color w:val="363435"/>
          <w:spacing w:val="-10"/>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w w:val="96"/>
          <w:sz w:val="22"/>
          <w:szCs w:val="22"/>
        </w:rPr>
        <w:t>signed</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two</w:t>
      </w:r>
      <w:r>
        <w:rPr>
          <w:rFonts w:ascii="Arial" w:eastAsia="Arial" w:hAnsi="Arial" w:cs="Arial"/>
          <w:color w:val="363435"/>
          <w:spacing w:val="7"/>
          <w:sz w:val="22"/>
          <w:szCs w:val="22"/>
        </w:rPr>
        <w:t xml:space="preserve"> </w:t>
      </w:r>
      <w:r>
        <w:rPr>
          <w:rFonts w:ascii="Arial" w:eastAsia="Arial" w:hAnsi="Arial" w:cs="Arial"/>
          <w:color w:val="363435"/>
          <w:w w:val="97"/>
          <w:sz w:val="22"/>
          <w:szCs w:val="22"/>
        </w:rPr>
        <w:t>nominated</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members f</w:t>
      </w:r>
      <w:r>
        <w:rPr>
          <w:rFonts w:ascii="Arial" w:eastAsia="Arial" w:hAnsi="Arial" w:cs="Arial"/>
          <w:color w:val="363435"/>
          <w:spacing w:val="-4"/>
          <w:sz w:val="22"/>
          <w:szCs w:val="22"/>
        </w:rPr>
        <w:t>r</w:t>
      </w:r>
      <w:r>
        <w:rPr>
          <w:rFonts w:ascii="Arial" w:eastAsia="Arial" w:hAnsi="Arial" w:cs="Arial"/>
          <w:color w:val="363435"/>
          <w:sz w:val="22"/>
          <w:szCs w:val="22"/>
        </w:rPr>
        <w:t>om</w:t>
      </w:r>
      <w:r>
        <w:rPr>
          <w:rFonts w:ascii="Arial" w:eastAsia="Arial" w:hAnsi="Arial" w:cs="Arial"/>
          <w:color w:val="363435"/>
          <w:spacing w:val="-8"/>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DB3188" w:rsidRDefault="00DB3188">
      <w:pPr>
        <w:spacing w:before="4" w:line="100" w:lineRule="exact"/>
        <w:rPr>
          <w:sz w:val="11"/>
          <w:szCs w:val="11"/>
        </w:rPr>
      </w:pPr>
    </w:p>
    <w:p w:rsidR="00DB3188" w:rsidRDefault="00014F31">
      <w:pPr>
        <w:ind w:left="1030"/>
        <w:rPr>
          <w:rFonts w:ascii="Arial" w:eastAsia="Arial" w:hAnsi="Arial" w:cs="Arial"/>
          <w:sz w:val="22"/>
          <w:szCs w:val="22"/>
        </w:rPr>
      </w:pPr>
      <w:r>
        <w:rPr>
          <w:rFonts w:ascii="Arial" w:eastAsia="Arial" w:hAnsi="Arial" w:cs="Arial"/>
          <w:color w:val="363435"/>
          <w:sz w:val="22"/>
          <w:szCs w:val="22"/>
        </w:rPr>
        <w:t>For</w:t>
      </w:r>
      <w:r>
        <w:rPr>
          <w:rFonts w:ascii="Arial" w:eastAsia="Arial" w:hAnsi="Arial" w:cs="Arial"/>
          <w:color w:val="363435"/>
          <w:spacing w:val="-23"/>
          <w:sz w:val="22"/>
          <w:szCs w:val="22"/>
        </w:rPr>
        <w:t xml:space="preserve"> </w:t>
      </w:r>
      <w:r>
        <w:rPr>
          <w:rFonts w:ascii="Arial" w:eastAsia="Arial" w:hAnsi="Arial" w:cs="Arial"/>
          <w:color w:val="363435"/>
          <w:w w:val="96"/>
          <w:sz w:val="22"/>
          <w:szCs w:val="22"/>
        </w:rPr>
        <w:t>additional</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support</w:t>
      </w:r>
      <w:r>
        <w:rPr>
          <w:rFonts w:ascii="Arial" w:eastAsia="Arial" w:hAnsi="Arial" w:cs="Arial"/>
          <w:color w:val="363435"/>
          <w:spacing w:val="-7"/>
          <w:sz w:val="22"/>
          <w:szCs w:val="22"/>
        </w:rPr>
        <w:t xml:space="preserve"> </w:t>
      </w:r>
      <w:r>
        <w:rPr>
          <w:rFonts w:ascii="Arial" w:eastAsia="Arial" w:hAnsi="Arial" w:cs="Arial"/>
          <w:color w:val="363435"/>
          <w:w w:val="92"/>
          <w:sz w:val="22"/>
          <w:szCs w:val="22"/>
        </w:rPr>
        <w:t>please</w:t>
      </w:r>
      <w:r>
        <w:rPr>
          <w:rFonts w:ascii="Arial" w:eastAsia="Arial" w:hAnsi="Arial" w:cs="Arial"/>
          <w:color w:val="363435"/>
          <w:spacing w:val="18"/>
          <w:w w:val="92"/>
          <w:sz w:val="22"/>
          <w:szCs w:val="22"/>
        </w:rPr>
        <w:t xml:space="preserve"> </w:t>
      </w:r>
      <w:r>
        <w:rPr>
          <w:rFonts w:ascii="Arial" w:eastAsia="Arial" w:hAnsi="Arial" w:cs="Arial"/>
          <w:color w:val="363435"/>
          <w:w w:val="92"/>
          <w:sz w:val="22"/>
          <w:szCs w:val="22"/>
        </w:rPr>
        <w:t>feel</w:t>
      </w:r>
      <w:r>
        <w:rPr>
          <w:rFonts w:ascii="Arial" w:eastAsia="Arial" w:hAnsi="Arial" w:cs="Arial"/>
          <w:color w:val="363435"/>
          <w:spacing w:val="1"/>
          <w:w w:val="92"/>
          <w:sz w:val="22"/>
          <w:szCs w:val="22"/>
        </w:rPr>
        <w:t xml:space="preserve"> </w:t>
      </w:r>
      <w:r>
        <w:rPr>
          <w:rFonts w:ascii="Arial" w:eastAsia="Arial" w:hAnsi="Arial" w:cs="Arial"/>
          <w:color w:val="363435"/>
          <w:w w:val="92"/>
          <w:sz w:val="22"/>
          <w:szCs w:val="22"/>
        </w:rPr>
        <w:t>f</w:t>
      </w:r>
      <w:r>
        <w:rPr>
          <w:rFonts w:ascii="Arial" w:eastAsia="Arial" w:hAnsi="Arial" w:cs="Arial"/>
          <w:color w:val="363435"/>
          <w:spacing w:val="-4"/>
          <w:w w:val="92"/>
          <w:sz w:val="22"/>
          <w:szCs w:val="22"/>
        </w:rPr>
        <w:t>r</w:t>
      </w:r>
      <w:r>
        <w:rPr>
          <w:rFonts w:ascii="Arial" w:eastAsia="Arial" w:hAnsi="Arial" w:cs="Arial"/>
          <w:color w:val="363435"/>
          <w:w w:val="92"/>
          <w:sz w:val="22"/>
          <w:szCs w:val="22"/>
        </w:rPr>
        <w:t>ee</w:t>
      </w:r>
      <w:r>
        <w:rPr>
          <w:rFonts w:ascii="Arial" w:eastAsia="Arial" w:hAnsi="Arial" w:cs="Arial"/>
          <w:color w:val="363435"/>
          <w:spacing w:val="10"/>
          <w:w w:val="92"/>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contact the</w:t>
      </w:r>
      <w:r>
        <w:rPr>
          <w:rFonts w:ascii="Arial" w:eastAsia="Arial" w:hAnsi="Arial" w:cs="Arial"/>
          <w:color w:val="363435"/>
          <w:spacing w:val="-9"/>
          <w:sz w:val="22"/>
          <w:szCs w:val="22"/>
        </w:rPr>
        <w:t xml:space="preserve"> </w:t>
      </w:r>
      <w:r>
        <w:rPr>
          <w:rFonts w:ascii="Arial" w:eastAsia="Arial" w:hAnsi="Arial" w:cs="Arial"/>
          <w:color w:val="363435"/>
          <w:w w:val="94"/>
          <w:sz w:val="22"/>
          <w:szCs w:val="22"/>
        </w:rPr>
        <w:t>involvement</w:t>
      </w:r>
      <w:r>
        <w:rPr>
          <w:rFonts w:ascii="Arial" w:eastAsia="Arial" w:hAnsi="Arial" w:cs="Arial"/>
          <w:color w:val="363435"/>
          <w:spacing w:val="15"/>
          <w:w w:val="94"/>
          <w:sz w:val="22"/>
          <w:szCs w:val="22"/>
        </w:rPr>
        <w:t xml:space="preserve"> </w:t>
      </w:r>
      <w:r>
        <w:rPr>
          <w:rFonts w:ascii="Arial" w:eastAsia="Arial" w:hAnsi="Arial" w:cs="Arial"/>
          <w:color w:val="363435"/>
          <w:spacing w:val="-23"/>
          <w:w w:val="94"/>
          <w:sz w:val="22"/>
          <w:szCs w:val="22"/>
        </w:rPr>
        <w:t>T</w:t>
      </w:r>
      <w:r>
        <w:rPr>
          <w:rFonts w:ascii="Arial" w:eastAsia="Arial" w:hAnsi="Arial" w:cs="Arial"/>
          <w:color w:val="363435"/>
          <w:w w:val="94"/>
          <w:sz w:val="22"/>
          <w:szCs w:val="22"/>
        </w:rPr>
        <w:t>eam</w:t>
      </w:r>
      <w:r>
        <w:rPr>
          <w:rFonts w:ascii="Arial" w:eastAsia="Arial" w:hAnsi="Arial" w:cs="Arial"/>
          <w:color w:val="363435"/>
          <w:spacing w:val="7"/>
          <w:w w:val="94"/>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sz w:val="22"/>
          <w:szCs w:val="22"/>
        </w:rPr>
        <w:t>0161 946 6315 or</w:t>
      </w:r>
      <w:r>
        <w:rPr>
          <w:rFonts w:ascii="Arial" w:eastAsia="Arial" w:hAnsi="Arial" w:cs="Arial"/>
          <w:color w:val="363435"/>
          <w:spacing w:val="-6"/>
          <w:sz w:val="22"/>
          <w:szCs w:val="22"/>
        </w:rPr>
        <w:t xml:space="preserve"> </w:t>
      </w:r>
      <w:r>
        <w:rPr>
          <w:rFonts w:ascii="Arial" w:eastAsia="Arial" w:hAnsi="Arial" w:cs="Arial"/>
          <w:color w:val="363435"/>
          <w:sz w:val="22"/>
          <w:szCs w:val="22"/>
        </w:rPr>
        <w:t>email:</w:t>
      </w:r>
    </w:p>
    <w:p w:rsidR="00DB3188" w:rsidRDefault="00D37A8C">
      <w:pPr>
        <w:spacing w:before="27"/>
        <w:ind w:left="1030"/>
        <w:rPr>
          <w:rFonts w:ascii="Arial" w:eastAsia="Arial" w:hAnsi="Arial" w:cs="Arial"/>
          <w:sz w:val="22"/>
          <w:szCs w:val="22"/>
        </w:rPr>
        <w:sectPr w:rsidR="00DB3188" w:rsidSect="00E40A9D">
          <w:headerReference w:type="default" r:id="rId23"/>
          <w:pgSz w:w="11920" w:h="16840"/>
          <w:pgMar w:top="851" w:right="0" w:bottom="280" w:left="851" w:header="0" w:footer="360" w:gutter="0"/>
          <w:cols w:space="720"/>
        </w:sectPr>
      </w:pPr>
      <w:hyperlink r:id="rId24">
        <w:r w:rsidR="00014F31">
          <w:rPr>
            <w:rFonts w:ascii="Arial" w:eastAsia="Arial" w:hAnsi="Arial" w:cs="Arial"/>
            <w:color w:val="363435"/>
            <w:sz w:val="22"/>
            <w:szCs w:val="22"/>
          </w:rPr>
          <w:t>getinvolved@wchg.org.uk</w:t>
        </w:r>
      </w:hyperlink>
    </w:p>
    <w:p w:rsidR="00DB3188" w:rsidRDefault="00893CD9">
      <w:pPr>
        <w:spacing w:before="80"/>
        <w:ind w:left="100"/>
        <w:rPr>
          <w:sz w:val="22"/>
          <w:szCs w:val="22"/>
        </w:rPr>
      </w:pPr>
      <w:r>
        <w:rPr>
          <w:noProof/>
          <w:lang w:eastAsia="en-GB"/>
        </w:rPr>
        <w:lastRenderedPageBreak/>
        <mc:AlternateContent>
          <mc:Choice Requires="wpg">
            <w:drawing>
              <wp:anchor distT="0" distB="0" distL="114300" distR="114300" simplePos="0" relativeHeight="251620864" behindDoc="1" locked="0" layoutInCell="1" allowOverlap="1">
                <wp:simplePos x="0" y="0"/>
                <wp:positionH relativeFrom="page">
                  <wp:posOffset>0</wp:posOffset>
                </wp:positionH>
                <wp:positionV relativeFrom="page">
                  <wp:posOffset>0</wp:posOffset>
                </wp:positionV>
                <wp:extent cx="7560310" cy="546100"/>
                <wp:effectExtent l="9525" t="9525" r="2540" b="0"/>
                <wp:wrapNone/>
                <wp:docPr id="37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6100"/>
                          <a:chOff x="0" y="0"/>
                          <a:chExt cx="11906" cy="860"/>
                        </a:xfrm>
                      </wpg:grpSpPr>
                      <wpg:grpSp>
                        <wpg:cNvPr id="373" name="Group 239"/>
                        <wpg:cNvGrpSpPr>
                          <a:grpSpLocks/>
                        </wpg:cNvGrpSpPr>
                        <wpg:grpSpPr bwMode="auto">
                          <a:xfrm>
                            <a:off x="7314" y="0"/>
                            <a:ext cx="4592" cy="850"/>
                            <a:chOff x="7314" y="0"/>
                            <a:chExt cx="4592" cy="850"/>
                          </a:xfrm>
                        </wpg:grpSpPr>
                        <wps:wsp>
                          <wps:cNvPr id="374" name="Freeform 264"/>
                          <wps:cNvSpPr>
                            <a:spLocks/>
                          </wps:cNvSpPr>
                          <wps:spPr bwMode="auto">
                            <a:xfrm>
                              <a:off x="7314" y="0"/>
                              <a:ext cx="4592" cy="850"/>
                            </a:xfrm>
                            <a:custGeom>
                              <a:avLst/>
                              <a:gdLst>
                                <a:gd name="T0" fmla="+- 0 7314 7314"/>
                                <a:gd name="T1" fmla="*/ T0 w 4592"/>
                                <a:gd name="T2" fmla="*/ 850 h 850"/>
                                <a:gd name="T3" fmla="+- 0 11906 7314"/>
                                <a:gd name="T4" fmla="*/ T3 w 4592"/>
                                <a:gd name="T5" fmla="*/ 850 h 850"/>
                                <a:gd name="T6" fmla="+- 0 11906 7314"/>
                                <a:gd name="T7" fmla="*/ T6 w 4592"/>
                                <a:gd name="T8" fmla="*/ 0 h 850"/>
                                <a:gd name="T9" fmla="+- 0 7314 7314"/>
                                <a:gd name="T10" fmla="*/ T9 w 4592"/>
                                <a:gd name="T11" fmla="*/ 0 h 850"/>
                                <a:gd name="T12" fmla="+- 0 7314 7314"/>
                                <a:gd name="T13" fmla="*/ T12 w 4592"/>
                                <a:gd name="T14" fmla="*/ 850 h 850"/>
                              </a:gdLst>
                              <a:ahLst/>
                              <a:cxnLst>
                                <a:cxn ang="0">
                                  <a:pos x="T1" y="T2"/>
                                </a:cxn>
                                <a:cxn ang="0">
                                  <a:pos x="T4" y="T5"/>
                                </a:cxn>
                                <a:cxn ang="0">
                                  <a:pos x="T7" y="T8"/>
                                </a:cxn>
                                <a:cxn ang="0">
                                  <a:pos x="T10" y="T11"/>
                                </a:cxn>
                                <a:cxn ang="0">
                                  <a:pos x="T13" y="T14"/>
                                </a:cxn>
                              </a:cxnLst>
                              <a:rect l="0" t="0" r="r" b="b"/>
                              <a:pathLst>
                                <a:path w="4592" h="850">
                                  <a:moveTo>
                                    <a:pt x="0" y="850"/>
                                  </a:moveTo>
                                  <a:lnTo>
                                    <a:pt x="4592" y="850"/>
                                  </a:lnTo>
                                  <a:lnTo>
                                    <a:pt x="4592" y="0"/>
                                  </a:lnTo>
                                  <a:lnTo>
                                    <a:pt x="0" y="0"/>
                                  </a:lnTo>
                                  <a:lnTo>
                                    <a:pt x="0" y="850"/>
                                  </a:lnTo>
                                  <a:close/>
                                </a:path>
                              </a:pathLst>
                            </a:custGeom>
                            <a:solidFill>
                              <a:srgbClr val="569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5" name="Group 240"/>
                          <wpg:cNvGrpSpPr>
                            <a:grpSpLocks/>
                          </wpg:cNvGrpSpPr>
                          <wpg:grpSpPr bwMode="auto">
                            <a:xfrm>
                              <a:off x="-6557" y="-3254"/>
                              <a:ext cx="13871" cy="10403"/>
                              <a:chOff x="-6557" y="-3254"/>
                              <a:chExt cx="13871" cy="10403"/>
                            </a:xfrm>
                          </wpg:grpSpPr>
                          <wps:wsp>
                            <wps:cNvPr id="376" name="Freeform 263"/>
                            <wps:cNvSpPr>
                              <a:spLocks/>
                            </wps:cNvSpPr>
                            <wps:spPr bwMode="auto">
                              <a:xfrm>
                                <a:off x="-6557" y="-3254"/>
                                <a:ext cx="13871" cy="10403"/>
                              </a:xfrm>
                              <a:custGeom>
                                <a:avLst/>
                                <a:gdLst>
                                  <a:gd name="T0" fmla="+- 0 7314 -6557"/>
                                  <a:gd name="T1" fmla="*/ T0 w 13871"/>
                                  <a:gd name="T2" fmla="+- 0 0 -3254"/>
                                  <a:gd name="T3" fmla="*/ 0 h 10403"/>
                                  <a:gd name="T4" fmla="+- 0 0 -6557"/>
                                  <a:gd name="T5" fmla="*/ T4 w 13871"/>
                                  <a:gd name="T6" fmla="+- 0 0 -3254"/>
                                  <a:gd name="T7" fmla="*/ 0 h 10403"/>
                                  <a:gd name="T8" fmla="+- 0 0 -6557"/>
                                  <a:gd name="T9" fmla="*/ T8 w 13871"/>
                                  <a:gd name="T10" fmla="+- 0 850 -3254"/>
                                  <a:gd name="T11" fmla="*/ 850 h 10403"/>
                                  <a:gd name="T12" fmla="+- 0 7314 -6557"/>
                                  <a:gd name="T13" fmla="*/ T12 w 13871"/>
                                  <a:gd name="T14" fmla="+- 0 850 -3254"/>
                                  <a:gd name="T15" fmla="*/ 850 h 10403"/>
                                  <a:gd name="T16" fmla="+- 0 7314 -6557"/>
                                  <a:gd name="T17" fmla="*/ T16 w 13871"/>
                                  <a:gd name="T18" fmla="+- 0 0 -3254"/>
                                  <a:gd name="T19" fmla="*/ 0 h 10403"/>
                                </a:gdLst>
                                <a:ahLst/>
                                <a:cxnLst>
                                  <a:cxn ang="0">
                                    <a:pos x="T1" y="T3"/>
                                  </a:cxn>
                                  <a:cxn ang="0">
                                    <a:pos x="T5" y="T7"/>
                                  </a:cxn>
                                  <a:cxn ang="0">
                                    <a:pos x="T9" y="T11"/>
                                  </a:cxn>
                                  <a:cxn ang="0">
                                    <a:pos x="T13" y="T15"/>
                                  </a:cxn>
                                  <a:cxn ang="0">
                                    <a:pos x="T17" y="T19"/>
                                  </a:cxn>
                                </a:cxnLst>
                                <a:rect l="0" t="0" r="r" b="b"/>
                                <a:pathLst>
                                  <a:path w="13871" h="10403">
                                    <a:moveTo>
                                      <a:pt x="13871" y="3254"/>
                                    </a:moveTo>
                                    <a:lnTo>
                                      <a:pt x="6557" y="3254"/>
                                    </a:lnTo>
                                    <a:lnTo>
                                      <a:pt x="6557" y="4104"/>
                                    </a:lnTo>
                                    <a:lnTo>
                                      <a:pt x="13871" y="4104"/>
                                    </a:lnTo>
                                    <a:lnTo>
                                      <a:pt x="13871" y="325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7" name="Group 241"/>
                            <wpg:cNvGrpSpPr>
                              <a:grpSpLocks/>
                            </wpg:cNvGrpSpPr>
                            <wpg:grpSpPr bwMode="auto">
                              <a:xfrm>
                                <a:off x="-6557" y="-3214"/>
                                <a:ext cx="13870" cy="10346"/>
                                <a:chOff x="-6557" y="-3214"/>
                                <a:chExt cx="13870" cy="10346"/>
                              </a:xfrm>
                            </wpg:grpSpPr>
                            <wps:wsp>
                              <wps:cNvPr id="378" name="Freeform 262"/>
                              <wps:cNvSpPr>
                                <a:spLocks/>
                              </wps:cNvSpPr>
                              <wps:spPr bwMode="auto">
                                <a:xfrm>
                                  <a:off x="-6557" y="-3214"/>
                                  <a:ext cx="13870" cy="10346"/>
                                </a:xfrm>
                                <a:custGeom>
                                  <a:avLst/>
                                  <a:gdLst>
                                    <a:gd name="T0" fmla="+- 0 5535 -6557"/>
                                    <a:gd name="T1" fmla="*/ T0 w 13870"/>
                                    <a:gd name="T2" fmla="+- 0 788 -3214"/>
                                    <a:gd name="T3" fmla="*/ 788 h 10346"/>
                                    <a:gd name="T4" fmla="+- 0 4556 -6557"/>
                                    <a:gd name="T5" fmla="*/ T4 w 13870"/>
                                    <a:gd name="T6" fmla="+- 0 846 -3214"/>
                                    <a:gd name="T7" fmla="*/ 846 h 10346"/>
                                    <a:gd name="T8" fmla="+- 0 4513 -6557"/>
                                    <a:gd name="T9" fmla="*/ T8 w 13870"/>
                                    <a:gd name="T10" fmla="+- 0 850 -3214"/>
                                    <a:gd name="T11" fmla="*/ 850 h 10346"/>
                                    <a:gd name="T12" fmla="+- 0 4915 -6557"/>
                                    <a:gd name="T13" fmla="*/ T12 w 13870"/>
                                    <a:gd name="T14" fmla="+- 0 850 -3214"/>
                                    <a:gd name="T15" fmla="*/ 850 h 10346"/>
                                    <a:gd name="T16" fmla="+- 0 5535 -6557"/>
                                    <a:gd name="T17" fmla="*/ T16 w 13870"/>
                                    <a:gd name="T18" fmla="+- 0 788 -3214"/>
                                    <a:gd name="T19" fmla="*/ 788 h 10346"/>
                                  </a:gdLst>
                                  <a:ahLst/>
                                  <a:cxnLst>
                                    <a:cxn ang="0">
                                      <a:pos x="T1" y="T3"/>
                                    </a:cxn>
                                    <a:cxn ang="0">
                                      <a:pos x="T5" y="T7"/>
                                    </a:cxn>
                                    <a:cxn ang="0">
                                      <a:pos x="T9" y="T11"/>
                                    </a:cxn>
                                    <a:cxn ang="0">
                                      <a:pos x="T13" y="T15"/>
                                    </a:cxn>
                                    <a:cxn ang="0">
                                      <a:pos x="T17" y="T19"/>
                                    </a:cxn>
                                  </a:cxnLst>
                                  <a:rect l="0" t="0" r="r" b="b"/>
                                  <a:pathLst>
                                    <a:path w="13870" h="10346">
                                      <a:moveTo>
                                        <a:pt x="12092" y="4002"/>
                                      </a:moveTo>
                                      <a:lnTo>
                                        <a:pt x="11113" y="4060"/>
                                      </a:lnTo>
                                      <a:lnTo>
                                        <a:pt x="11070" y="4064"/>
                                      </a:lnTo>
                                      <a:lnTo>
                                        <a:pt x="11472" y="4064"/>
                                      </a:lnTo>
                                      <a:lnTo>
                                        <a:pt x="12092" y="4002"/>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61"/>
                              <wps:cNvSpPr>
                                <a:spLocks/>
                              </wps:cNvSpPr>
                              <wps:spPr bwMode="auto">
                                <a:xfrm>
                                  <a:off x="-6557" y="-3214"/>
                                  <a:ext cx="13870" cy="10346"/>
                                </a:xfrm>
                                <a:custGeom>
                                  <a:avLst/>
                                  <a:gdLst>
                                    <a:gd name="T0" fmla="+- 0 4635 -6557"/>
                                    <a:gd name="T1" fmla="*/ T0 w 13870"/>
                                    <a:gd name="T2" fmla="+- 0 516 -3214"/>
                                    <a:gd name="T3" fmla="*/ 516 h 10346"/>
                                    <a:gd name="T4" fmla="+- 0 2733 -6557"/>
                                    <a:gd name="T5" fmla="*/ T4 w 13870"/>
                                    <a:gd name="T6" fmla="+- 0 850 -3214"/>
                                    <a:gd name="T7" fmla="*/ 850 h 10346"/>
                                    <a:gd name="T8" fmla="+- 0 2796 -6557"/>
                                    <a:gd name="T9" fmla="*/ T8 w 13870"/>
                                    <a:gd name="T10" fmla="+- 0 850 -3214"/>
                                    <a:gd name="T11" fmla="*/ 850 h 10346"/>
                                    <a:gd name="T12" fmla="+- 0 4635 -6557"/>
                                    <a:gd name="T13" fmla="*/ T12 w 13870"/>
                                    <a:gd name="T14" fmla="+- 0 516 -3214"/>
                                    <a:gd name="T15" fmla="*/ 516 h 10346"/>
                                  </a:gdLst>
                                  <a:ahLst/>
                                  <a:cxnLst>
                                    <a:cxn ang="0">
                                      <a:pos x="T1" y="T3"/>
                                    </a:cxn>
                                    <a:cxn ang="0">
                                      <a:pos x="T5" y="T7"/>
                                    </a:cxn>
                                    <a:cxn ang="0">
                                      <a:pos x="T9" y="T11"/>
                                    </a:cxn>
                                    <a:cxn ang="0">
                                      <a:pos x="T13" y="T15"/>
                                    </a:cxn>
                                  </a:cxnLst>
                                  <a:rect l="0" t="0" r="r" b="b"/>
                                  <a:pathLst>
                                    <a:path w="13870" h="10346">
                                      <a:moveTo>
                                        <a:pt x="11192" y="3730"/>
                                      </a:moveTo>
                                      <a:lnTo>
                                        <a:pt x="9290" y="4064"/>
                                      </a:lnTo>
                                      <a:lnTo>
                                        <a:pt x="9353" y="4064"/>
                                      </a:lnTo>
                                      <a:lnTo>
                                        <a:pt x="11192" y="373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60"/>
                              <wps:cNvSpPr>
                                <a:spLocks/>
                              </wps:cNvSpPr>
                              <wps:spPr bwMode="auto">
                                <a:xfrm>
                                  <a:off x="-6557" y="-3214"/>
                                  <a:ext cx="13870" cy="10346"/>
                                </a:xfrm>
                                <a:custGeom>
                                  <a:avLst/>
                                  <a:gdLst>
                                    <a:gd name="T0" fmla="+- 0 6668 -6557"/>
                                    <a:gd name="T1" fmla="*/ T0 w 13870"/>
                                    <a:gd name="T2" fmla="+- 0 502 -3214"/>
                                    <a:gd name="T3" fmla="*/ 502 h 10346"/>
                                    <a:gd name="T4" fmla="+- 0 3908 -6557"/>
                                    <a:gd name="T5" fmla="*/ T4 w 13870"/>
                                    <a:gd name="T6" fmla="+- 0 815 -3214"/>
                                    <a:gd name="T7" fmla="*/ 815 h 10346"/>
                                    <a:gd name="T8" fmla="+- 0 3615 -6557"/>
                                    <a:gd name="T9" fmla="*/ T8 w 13870"/>
                                    <a:gd name="T10" fmla="+- 0 850 -3214"/>
                                    <a:gd name="T11" fmla="*/ 850 h 10346"/>
                                    <a:gd name="T12" fmla="+- 0 3904 -6557"/>
                                    <a:gd name="T13" fmla="*/ T12 w 13870"/>
                                    <a:gd name="T14" fmla="+- 0 850 -3214"/>
                                    <a:gd name="T15" fmla="*/ 850 h 10346"/>
                                    <a:gd name="T16" fmla="+- 0 6668 -6557"/>
                                    <a:gd name="T17" fmla="*/ T16 w 13870"/>
                                    <a:gd name="T18" fmla="+- 0 502 -3214"/>
                                    <a:gd name="T19" fmla="*/ 502 h 10346"/>
                                  </a:gdLst>
                                  <a:ahLst/>
                                  <a:cxnLst>
                                    <a:cxn ang="0">
                                      <a:pos x="T1" y="T3"/>
                                    </a:cxn>
                                    <a:cxn ang="0">
                                      <a:pos x="T5" y="T7"/>
                                    </a:cxn>
                                    <a:cxn ang="0">
                                      <a:pos x="T9" y="T11"/>
                                    </a:cxn>
                                    <a:cxn ang="0">
                                      <a:pos x="T13" y="T15"/>
                                    </a:cxn>
                                    <a:cxn ang="0">
                                      <a:pos x="T17" y="T19"/>
                                    </a:cxn>
                                  </a:cxnLst>
                                  <a:rect l="0" t="0" r="r" b="b"/>
                                  <a:pathLst>
                                    <a:path w="13870" h="10346">
                                      <a:moveTo>
                                        <a:pt x="13225" y="3716"/>
                                      </a:moveTo>
                                      <a:lnTo>
                                        <a:pt x="10465" y="4029"/>
                                      </a:lnTo>
                                      <a:lnTo>
                                        <a:pt x="10172" y="4064"/>
                                      </a:lnTo>
                                      <a:lnTo>
                                        <a:pt x="10461" y="4064"/>
                                      </a:lnTo>
                                      <a:lnTo>
                                        <a:pt x="13225" y="3716"/>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59"/>
                              <wps:cNvSpPr>
                                <a:spLocks/>
                              </wps:cNvSpPr>
                              <wps:spPr bwMode="auto">
                                <a:xfrm>
                                  <a:off x="-6557" y="-3214"/>
                                  <a:ext cx="13870" cy="10346"/>
                                </a:xfrm>
                                <a:custGeom>
                                  <a:avLst/>
                                  <a:gdLst>
                                    <a:gd name="T0" fmla="+- 0 5564 -6557"/>
                                    <a:gd name="T1" fmla="*/ T0 w 13870"/>
                                    <a:gd name="T2" fmla="+- 0 496 -3214"/>
                                    <a:gd name="T3" fmla="*/ 496 h 10346"/>
                                    <a:gd name="T4" fmla="+- 0 3100 -6557"/>
                                    <a:gd name="T5" fmla="*/ T4 w 13870"/>
                                    <a:gd name="T6" fmla="+- 0 850 -3214"/>
                                    <a:gd name="T7" fmla="*/ 850 h 10346"/>
                                    <a:gd name="T8" fmla="+- 0 3319 -6557"/>
                                    <a:gd name="T9" fmla="*/ T8 w 13870"/>
                                    <a:gd name="T10" fmla="+- 0 850 -3214"/>
                                    <a:gd name="T11" fmla="*/ 850 h 10346"/>
                                    <a:gd name="T12" fmla="+- 0 5564 -6557"/>
                                    <a:gd name="T13" fmla="*/ T12 w 13870"/>
                                    <a:gd name="T14" fmla="+- 0 496 -3214"/>
                                    <a:gd name="T15" fmla="*/ 496 h 10346"/>
                                  </a:gdLst>
                                  <a:ahLst/>
                                  <a:cxnLst>
                                    <a:cxn ang="0">
                                      <a:pos x="T1" y="T3"/>
                                    </a:cxn>
                                    <a:cxn ang="0">
                                      <a:pos x="T5" y="T7"/>
                                    </a:cxn>
                                    <a:cxn ang="0">
                                      <a:pos x="T9" y="T11"/>
                                    </a:cxn>
                                    <a:cxn ang="0">
                                      <a:pos x="T13" y="T15"/>
                                    </a:cxn>
                                  </a:cxnLst>
                                  <a:rect l="0" t="0" r="r" b="b"/>
                                  <a:pathLst>
                                    <a:path w="13870" h="10346">
                                      <a:moveTo>
                                        <a:pt x="12121" y="3710"/>
                                      </a:moveTo>
                                      <a:lnTo>
                                        <a:pt x="9657" y="4064"/>
                                      </a:lnTo>
                                      <a:lnTo>
                                        <a:pt x="9876" y="4064"/>
                                      </a:lnTo>
                                      <a:lnTo>
                                        <a:pt x="12121" y="371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58"/>
                              <wps:cNvSpPr>
                                <a:spLocks/>
                              </wps:cNvSpPr>
                              <wps:spPr bwMode="auto">
                                <a:xfrm>
                                  <a:off x="-6557" y="-3214"/>
                                  <a:ext cx="13870" cy="10346"/>
                                </a:xfrm>
                                <a:custGeom>
                                  <a:avLst/>
                                  <a:gdLst>
                                    <a:gd name="T0" fmla="+- 0 1998 -6557"/>
                                    <a:gd name="T1" fmla="*/ T0 w 13870"/>
                                    <a:gd name="T2" fmla="+- 0 63 -3214"/>
                                    <a:gd name="T3" fmla="*/ 63 h 10346"/>
                                    <a:gd name="T4" fmla="+- 0 1894 -6557"/>
                                    <a:gd name="T5" fmla="*/ T4 w 13870"/>
                                    <a:gd name="T6" fmla="+- 0 103 -3214"/>
                                    <a:gd name="T7" fmla="*/ 103 h 10346"/>
                                    <a:gd name="T8" fmla="+- 0 2055 -6557"/>
                                    <a:gd name="T9" fmla="*/ T8 w 13870"/>
                                    <a:gd name="T10" fmla="+- 0 0 -3214"/>
                                    <a:gd name="T11" fmla="*/ 0 h 10346"/>
                                    <a:gd name="T12" fmla="+- 0 1913 -6557"/>
                                    <a:gd name="T13" fmla="*/ T12 w 13870"/>
                                    <a:gd name="T14" fmla="+- 0 0 -3214"/>
                                    <a:gd name="T15" fmla="*/ 0 h 10346"/>
                                    <a:gd name="T16" fmla="+- 0 1763 -6557"/>
                                    <a:gd name="T17" fmla="*/ T16 w 13870"/>
                                    <a:gd name="T18" fmla="+- 0 97 -3214"/>
                                    <a:gd name="T19" fmla="*/ 97 h 10346"/>
                                    <a:gd name="T20" fmla="+- 0 622 -6557"/>
                                    <a:gd name="T21" fmla="*/ T20 w 13870"/>
                                    <a:gd name="T22" fmla="+- 0 850 -3214"/>
                                    <a:gd name="T23" fmla="*/ 850 h 10346"/>
                                    <a:gd name="T24" fmla="+- 0 710 -6557"/>
                                    <a:gd name="T25" fmla="*/ T24 w 13870"/>
                                    <a:gd name="T26" fmla="+- 0 850 -3214"/>
                                    <a:gd name="T27" fmla="*/ 850 h 10346"/>
                                    <a:gd name="T28" fmla="+- 0 1998 -6557"/>
                                    <a:gd name="T29" fmla="*/ T28 w 13870"/>
                                    <a:gd name="T30" fmla="+- 0 63 -3214"/>
                                    <a:gd name="T31" fmla="*/ 63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8555" y="3277"/>
                                      </a:moveTo>
                                      <a:lnTo>
                                        <a:pt x="8451" y="3317"/>
                                      </a:lnTo>
                                      <a:lnTo>
                                        <a:pt x="8612" y="3214"/>
                                      </a:lnTo>
                                      <a:lnTo>
                                        <a:pt x="8470" y="3214"/>
                                      </a:lnTo>
                                      <a:lnTo>
                                        <a:pt x="8320" y="3311"/>
                                      </a:lnTo>
                                      <a:lnTo>
                                        <a:pt x="7179" y="4064"/>
                                      </a:lnTo>
                                      <a:lnTo>
                                        <a:pt x="7267" y="4064"/>
                                      </a:lnTo>
                                      <a:lnTo>
                                        <a:pt x="8555" y="3277"/>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57"/>
                              <wps:cNvSpPr>
                                <a:spLocks/>
                              </wps:cNvSpPr>
                              <wps:spPr bwMode="auto">
                                <a:xfrm>
                                  <a:off x="-6557" y="-3214"/>
                                  <a:ext cx="13870" cy="10346"/>
                                </a:xfrm>
                                <a:custGeom>
                                  <a:avLst/>
                                  <a:gdLst>
                                    <a:gd name="T0" fmla="+- 0 6866 -6557"/>
                                    <a:gd name="T1" fmla="*/ T0 w 13870"/>
                                    <a:gd name="T2" fmla="+- 0 0 -3214"/>
                                    <a:gd name="T3" fmla="*/ 0 h 10346"/>
                                    <a:gd name="T4" fmla="+- 0 6852 -6557"/>
                                    <a:gd name="T5" fmla="*/ T4 w 13870"/>
                                    <a:gd name="T6" fmla="+- 0 0 -3214"/>
                                    <a:gd name="T7" fmla="*/ 0 h 10346"/>
                                    <a:gd name="T8" fmla="+- 0 4911 -6557"/>
                                    <a:gd name="T9" fmla="*/ T8 w 13870"/>
                                    <a:gd name="T10" fmla="+- 0 338 -3214"/>
                                    <a:gd name="T11" fmla="*/ 338 h 10346"/>
                                    <a:gd name="T12" fmla="+- 0 5774 -6557"/>
                                    <a:gd name="T13" fmla="*/ T12 w 13870"/>
                                    <a:gd name="T14" fmla="+- 0 113 -3214"/>
                                    <a:gd name="T15" fmla="*/ 113 h 10346"/>
                                    <a:gd name="T16" fmla="+- 0 4678 -6557"/>
                                    <a:gd name="T17" fmla="*/ T16 w 13870"/>
                                    <a:gd name="T18" fmla="+- 0 303 -3214"/>
                                    <a:gd name="T19" fmla="*/ 303 h 10346"/>
                                    <a:gd name="T20" fmla="+- 0 2359 -6557"/>
                                    <a:gd name="T21" fmla="*/ T20 w 13870"/>
                                    <a:gd name="T22" fmla="+- 0 790 -3214"/>
                                    <a:gd name="T23" fmla="*/ 790 h 10346"/>
                                    <a:gd name="T24" fmla="+- 0 4653 -6557"/>
                                    <a:gd name="T25" fmla="*/ T24 w 13870"/>
                                    <a:gd name="T26" fmla="+- 0 224 -3214"/>
                                    <a:gd name="T27" fmla="*/ 224 h 10346"/>
                                    <a:gd name="T28" fmla="+- 0 5263 -6557"/>
                                    <a:gd name="T29" fmla="*/ T28 w 13870"/>
                                    <a:gd name="T30" fmla="+- 0 33 -3214"/>
                                    <a:gd name="T31" fmla="*/ 33 h 10346"/>
                                    <a:gd name="T32" fmla="+- 0 4803 -6557"/>
                                    <a:gd name="T33" fmla="*/ T32 w 13870"/>
                                    <a:gd name="T34" fmla="+- 0 103 -3214"/>
                                    <a:gd name="T35" fmla="*/ 103 h 10346"/>
                                    <a:gd name="T36" fmla="+- 0 5155 -6557"/>
                                    <a:gd name="T37" fmla="*/ T36 w 13870"/>
                                    <a:gd name="T38" fmla="+- 0 0 -3214"/>
                                    <a:gd name="T39" fmla="*/ 0 h 10346"/>
                                    <a:gd name="T40" fmla="+- 0 4847 -6557"/>
                                    <a:gd name="T41" fmla="*/ T40 w 13870"/>
                                    <a:gd name="T42" fmla="+- 0 0 -3214"/>
                                    <a:gd name="T43" fmla="*/ 0 h 10346"/>
                                    <a:gd name="T44" fmla="+- 0 1709 -6557"/>
                                    <a:gd name="T45" fmla="*/ T44 w 13870"/>
                                    <a:gd name="T46" fmla="+- 0 850 -3214"/>
                                    <a:gd name="T47" fmla="*/ 850 h 10346"/>
                                    <a:gd name="T48" fmla="+- 0 2495 -6557"/>
                                    <a:gd name="T49" fmla="*/ T48 w 13870"/>
                                    <a:gd name="T50" fmla="+- 0 850 -3214"/>
                                    <a:gd name="T51" fmla="*/ 850 h 10346"/>
                                    <a:gd name="T52" fmla="+- 0 6866 -6557"/>
                                    <a:gd name="T53" fmla="*/ T52 w 13870"/>
                                    <a:gd name="T54" fmla="+- 0 0 -3214"/>
                                    <a:gd name="T5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70" h="10346">
                                      <a:moveTo>
                                        <a:pt x="13423" y="3214"/>
                                      </a:moveTo>
                                      <a:lnTo>
                                        <a:pt x="13409" y="3214"/>
                                      </a:lnTo>
                                      <a:lnTo>
                                        <a:pt x="11468" y="3552"/>
                                      </a:lnTo>
                                      <a:lnTo>
                                        <a:pt x="12331" y="3327"/>
                                      </a:lnTo>
                                      <a:lnTo>
                                        <a:pt x="11235" y="3517"/>
                                      </a:lnTo>
                                      <a:lnTo>
                                        <a:pt x="8916" y="4004"/>
                                      </a:lnTo>
                                      <a:lnTo>
                                        <a:pt x="11210" y="3438"/>
                                      </a:lnTo>
                                      <a:lnTo>
                                        <a:pt x="11820" y="3247"/>
                                      </a:lnTo>
                                      <a:lnTo>
                                        <a:pt x="11360" y="3317"/>
                                      </a:lnTo>
                                      <a:lnTo>
                                        <a:pt x="11712" y="3214"/>
                                      </a:lnTo>
                                      <a:lnTo>
                                        <a:pt x="11404" y="3214"/>
                                      </a:lnTo>
                                      <a:lnTo>
                                        <a:pt x="8266" y="4064"/>
                                      </a:lnTo>
                                      <a:lnTo>
                                        <a:pt x="9052" y="4064"/>
                                      </a:lnTo>
                                      <a:lnTo>
                                        <a:pt x="13423"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56"/>
                              <wps:cNvSpPr>
                                <a:spLocks/>
                              </wps:cNvSpPr>
                              <wps:spPr bwMode="auto">
                                <a:xfrm>
                                  <a:off x="-6557" y="-3214"/>
                                  <a:ext cx="13870" cy="10346"/>
                                </a:xfrm>
                                <a:custGeom>
                                  <a:avLst/>
                                  <a:gdLst>
                                    <a:gd name="T0" fmla="+- 0 4559 -6557"/>
                                    <a:gd name="T1" fmla="*/ T0 w 13870"/>
                                    <a:gd name="T2" fmla="+- 0 0 -3214"/>
                                    <a:gd name="T3" fmla="*/ 0 h 10346"/>
                                    <a:gd name="T4" fmla="+- 0 4499 -6557"/>
                                    <a:gd name="T5" fmla="*/ T4 w 13870"/>
                                    <a:gd name="T6" fmla="+- 0 0 -3214"/>
                                    <a:gd name="T7" fmla="*/ 0 h 10346"/>
                                    <a:gd name="T8" fmla="+- 0 3558 -6557"/>
                                    <a:gd name="T9" fmla="*/ T8 w 13870"/>
                                    <a:gd name="T10" fmla="+- 0 256 -3214"/>
                                    <a:gd name="T11" fmla="*/ 256 h 10346"/>
                                    <a:gd name="T12" fmla="+- 0 1537 -6557"/>
                                    <a:gd name="T13" fmla="*/ T12 w 13870"/>
                                    <a:gd name="T14" fmla="+- 0 850 -3214"/>
                                    <a:gd name="T15" fmla="*/ 850 h 10346"/>
                                    <a:gd name="T16" fmla="+- 0 1642 -6557"/>
                                    <a:gd name="T17" fmla="*/ T16 w 13870"/>
                                    <a:gd name="T18" fmla="+- 0 850 -3214"/>
                                    <a:gd name="T19" fmla="*/ 850 h 10346"/>
                                    <a:gd name="T20" fmla="+- 0 4559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11116" y="3214"/>
                                      </a:moveTo>
                                      <a:lnTo>
                                        <a:pt x="11056" y="3214"/>
                                      </a:lnTo>
                                      <a:lnTo>
                                        <a:pt x="10115" y="3470"/>
                                      </a:lnTo>
                                      <a:lnTo>
                                        <a:pt x="8094" y="4064"/>
                                      </a:lnTo>
                                      <a:lnTo>
                                        <a:pt x="8199" y="4064"/>
                                      </a:lnTo>
                                      <a:lnTo>
                                        <a:pt x="11116"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55"/>
                              <wps:cNvSpPr>
                                <a:spLocks/>
                              </wps:cNvSpPr>
                              <wps:spPr bwMode="auto">
                                <a:xfrm>
                                  <a:off x="-6557" y="-3214"/>
                                  <a:ext cx="13870" cy="10346"/>
                                </a:xfrm>
                                <a:custGeom>
                                  <a:avLst/>
                                  <a:gdLst>
                                    <a:gd name="T0" fmla="+- 0 3116 -6557"/>
                                    <a:gd name="T1" fmla="*/ T0 w 13870"/>
                                    <a:gd name="T2" fmla="+- 0 330 -3214"/>
                                    <a:gd name="T3" fmla="*/ 330 h 10346"/>
                                    <a:gd name="T4" fmla="+- 0 3031 -6557"/>
                                    <a:gd name="T5" fmla="*/ T4 w 13870"/>
                                    <a:gd name="T6" fmla="+- 0 328 -3214"/>
                                    <a:gd name="T7" fmla="*/ 328 h 10346"/>
                                    <a:gd name="T8" fmla="+- 0 3985 -6557"/>
                                    <a:gd name="T9" fmla="*/ T8 w 13870"/>
                                    <a:gd name="T10" fmla="+- 0 0 -3214"/>
                                    <a:gd name="T11" fmla="*/ 0 h 10346"/>
                                    <a:gd name="T12" fmla="+- 0 3848 -6557"/>
                                    <a:gd name="T13" fmla="*/ T12 w 13870"/>
                                    <a:gd name="T14" fmla="+- 0 0 -3214"/>
                                    <a:gd name="T15" fmla="*/ 0 h 10346"/>
                                    <a:gd name="T16" fmla="+- 0 3135 -6557"/>
                                    <a:gd name="T17" fmla="*/ T16 w 13870"/>
                                    <a:gd name="T18" fmla="+- 0 233 -3214"/>
                                    <a:gd name="T19" fmla="*/ 233 h 10346"/>
                                    <a:gd name="T20" fmla="+- 0 3781 -6557"/>
                                    <a:gd name="T21" fmla="*/ T20 w 13870"/>
                                    <a:gd name="T22" fmla="+- 0 0 -3214"/>
                                    <a:gd name="T23" fmla="*/ 0 h 10346"/>
                                    <a:gd name="T24" fmla="+- 0 3342 -6557"/>
                                    <a:gd name="T25" fmla="*/ T24 w 13870"/>
                                    <a:gd name="T26" fmla="+- 0 0 -3214"/>
                                    <a:gd name="T27" fmla="*/ 0 h 10346"/>
                                    <a:gd name="T28" fmla="+- 0 3336 -6557"/>
                                    <a:gd name="T29" fmla="*/ T28 w 13870"/>
                                    <a:gd name="T30" fmla="+- 0 2 -3214"/>
                                    <a:gd name="T31" fmla="*/ 2 h 10346"/>
                                    <a:gd name="T32" fmla="+- 0 3341 -6557"/>
                                    <a:gd name="T33" fmla="*/ T32 w 13870"/>
                                    <a:gd name="T34" fmla="+- 0 0 -3214"/>
                                    <a:gd name="T35" fmla="*/ 0 h 10346"/>
                                    <a:gd name="T36" fmla="+- 0 3170 -6557"/>
                                    <a:gd name="T37" fmla="*/ T36 w 13870"/>
                                    <a:gd name="T38" fmla="+- 0 0 -3214"/>
                                    <a:gd name="T39" fmla="*/ 0 h 10346"/>
                                    <a:gd name="T40" fmla="+- 0 1092 -6557"/>
                                    <a:gd name="T41" fmla="*/ T40 w 13870"/>
                                    <a:gd name="T42" fmla="+- 0 850 -3214"/>
                                    <a:gd name="T43" fmla="*/ 850 h 10346"/>
                                    <a:gd name="T44" fmla="+- 0 1498 -6557"/>
                                    <a:gd name="T45" fmla="*/ T44 w 13870"/>
                                    <a:gd name="T46" fmla="+- 0 850 -3214"/>
                                    <a:gd name="T47" fmla="*/ 850 h 10346"/>
                                    <a:gd name="T48" fmla="+- 0 3116 -6557"/>
                                    <a:gd name="T49" fmla="*/ T48 w 13870"/>
                                    <a:gd name="T50" fmla="+- 0 330 -3214"/>
                                    <a:gd name="T51" fmla="*/ 33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70" h="10346">
                                      <a:moveTo>
                                        <a:pt x="9673" y="3544"/>
                                      </a:moveTo>
                                      <a:lnTo>
                                        <a:pt x="9588" y="3542"/>
                                      </a:lnTo>
                                      <a:lnTo>
                                        <a:pt x="10542" y="3214"/>
                                      </a:lnTo>
                                      <a:lnTo>
                                        <a:pt x="10405" y="3214"/>
                                      </a:lnTo>
                                      <a:lnTo>
                                        <a:pt x="9692" y="3447"/>
                                      </a:lnTo>
                                      <a:lnTo>
                                        <a:pt x="10338" y="3214"/>
                                      </a:lnTo>
                                      <a:lnTo>
                                        <a:pt x="9899" y="3214"/>
                                      </a:lnTo>
                                      <a:lnTo>
                                        <a:pt x="9893" y="3216"/>
                                      </a:lnTo>
                                      <a:lnTo>
                                        <a:pt x="9898" y="3214"/>
                                      </a:lnTo>
                                      <a:lnTo>
                                        <a:pt x="9727" y="3214"/>
                                      </a:lnTo>
                                      <a:lnTo>
                                        <a:pt x="7649" y="4064"/>
                                      </a:lnTo>
                                      <a:lnTo>
                                        <a:pt x="8055" y="4064"/>
                                      </a:lnTo>
                                      <a:lnTo>
                                        <a:pt x="9673" y="354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54"/>
                              <wps:cNvSpPr>
                                <a:spLocks/>
                              </wps:cNvSpPr>
                              <wps:spPr bwMode="auto">
                                <a:xfrm>
                                  <a:off x="-6557" y="-3214"/>
                                  <a:ext cx="13870" cy="10346"/>
                                </a:xfrm>
                                <a:custGeom>
                                  <a:avLst/>
                                  <a:gdLst>
                                    <a:gd name="T0" fmla="+- 0 3042 -6557"/>
                                    <a:gd name="T1" fmla="*/ T0 w 13870"/>
                                    <a:gd name="T2" fmla="+- 0 0 -3214"/>
                                    <a:gd name="T3" fmla="*/ 0 h 10346"/>
                                    <a:gd name="T4" fmla="+- 0 3013 -6557"/>
                                    <a:gd name="T5" fmla="*/ T4 w 13870"/>
                                    <a:gd name="T6" fmla="+- 0 0 -3214"/>
                                    <a:gd name="T7" fmla="*/ 0 h 10346"/>
                                    <a:gd name="T8" fmla="+- 0 1026 -6557"/>
                                    <a:gd name="T9" fmla="*/ T8 w 13870"/>
                                    <a:gd name="T10" fmla="+- 0 850 -3214"/>
                                    <a:gd name="T11" fmla="*/ 850 h 10346"/>
                                    <a:gd name="T12" fmla="+- 0 1068 -6557"/>
                                    <a:gd name="T13" fmla="*/ T12 w 13870"/>
                                    <a:gd name="T14" fmla="+- 0 850 -3214"/>
                                    <a:gd name="T15" fmla="*/ 850 h 10346"/>
                                    <a:gd name="T16" fmla="+- 0 3042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599" y="3214"/>
                                      </a:moveTo>
                                      <a:lnTo>
                                        <a:pt x="9570" y="3214"/>
                                      </a:lnTo>
                                      <a:lnTo>
                                        <a:pt x="7583" y="4064"/>
                                      </a:lnTo>
                                      <a:lnTo>
                                        <a:pt x="7625" y="4064"/>
                                      </a:lnTo>
                                      <a:lnTo>
                                        <a:pt x="959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53"/>
                              <wps:cNvSpPr>
                                <a:spLocks/>
                              </wps:cNvSpPr>
                              <wps:spPr bwMode="auto">
                                <a:xfrm>
                                  <a:off x="-6557" y="-3214"/>
                                  <a:ext cx="13870" cy="10346"/>
                                </a:xfrm>
                                <a:custGeom>
                                  <a:avLst/>
                                  <a:gdLst>
                                    <a:gd name="T0" fmla="+- 0 2827 -6557"/>
                                    <a:gd name="T1" fmla="*/ T0 w 13870"/>
                                    <a:gd name="T2" fmla="+- 0 0 -3214"/>
                                    <a:gd name="T3" fmla="*/ 0 h 10346"/>
                                    <a:gd name="T4" fmla="+- 0 2619 -6557"/>
                                    <a:gd name="T5" fmla="*/ T4 w 13870"/>
                                    <a:gd name="T6" fmla="+- 0 0 -3214"/>
                                    <a:gd name="T7" fmla="*/ 0 h 10346"/>
                                    <a:gd name="T8" fmla="+- 0 1707 -6557"/>
                                    <a:gd name="T9" fmla="*/ T8 w 13870"/>
                                    <a:gd name="T10" fmla="+- 0 440 -3214"/>
                                    <a:gd name="T11" fmla="*/ 440 h 10346"/>
                                    <a:gd name="T12" fmla="+- 0 875 -6557"/>
                                    <a:gd name="T13" fmla="*/ T12 w 13870"/>
                                    <a:gd name="T14" fmla="+- 0 850 -3214"/>
                                    <a:gd name="T15" fmla="*/ 850 h 10346"/>
                                    <a:gd name="T16" fmla="+- 0 999 -6557"/>
                                    <a:gd name="T17" fmla="*/ T16 w 13870"/>
                                    <a:gd name="T18" fmla="+- 0 850 -3214"/>
                                    <a:gd name="T19" fmla="*/ 850 h 10346"/>
                                    <a:gd name="T20" fmla="+- 0 2827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9384" y="3214"/>
                                      </a:moveTo>
                                      <a:lnTo>
                                        <a:pt x="9176" y="3214"/>
                                      </a:lnTo>
                                      <a:lnTo>
                                        <a:pt x="8264" y="3654"/>
                                      </a:lnTo>
                                      <a:lnTo>
                                        <a:pt x="7432" y="4064"/>
                                      </a:lnTo>
                                      <a:lnTo>
                                        <a:pt x="7556" y="4064"/>
                                      </a:lnTo>
                                      <a:lnTo>
                                        <a:pt x="938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52"/>
                              <wps:cNvSpPr>
                                <a:spLocks/>
                              </wps:cNvSpPr>
                              <wps:spPr bwMode="auto">
                                <a:xfrm>
                                  <a:off x="-6557" y="-3214"/>
                                  <a:ext cx="13870" cy="10346"/>
                                </a:xfrm>
                                <a:custGeom>
                                  <a:avLst/>
                                  <a:gdLst>
                                    <a:gd name="T0" fmla="+- 0 2485 -6557"/>
                                    <a:gd name="T1" fmla="*/ T0 w 13870"/>
                                    <a:gd name="T2" fmla="+- 0 0 -3214"/>
                                    <a:gd name="T3" fmla="*/ 0 h 10346"/>
                                    <a:gd name="T4" fmla="+- 0 2468 -6557"/>
                                    <a:gd name="T5" fmla="*/ T4 w 13870"/>
                                    <a:gd name="T6" fmla="+- 0 0 -3214"/>
                                    <a:gd name="T7" fmla="*/ 0 h 10346"/>
                                    <a:gd name="T8" fmla="+- 0 826 -6557"/>
                                    <a:gd name="T9" fmla="*/ T8 w 13870"/>
                                    <a:gd name="T10" fmla="+- 0 850 -3214"/>
                                    <a:gd name="T11" fmla="*/ 850 h 10346"/>
                                    <a:gd name="T12" fmla="+- 0 862 -6557"/>
                                    <a:gd name="T13" fmla="*/ T12 w 13870"/>
                                    <a:gd name="T14" fmla="+- 0 850 -3214"/>
                                    <a:gd name="T15" fmla="*/ 850 h 10346"/>
                                    <a:gd name="T16" fmla="+- 0 2485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042" y="3214"/>
                                      </a:moveTo>
                                      <a:lnTo>
                                        <a:pt x="9025" y="3214"/>
                                      </a:lnTo>
                                      <a:lnTo>
                                        <a:pt x="7383" y="4064"/>
                                      </a:lnTo>
                                      <a:lnTo>
                                        <a:pt x="7419" y="4064"/>
                                      </a:lnTo>
                                      <a:lnTo>
                                        <a:pt x="904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51"/>
                              <wps:cNvSpPr>
                                <a:spLocks/>
                              </wps:cNvSpPr>
                              <wps:spPr bwMode="auto">
                                <a:xfrm>
                                  <a:off x="-6557" y="-3214"/>
                                  <a:ext cx="13870" cy="10346"/>
                                </a:xfrm>
                                <a:custGeom>
                                  <a:avLst/>
                                  <a:gdLst>
                                    <a:gd name="T0" fmla="+- 0 1156 -6557"/>
                                    <a:gd name="T1" fmla="*/ T0 w 13870"/>
                                    <a:gd name="T2" fmla="+- 0 664 -3214"/>
                                    <a:gd name="T3" fmla="*/ 664 h 10346"/>
                                    <a:gd name="T4" fmla="+- 0 2351 -6557"/>
                                    <a:gd name="T5" fmla="*/ T4 w 13870"/>
                                    <a:gd name="T6" fmla="+- 0 0 -3214"/>
                                    <a:gd name="T7" fmla="*/ 0 h 10346"/>
                                    <a:gd name="T8" fmla="+- 0 2247 -6557"/>
                                    <a:gd name="T9" fmla="*/ T8 w 13870"/>
                                    <a:gd name="T10" fmla="+- 0 0 -3214"/>
                                    <a:gd name="T11" fmla="*/ 0 h 10346"/>
                                    <a:gd name="T12" fmla="+- 0 1691 -6557"/>
                                    <a:gd name="T13" fmla="*/ T12 w 13870"/>
                                    <a:gd name="T14" fmla="+- 0 310 -3214"/>
                                    <a:gd name="T15" fmla="*/ 310 h 10346"/>
                                    <a:gd name="T16" fmla="+- 0 2199 -6557"/>
                                    <a:gd name="T17" fmla="*/ T16 w 13870"/>
                                    <a:gd name="T18" fmla="+- 0 0 -3214"/>
                                    <a:gd name="T19" fmla="*/ 0 h 10346"/>
                                    <a:gd name="T20" fmla="+- 0 2189 -6557"/>
                                    <a:gd name="T21" fmla="*/ T20 w 13870"/>
                                    <a:gd name="T22" fmla="+- 0 0 -3214"/>
                                    <a:gd name="T23" fmla="*/ 0 h 10346"/>
                                    <a:gd name="T24" fmla="+- 0 733 -6557"/>
                                    <a:gd name="T25" fmla="*/ T24 w 13870"/>
                                    <a:gd name="T26" fmla="+- 0 850 -3214"/>
                                    <a:gd name="T27" fmla="*/ 850 h 10346"/>
                                    <a:gd name="T28" fmla="+- 0 820 -6557"/>
                                    <a:gd name="T29" fmla="*/ T28 w 13870"/>
                                    <a:gd name="T30" fmla="+- 0 850 -3214"/>
                                    <a:gd name="T31" fmla="*/ 850 h 10346"/>
                                    <a:gd name="T32" fmla="+- 0 1156 -6557"/>
                                    <a:gd name="T33" fmla="*/ T32 w 13870"/>
                                    <a:gd name="T34" fmla="+- 0 664 -3214"/>
                                    <a:gd name="T35" fmla="*/ 664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713" y="3878"/>
                                      </a:moveTo>
                                      <a:lnTo>
                                        <a:pt x="8908" y="3214"/>
                                      </a:lnTo>
                                      <a:lnTo>
                                        <a:pt x="8804" y="3214"/>
                                      </a:lnTo>
                                      <a:lnTo>
                                        <a:pt x="8248" y="3524"/>
                                      </a:lnTo>
                                      <a:lnTo>
                                        <a:pt x="8756" y="3214"/>
                                      </a:lnTo>
                                      <a:lnTo>
                                        <a:pt x="8746" y="3214"/>
                                      </a:lnTo>
                                      <a:lnTo>
                                        <a:pt x="7290" y="4064"/>
                                      </a:lnTo>
                                      <a:lnTo>
                                        <a:pt x="7377" y="4064"/>
                                      </a:lnTo>
                                      <a:lnTo>
                                        <a:pt x="7713" y="3878"/>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50"/>
                              <wps:cNvSpPr>
                                <a:spLocks/>
                              </wps:cNvSpPr>
                              <wps:spPr bwMode="auto">
                                <a:xfrm>
                                  <a:off x="-6557" y="-3214"/>
                                  <a:ext cx="13870" cy="10346"/>
                                </a:xfrm>
                                <a:custGeom>
                                  <a:avLst/>
                                  <a:gdLst>
                                    <a:gd name="T0" fmla="+- 0 1847 -6557"/>
                                    <a:gd name="T1" fmla="*/ T0 w 13870"/>
                                    <a:gd name="T2" fmla="+- 0 0 -3214"/>
                                    <a:gd name="T3" fmla="*/ 0 h 10346"/>
                                    <a:gd name="T4" fmla="+- 0 1719 -6557"/>
                                    <a:gd name="T5" fmla="*/ T4 w 13870"/>
                                    <a:gd name="T6" fmla="+- 0 0 -3214"/>
                                    <a:gd name="T7" fmla="*/ 0 h 10346"/>
                                    <a:gd name="T8" fmla="+- 0 1213 -6557"/>
                                    <a:gd name="T9" fmla="*/ T8 w 13870"/>
                                    <a:gd name="T10" fmla="+- 0 362 -3214"/>
                                    <a:gd name="T11" fmla="*/ 362 h 10346"/>
                                    <a:gd name="T12" fmla="+- 0 1215 -6557"/>
                                    <a:gd name="T13" fmla="*/ T12 w 13870"/>
                                    <a:gd name="T14" fmla="+- 0 342 -3214"/>
                                    <a:gd name="T15" fmla="*/ 342 h 10346"/>
                                    <a:gd name="T16" fmla="+- 0 1660 -6557"/>
                                    <a:gd name="T17" fmla="*/ T16 w 13870"/>
                                    <a:gd name="T18" fmla="+- 0 0 -3214"/>
                                    <a:gd name="T19" fmla="*/ 0 h 10346"/>
                                    <a:gd name="T20" fmla="+- 0 1505 -6557"/>
                                    <a:gd name="T21" fmla="*/ T20 w 13870"/>
                                    <a:gd name="T22" fmla="+- 0 0 -3214"/>
                                    <a:gd name="T23" fmla="*/ 0 h 10346"/>
                                    <a:gd name="T24" fmla="+- 0 1145 -6557"/>
                                    <a:gd name="T25" fmla="*/ T24 w 13870"/>
                                    <a:gd name="T26" fmla="+- 0 292 -3214"/>
                                    <a:gd name="T27" fmla="*/ 292 h 10346"/>
                                    <a:gd name="T28" fmla="+- 0 473 -6557"/>
                                    <a:gd name="T29" fmla="*/ T28 w 13870"/>
                                    <a:gd name="T30" fmla="+- 0 850 -3214"/>
                                    <a:gd name="T31" fmla="*/ 850 h 10346"/>
                                    <a:gd name="T32" fmla="+- 0 614 -6557"/>
                                    <a:gd name="T33" fmla="*/ T32 w 13870"/>
                                    <a:gd name="T34" fmla="+- 0 850 -3214"/>
                                    <a:gd name="T35" fmla="*/ 850 h 10346"/>
                                    <a:gd name="T36" fmla="+- 0 1847 -6557"/>
                                    <a:gd name="T37" fmla="*/ T36 w 13870"/>
                                    <a:gd name="T38" fmla="+- 0 0 -3214"/>
                                    <a:gd name="T39"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70" h="10346">
                                      <a:moveTo>
                                        <a:pt x="8404" y="3214"/>
                                      </a:moveTo>
                                      <a:lnTo>
                                        <a:pt x="8276" y="3214"/>
                                      </a:lnTo>
                                      <a:lnTo>
                                        <a:pt x="7770" y="3576"/>
                                      </a:lnTo>
                                      <a:lnTo>
                                        <a:pt x="7772" y="3556"/>
                                      </a:lnTo>
                                      <a:lnTo>
                                        <a:pt x="8217" y="3214"/>
                                      </a:lnTo>
                                      <a:lnTo>
                                        <a:pt x="8062" y="3214"/>
                                      </a:lnTo>
                                      <a:lnTo>
                                        <a:pt x="7702" y="3506"/>
                                      </a:lnTo>
                                      <a:lnTo>
                                        <a:pt x="7030" y="4064"/>
                                      </a:lnTo>
                                      <a:lnTo>
                                        <a:pt x="7171" y="4064"/>
                                      </a:lnTo>
                                      <a:lnTo>
                                        <a:pt x="840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49"/>
                              <wps:cNvSpPr>
                                <a:spLocks/>
                              </wps:cNvSpPr>
                              <wps:spPr bwMode="auto">
                                <a:xfrm>
                                  <a:off x="-6557" y="-3214"/>
                                  <a:ext cx="13870" cy="10346"/>
                                </a:xfrm>
                                <a:custGeom>
                                  <a:avLst/>
                                  <a:gdLst>
                                    <a:gd name="T0" fmla="+- 0 1448 -6557"/>
                                    <a:gd name="T1" fmla="*/ T0 w 13870"/>
                                    <a:gd name="T2" fmla="+- 0 0 -3214"/>
                                    <a:gd name="T3" fmla="*/ 0 h 10346"/>
                                    <a:gd name="T4" fmla="+- 0 1387 -6557"/>
                                    <a:gd name="T5" fmla="*/ T4 w 13870"/>
                                    <a:gd name="T6" fmla="+- 0 0 -3214"/>
                                    <a:gd name="T7" fmla="*/ 0 h 10346"/>
                                    <a:gd name="T8" fmla="+- 0 428 -6557"/>
                                    <a:gd name="T9" fmla="*/ T8 w 13870"/>
                                    <a:gd name="T10" fmla="+- 0 850 -3214"/>
                                    <a:gd name="T11" fmla="*/ 850 h 10346"/>
                                    <a:gd name="T12" fmla="+- 0 462 -6557"/>
                                    <a:gd name="T13" fmla="*/ T12 w 13870"/>
                                    <a:gd name="T14" fmla="+- 0 850 -3214"/>
                                    <a:gd name="T15" fmla="*/ 850 h 10346"/>
                                    <a:gd name="T16" fmla="+- 0 1448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8005" y="3214"/>
                                      </a:moveTo>
                                      <a:lnTo>
                                        <a:pt x="7944" y="3214"/>
                                      </a:lnTo>
                                      <a:lnTo>
                                        <a:pt x="6985" y="4064"/>
                                      </a:lnTo>
                                      <a:lnTo>
                                        <a:pt x="7019" y="4064"/>
                                      </a:lnTo>
                                      <a:lnTo>
                                        <a:pt x="800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48"/>
                              <wps:cNvSpPr>
                                <a:spLocks/>
                              </wps:cNvSpPr>
                              <wps:spPr bwMode="auto">
                                <a:xfrm>
                                  <a:off x="-6557" y="-3214"/>
                                  <a:ext cx="13870" cy="10346"/>
                                </a:xfrm>
                                <a:custGeom>
                                  <a:avLst/>
                                  <a:gdLst>
                                    <a:gd name="T0" fmla="+- 0 1345 -6557"/>
                                    <a:gd name="T1" fmla="*/ T0 w 13870"/>
                                    <a:gd name="T2" fmla="+- 0 0 -3214"/>
                                    <a:gd name="T3" fmla="*/ 0 h 10346"/>
                                    <a:gd name="T4" fmla="+- 0 1333 -6557"/>
                                    <a:gd name="T5" fmla="*/ T4 w 13870"/>
                                    <a:gd name="T6" fmla="+- 0 0 -3214"/>
                                    <a:gd name="T7" fmla="*/ 0 h 10346"/>
                                    <a:gd name="T8" fmla="+- 0 427 -6557"/>
                                    <a:gd name="T9" fmla="*/ T8 w 13870"/>
                                    <a:gd name="T10" fmla="+- 0 833 -3214"/>
                                    <a:gd name="T11" fmla="*/ 833 h 10346"/>
                                    <a:gd name="T12" fmla="+- 0 1300 -6557"/>
                                    <a:gd name="T13" fmla="*/ T12 w 13870"/>
                                    <a:gd name="T14" fmla="+- 0 0 -3214"/>
                                    <a:gd name="T15" fmla="*/ 0 h 10346"/>
                                    <a:gd name="T16" fmla="+- 0 1293 -6557"/>
                                    <a:gd name="T17" fmla="*/ T16 w 13870"/>
                                    <a:gd name="T18" fmla="+- 0 0 -3214"/>
                                    <a:gd name="T19" fmla="*/ 0 h 10346"/>
                                    <a:gd name="T20" fmla="+- 0 398 -6557"/>
                                    <a:gd name="T21" fmla="*/ T20 w 13870"/>
                                    <a:gd name="T22" fmla="+- 0 850 -3214"/>
                                    <a:gd name="T23" fmla="*/ 850 h 10346"/>
                                    <a:gd name="T24" fmla="+- 0 422 -6557"/>
                                    <a:gd name="T25" fmla="*/ T24 w 13870"/>
                                    <a:gd name="T26" fmla="+- 0 850 -3214"/>
                                    <a:gd name="T27" fmla="*/ 850 h 10346"/>
                                    <a:gd name="T28" fmla="+- 0 1345 -6557"/>
                                    <a:gd name="T29" fmla="*/ T28 w 13870"/>
                                    <a:gd name="T30" fmla="+- 0 0 -3214"/>
                                    <a:gd name="T31" fmla="*/ 0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7902" y="3214"/>
                                      </a:moveTo>
                                      <a:lnTo>
                                        <a:pt x="7890" y="3214"/>
                                      </a:lnTo>
                                      <a:lnTo>
                                        <a:pt x="6984" y="4047"/>
                                      </a:lnTo>
                                      <a:lnTo>
                                        <a:pt x="7857" y="3214"/>
                                      </a:lnTo>
                                      <a:lnTo>
                                        <a:pt x="7850" y="3214"/>
                                      </a:lnTo>
                                      <a:lnTo>
                                        <a:pt x="6955" y="4064"/>
                                      </a:lnTo>
                                      <a:lnTo>
                                        <a:pt x="6979" y="4064"/>
                                      </a:lnTo>
                                      <a:lnTo>
                                        <a:pt x="790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47"/>
                              <wps:cNvSpPr>
                                <a:spLocks/>
                              </wps:cNvSpPr>
                              <wps:spPr bwMode="auto">
                                <a:xfrm>
                                  <a:off x="-6557" y="-3214"/>
                                  <a:ext cx="13870" cy="10346"/>
                                </a:xfrm>
                                <a:custGeom>
                                  <a:avLst/>
                                  <a:gdLst>
                                    <a:gd name="T0" fmla="+- 0 1228 -6557"/>
                                    <a:gd name="T1" fmla="*/ T0 w 13870"/>
                                    <a:gd name="T2" fmla="+- 0 0 -3214"/>
                                    <a:gd name="T3" fmla="*/ 0 h 10346"/>
                                    <a:gd name="T4" fmla="+- 0 1215 -6557"/>
                                    <a:gd name="T5" fmla="*/ T4 w 13870"/>
                                    <a:gd name="T6" fmla="+- 0 0 -3214"/>
                                    <a:gd name="T7" fmla="*/ 0 h 10346"/>
                                    <a:gd name="T8" fmla="+- 0 604 -6557"/>
                                    <a:gd name="T9" fmla="*/ T8 w 13870"/>
                                    <a:gd name="T10" fmla="+- 0 607 -3214"/>
                                    <a:gd name="T11" fmla="*/ 607 h 10346"/>
                                    <a:gd name="T12" fmla="+- 0 365 -6557"/>
                                    <a:gd name="T13" fmla="*/ T12 w 13870"/>
                                    <a:gd name="T14" fmla="+- 0 850 -3214"/>
                                    <a:gd name="T15" fmla="*/ 850 h 10346"/>
                                    <a:gd name="T16" fmla="+- 0 379 -6557"/>
                                    <a:gd name="T17" fmla="*/ T16 w 13870"/>
                                    <a:gd name="T18" fmla="+- 0 850 -3214"/>
                                    <a:gd name="T19" fmla="*/ 850 h 10346"/>
                                    <a:gd name="T20" fmla="+- 0 122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7785" y="3214"/>
                                      </a:moveTo>
                                      <a:lnTo>
                                        <a:pt x="7772" y="3214"/>
                                      </a:lnTo>
                                      <a:lnTo>
                                        <a:pt x="7161" y="3821"/>
                                      </a:lnTo>
                                      <a:lnTo>
                                        <a:pt x="6922" y="4064"/>
                                      </a:lnTo>
                                      <a:lnTo>
                                        <a:pt x="6936" y="4064"/>
                                      </a:lnTo>
                                      <a:lnTo>
                                        <a:pt x="778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46"/>
                              <wps:cNvSpPr>
                                <a:spLocks/>
                              </wps:cNvSpPr>
                              <wps:spPr bwMode="auto">
                                <a:xfrm>
                                  <a:off x="-6557" y="-3214"/>
                                  <a:ext cx="13870" cy="10346"/>
                                </a:xfrm>
                                <a:custGeom>
                                  <a:avLst/>
                                  <a:gdLst>
                                    <a:gd name="T0" fmla="+- 0 1162 -6557"/>
                                    <a:gd name="T1" fmla="*/ T0 w 13870"/>
                                    <a:gd name="T2" fmla="+- 0 0 -3214"/>
                                    <a:gd name="T3" fmla="*/ 0 h 10346"/>
                                    <a:gd name="T4" fmla="+- 0 1106 -6557"/>
                                    <a:gd name="T5" fmla="*/ T4 w 13870"/>
                                    <a:gd name="T6" fmla="+- 0 0 -3214"/>
                                    <a:gd name="T7" fmla="*/ 0 h 10346"/>
                                    <a:gd name="T8" fmla="+- 0 687 -6557"/>
                                    <a:gd name="T9" fmla="*/ T8 w 13870"/>
                                    <a:gd name="T10" fmla="+- 0 451 -3214"/>
                                    <a:gd name="T11" fmla="*/ 451 h 10346"/>
                                    <a:gd name="T12" fmla="+- 0 989 -6557"/>
                                    <a:gd name="T13" fmla="*/ T12 w 13870"/>
                                    <a:gd name="T14" fmla="+- 0 98 -3214"/>
                                    <a:gd name="T15" fmla="*/ 98 h 10346"/>
                                    <a:gd name="T16" fmla="+- 0 1073 -6557"/>
                                    <a:gd name="T17" fmla="*/ T16 w 13870"/>
                                    <a:gd name="T18" fmla="+- 0 0 -3214"/>
                                    <a:gd name="T19" fmla="*/ 0 h 10346"/>
                                    <a:gd name="T20" fmla="+- 0 1038 -6557"/>
                                    <a:gd name="T21" fmla="*/ T20 w 13870"/>
                                    <a:gd name="T22" fmla="+- 0 0 -3214"/>
                                    <a:gd name="T23" fmla="*/ 0 h 10346"/>
                                    <a:gd name="T24" fmla="+- 0 1038 -6557"/>
                                    <a:gd name="T25" fmla="*/ T24 w 13870"/>
                                    <a:gd name="T26" fmla="+- 0 1 -3214"/>
                                    <a:gd name="T27" fmla="*/ 1 h 10346"/>
                                    <a:gd name="T28" fmla="+- 0 1038 -6557"/>
                                    <a:gd name="T29" fmla="*/ T28 w 13870"/>
                                    <a:gd name="T30" fmla="+- 0 0 -3214"/>
                                    <a:gd name="T31" fmla="*/ 0 h 10346"/>
                                    <a:gd name="T32" fmla="+- 0 765 -6557"/>
                                    <a:gd name="T33" fmla="*/ T32 w 13870"/>
                                    <a:gd name="T34" fmla="+- 0 0 -3214"/>
                                    <a:gd name="T35" fmla="*/ 0 h 10346"/>
                                    <a:gd name="T36" fmla="+- 0 452 -6557"/>
                                    <a:gd name="T37" fmla="*/ T36 w 13870"/>
                                    <a:gd name="T38" fmla="+- 0 470 -3214"/>
                                    <a:gd name="T39" fmla="*/ 470 h 10346"/>
                                    <a:gd name="T40" fmla="+- 0 751 -6557"/>
                                    <a:gd name="T41" fmla="*/ T40 w 13870"/>
                                    <a:gd name="T42" fmla="+- 0 0 -3214"/>
                                    <a:gd name="T43" fmla="*/ 0 h 10346"/>
                                    <a:gd name="T44" fmla="+- 0 719 -6557"/>
                                    <a:gd name="T45" fmla="*/ T44 w 13870"/>
                                    <a:gd name="T46" fmla="+- 0 0 -3214"/>
                                    <a:gd name="T47" fmla="*/ 0 h 10346"/>
                                    <a:gd name="T48" fmla="+- 0 365 -6557"/>
                                    <a:gd name="T49" fmla="*/ T48 w 13870"/>
                                    <a:gd name="T50" fmla="+- 0 560 -3214"/>
                                    <a:gd name="T51" fmla="*/ 560 h 10346"/>
                                    <a:gd name="T52" fmla="+- 0 704 -6557"/>
                                    <a:gd name="T53" fmla="*/ T52 w 13870"/>
                                    <a:gd name="T54" fmla="+- 0 0 -3214"/>
                                    <a:gd name="T55" fmla="*/ 0 h 10346"/>
                                    <a:gd name="T56" fmla="+- 0 686 -6557"/>
                                    <a:gd name="T57" fmla="*/ T56 w 13870"/>
                                    <a:gd name="T58" fmla="+- 0 0 -3214"/>
                                    <a:gd name="T59" fmla="*/ 0 h 10346"/>
                                    <a:gd name="T60" fmla="+- 0 511 -6557"/>
                                    <a:gd name="T61" fmla="*/ T60 w 13870"/>
                                    <a:gd name="T62" fmla="+- 0 287 -3214"/>
                                    <a:gd name="T63" fmla="*/ 287 h 10346"/>
                                    <a:gd name="T64" fmla="+- 0 678 -6557"/>
                                    <a:gd name="T65" fmla="*/ T64 w 13870"/>
                                    <a:gd name="T66" fmla="+- 0 0 -3214"/>
                                    <a:gd name="T67" fmla="*/ 0 h 10346"/>
                                    <a:gd name="T68" fmla="+- 0 571 -6557"/>
                                    <a:gd name="T69" fmla="*/ T68 w 13870"/>
                                    <a:gd name="T70" fmla="+- 0 0 -3214"/>
                                    <a:gd name="T71" fmla="*/ 0 h 10346"/>
                                    <a:gd name="T72" fmla="+- 0 382 -6557"/>
                                    <a:gd name="T73" fmla="*/ T72 w 13870"/>
                                    <a:gd name="T74" fmla="+- 0 365 -3214"/>
                                    <a:gd name="T75" fmla="*/ 365 h 10346"/>
                                    <a:gd name="T76" fmla="+- 0 562 -6557"/>
                                    <a:gd name="T77" fmla="*/ T76 w 13870"/>
                                    <a:gd name="T78" fmla="+- 0 0 -3214"/>
                                    <a:gd name="T79" fmla="*/ 0 h 10346"/>
                                    <a:gd name="T80" fmla="+- 0 536 -6557"/>
                                    <a:gd name="T81" fmla="*/ T80 w 13870"/>
                                    <a:gd name="T82" fmla="+- 0 0 -3214"/>
                                    <a:gd name="T83" fmla="*/ 0 h 10346"/>
                                    <a:gd name="T84" fmla="+- 0 122 -6557"/>
                                    <a:gd name="T85" fmla="*/ T84 w 13870"/>
                                    <a:gd name="T86" fmla="+- 0 850 -3214"/>
                                    <a:gd name="T87" fmla="*/ 850 h 10346"/>
                                    <a:gd name="T88" fmla="+- 0 353 -6557"/>
                                    <a:gd name="T89" fmla="*/ T88 w 13870"/>
                                    <a:gd name="T90" fmla="+- 0 850 -3214"/>
                                    <a:gd name="T91" fmla="*/ 850 h 10346"/>
                                    <a:gd name="T92" fmla="+- 0 1162 -6557"/>
                                    <a:gd name="T93" fmla="*/ T92 w 13870"/>
                                    <a:gd name="T94" fmla="+- 0 0 -3214"/>
                                    <a:gd name="T9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70" h="10346">
                                      <a:moveTo>
                                        <a:pt x="7719" y="3214"/>
                                      </a:moveTo>
                                      <a:lnTo>
                                        <a:pt x="7663" y="3214"/>
                                      </a:lnTo>
                                      <a:lnTo>
                                        <a:pt x="7244" y="3665"/>
                                      </a:lnTo>
                                      <a:lnTo>
                                        <a:pt x="7546" y="3312"/>
                                      </a:lnTo>
                                      <a:lnTo>
                                        <a:pt x="7630" y="3214"/>
                                      </a:lnTo>
                                      <a:lnTo>
                                        <a:pt x="7595" y="3214"/>
                                      </a:lnTo>
                                      <a:lnTo>
                                        <a:pt x="7595" y="3215"/>
                                      </a:lnTo>
                                      <a:lnTo>
                                        <a:pt x="7595" y="3214"/>
                                      </a:lnTo>
                                      <a:lnTo>
                                        <a:pt x="7322" y="3214"/>
                                      </a:lnTo>
                                      <a:lnTo>
                                        <a:pt x="7009" y="3684"/>
                                      </a:lnTo>
                                      <a:lnTo>
                                        <a:pt x="7308" y="3214"/>
                                      </a:lnTo>
                                      <a:lnTo>
                                        <a:pt x="7276" y="3214"/>
                                      </a:lnTo>
                                      <a:lnTo>
                                        <a:pt x="6922" y="3774"/>
                                      </a:lnTo>
                                      <a:lnTo>
                                        <a:pt x="7261" y="3214"/>
                                      </a:lnTo>
                                      <a:lnTo>
                                        <a:pt x="7243" y="3214"/>
                                      </a:lnTo>
                                      <a:lnTo>
                                        <a:pt x="7068" y="3501"/>
                                      </a:lnTo>
                                      <a:lnTo>
                                        <a:pt x="7235" y="3214"/>
                                      </a:lnTo>
                                      <a:lnTo>
                                        <a:pt x="7128" y="3214"/>
                                      </a:lnTo>
                                      <a:lnTo>
                                        <a:pt x="6939" y="3579"/>
                                      </a:lnTo>
                                      <a:lnTo>
                                        <a:pt x="7119" y="3214"/>
                                      </a:lnTo>
                                      <a:lnTo>
                                        <a:pt x="7093" y="3214"/>
                                      </a:lnTo>
                                      <a:lnTo>
                                        <a:pt x="6679" y="4064"/>
                                      </a:lnTo>
                                      <a:lnTo>
                                        <a:pt x="6910" y="4064"/>
                                      </a:lnTo>
                                      <a:lnTo>
                                        <a:pt x="771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45"/>
                              <wps:cNvSpPr>
                                <a:spLocks/>
                              </wps:cNvSpPr>
                              <wps:spPr bwMode="auto">
                                <a:xfrm>
                                  <a:off x="-6557" y="-3214"/>
                                  <a:ext cx="13870" cy="10346"/>
                                </a:xfrm>
                                <a:custGeom>
                                  <a:avLst/>
                                  <a:gdLst>
                                    <a:gd name="T0" fmla="+- 0 513 -6557"/>
                                    <a:gd name="T1" fmla="*/ T0 w 13870"/>
                                    <a:gd name="T2" fmla="+- 0 0 -3214"/>
                                    <a:gd name="T3" fmla="*/ 0 h 10346"/>
                                    <a:gd name="T4" fmla="+- 0 461 -6557"/>
                                    <a:gd name="T5" fmla="*/ T4 w 13870"/>
                                    <a:gd name="T6" fmla="+- 0 0 -3214"/>
                                    <a:gd name="T7" fmla="*/ 0 h 10346"/>
                                    <a:gd name="T8" fmla="+- 0 399 -6557"/>
                                    <a:gd name="T9" fmla="*/ T8 w 13870"/>
                                    <a:gd name="T10" fmla="+- 0 141 -3214"/>
                                    <a:gd name="T11" fmla="*/ 141 h 10346"/>
                                    <a:gd name="T12" fmla="+- 0 131 -6557"/>
                                    <a:gd name="T13" fmla="*/ T12 w 13870"/>
                                    <a:gd name="T14" fmla="+- 0 754 -3214"/>
                                    <a:gd name="T15" fmla="*/ 754 h 10346"/>
                                    <a:gd name="T16" fmla="+- 0 438 -6557"/>
                                    <a:gd name="T17" fmla="*/ T16 w 13870"/>
                                    <a:gd name="T18" fmla="+- 0 0 -3214"/>
                                    <a:gd name="T19" fmla="*/ 0 h 10346"/>
                                    <a:gd name="T20" fmla="+- 0 376 -6557"/>
                                    <a:gd name="T21" fmla="*/ T20 w 13870"/>
                                    <a:gd name="T22" fmla="+- 0 0 -3214"/>
                                    <a:gd name="T23" fmla="*/ 0 h 10346"/>
                                    <a:gd name="T24" fmla="+- 0 62 -6557"/>
                                    <a:gd name="T25" fmla="*/ T24 w 13870"/>
                                    <a:gd name="T26" fmla="+- 0 850 -3214"/>
                                    <a:gd name="T27" fmla="*/ 850 h 10346"/>
                                    <a:gd name="T28" fmla="+- 0 116 -6557"/>
                                    <a:gd name="T29" fmla="*/ T28 w 13870"/>
                                    <a:gd name="T30" fmla="+- 0 850 -3214"/>
                                    <a:gd name="T31" fmla="*/ 850 h 10346"/>
                                    <a:gd name="T32" fmla="+- 0 513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070" y="3214"/>
                                      </a:moveTo>
                                      <a:lnTo>
                                        <a:pt x="7018" y="3214"/>
                                      </a:lnTo>
                                      <a:lnTo>
                                        <a:pt x="6956" y="3355"/>
                                      </a:lnTo>
                                      <a:lnTo>
                                        <a:pt x="6688" y="3968"/>
                                      </a:lnTo>
                                      <a:lnTo>
                                        <a:pt x="6995" y="3214"/>
                                      </a:lnTo>
                                      <a:lnTo>
                                        <a:pt x="6933" y="3214"/>
                                      </a:lnTo>
                                      <a:lnTo>
                                        <a:pt x="6619" y="4064"/>
                                      </a:lnTo>
                                      <a:lnTo>
                                        <a:pt x="6673" y="4064"/>
                                      </a:lnTo>
                                      <a:lnTo>
                                        <a:pt x="707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44"/>
                              <wps:cNvSpPr>
                                <a:spLocks/>
                              </wps:cNvSpPr>
                              <wps:spPr bwMode="auto">
                                <a:xfrm>
                                  <a:off x="-6557" y="-3214"/>
                                  <a:ext cx="13870" cy="10346"/>
                                </a:xfrm>
                                <a:custGeom>
                                  <a:avLst/>
                                  <a:gdLst>
                                    <a:gd name="T0" fmla="+- 0 358 -6557"/>
                                    <a:gd name="T1" fmla="*/ T0 w 13870"/>
                                    <a:gd name="T2" fmla="+- 0 0 -3214"/>
                                    <a:gd name="T3" fmla="*/ 0 h 10346"/>
                                    <a:gd name="T4" fmla="+- 0 202 -6557"/>
                                    <a:gd name="T5" fmla="*/ T4 w 13870"/>
                                    <a:gd name="T6" fmla="+- 0 0 -3214"/>
                                    <a:gd name="T7" fmla="*/ 0 h 10346"/>
                                    <a:gd name="T8" fmla="+- 0 0 -6557"/>
                                    <a:gd name="T9" fmla="*/ T8 w 13870"/>
                                    <a:gd name="T10" fmla="+- 0 823 -3214"/>
                                    <a:gd name="T11" fmla="*/ 823 h 10346"/>
                                    <a:gd name="T12" fmla="+- 0 0 -6557"/>
                                    <a:gd name="T13" fmla="*/ T12 w 13870"/>
                                    <a:gd name="T14" fmla="+- 0 850 -3214"/>
                                    <a:gd name="T15" fmla="*/ 850 h 10346"/>
                                    <a:gd name="T16" fmla="+- 0 61 -6557"/>
                                    <a:gd name="T17" fmla="*/ T16 w 13870"/>
                                    <a:gd name="T18" fmla="+- 0 850 -3214"/>
                                    <a:gd name="T19" fmla="*/ 850 h 10346"/>
                                    <a:gd name="T20" fmla="+- 0 35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6915" y="3214"/>
                                      </a:moveTo>
                                      <a:lnTo>
                                        <a:pt x="6759" y="3214"/>
                                      </a:lnTo>
                                      <a:lnTo>
                                        <a:pt x="6557" y="4037"/>
                                      </a:lnTo>
                                      <a:lnTo>
                                        <a:pt x="6557" y="4064"/>
                                      </a:lnTo>
                                      <a:lnTo>
                                        <a:pt x="6618" y="4064"/>
                                      </a:lnTo>
                                      <a:lnTo>
                                        <a:pt x="691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43"/>
                              <wps:cNvSpPr>
                                <a:spLocks/>
                              </wps:cNvSpPr>
                              <wps:spPr bwMode="auto">
                                <a:xfrm>
                                  <a:off x="-6557" y="-3214"/>
                                  <a:ext cx="13870" cy="10346"/>
                                </a:xfrm>
                                <a:custGeom>
                                  <a:avLst/>
                                  <a:gdLst>
                                    <a:gd name="T0" fmla="+- 0 182 -6557"/>
                                    <a:gd name="T1" fmla="*/ T0 w 13870"/>
                                    <a:gd name="T2" fmla="+- 0 0 -3214"/>
                                    <a:gd name="T3" fmla="*/ 0 h 10346"/>
                                    <a:gd name="T4" fmla="+- 0 176 -6557"/>
                                    <a:gd name="T5" fmla="*/ T4 w 13870"/>
                                    <a:gd name="T6" fmla="+- 0 0 -3214"/>
                                    <a:gd name="T7" fmla="*/ 0 h 10346"/>
                                    <a:gd name="T8" fmla="+- 0 4 -6557"/>
                                    <a:gd name="T9" fmla="*/ T8 w 13870"/>
                                    <a:gd name="T10" fmla="+- 0 756 -3214"/>
                                    <a:gd name="T11" fmla="*/ 756 h 10346"/>
                                    <a:gd name="T12" fmla="+- 0 74 -6557"/>
                                    <a:gd name="T13" fmla="*/ T12 w 13870"/>
                                    <a:gd name="T14" fmla="+- 0 395 -3214"/>
                                    <a:gd name="T15" fmla="*/ 395 h 10346"/>
                                    <a:gd name="T16" fmla="+- 0 152 -6557"/>
                                    <a:gd name="T17" fmla="*/ T16 w 13870"/>
                                    <a:gd name="T18" fmla="+- 0 0 -3214"/>
                                    <a:gd name="T19" fmla="*/ 0 h 10346"/>
                                    <a:gd name="T20" fmla="+- 0 47 -6557"/>
                                    <a:gd name="T21" fmla="*/ T20 w 13870"/>
                                    <a:gd name="T22" fmla="+- 0 0 -3214"/>
                                    <a:gd name="T23" fmla="*/ 0 h 10346"/>
                                    <a:gd name="T24" fmla="+- 0 0 -6557"/>
                                    <a:gd name="T25" fmla="*/ T24 w 13870"/>
                                    <a:gd name="T26" fmla="+- 0 347 -3214"/>
                                    <a:gd name="T27" fmla="*/ 347 h 10346"/>
                                    <a:gd name="T28" fmla="+- 0 0 -6557"/>
                                    <a:gd name="T29" fmla="*/ T28 w 13870"/>
                                    <a:gd name="T30" fmla="+- 0 803 -3214"/>
                                    <a:gd name="T31" fmla="*/ 803 h 10346"/>
                                    <a:gd name="T32" fmla="+- 0 182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6739" y="3214"/>
                                      </a:moveTo>
                                      <a:lnTo>
                                        <a:pt x="6733" y="3214"/>
                                      </a:lnTo>
                                      <a:lnTo>
                                        <a:pt x="6561" y="3970"/>
                                      </a:lnTo>
                                      <a:lnTo>
                                        <a:pt x="6631" y="3609"/>
                                      </a:lnTo>
                                      <a:lnTo>
                                        <a:pt x="6709" y="3214"/>
                                      </a:lnTo>
                                      <a:lnTo>
                                        <a:pt x="6604" y="3214"/>
                                      </a:lnTo>
                                      <a:lnTo>
                                        <a:pt x="6557" y="3561"/>
                                      </a:lnTo>
                                      <a:lnTo>
                                        <a:pt x="6557" y="4017"/>
                                      </a:lnTo>
                                      <a:lnTo>
                                        <a:pt x="673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42"/>
                              <wps:cNvSpPr>
                                <a:spLocks/>
                              </wps:cNvSpPr>
                              <wps:spPr bwMode="auto">
                                <a:xfrm>
                                  <a:off x="-6557" y="-3214"/>
                                  <a:ext cx="13870" cy="10346"/>
                                </a:xfrm>
                                <a:custGeom>
                                  <a:avLst/>
                                  <a:gdLst>
                                    <a:gd name="T0" fmla="+- 0 33 -6557"/>
                                    <a:gd name="T1" fmla="*/ T0 w 13870"/>
                                    <a:gd name="T2" fmla="+- 0 0 -3214"/>
                                    <a:gd name="T3" fmla="*/ 0 h 10346"/>
                                    <a:gd name="T4" fmla="+- 0 0 -6557"/>
                                    <a:gd name="T5" fmla="*/ T4 w 13870"/>
                                    <a:gd name="T6" fmla="+- 0 0 -3214"/>
                                    <a:gd name="T7" fmla="*/ 0 h 10346"/>
                                    <a:gd name="T8" fmla="+- 0 0 -6557"/>
                                    <a:gd name="T9" fmla="*/ T8 w 13870"/>
                                    <a:gd name="T10" fmla="+- 0 281 -3214"/>
                                    <a:gd name="T11" fmla="*/ 281 h 10346"/>
                                    <a:gd name="T12" fmla="+- 0 33 -6557"/>
                                    <a:gd name="T13" fmla="*/ T12 w 13870"/>
                                    <a:gd name="T14" fmla="+- 0 0 -3214"/>
                                    <a:gd name="T15" fmla="*/ 0 h 10346"/>
                                  </a:gdLst>
                                  <a:ahLst/>
                                  <a:cxnLst>
                                    <a:cxn ang="0">
                                      <a:pos x="T1" y="T3"/>
                                    </a:cxn>
                                    <a:cxn ang="0">
                                      <a:pos x="T5" y="T7"/>
                                    </a:cxn>
                                    <a:cxn ang="0">
                                      <a:pos x="T9" y="T11"/>
                                    </a:cxn>
                                    <a:cxn ang="0">
                                      <a:pos x="T13" y="T15"/>
                                    </a:cxn>
                                  </a:cxnLst>
                                  <a:rect l="0" t="0" r="r" b="b"/>
                                  <a:pathLst>
                                    <a:path w="13870" h="10346">
                                      <a:moveTo>
                                        <a:pt x="6590" y="3214"/>
                                      </a:moveTo>
                                      <a:lnTo>
                                        <a:pt x="6557" y="3214"/>
                                      </a:lnTo>
                                      <a:lnTo>
                                        <a:pt x="6557" y="3495"/>
                                      </a:lnTo>
                                      <a:lnTo>
                                        <a:pt x="659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0;margin-top:0;width:595.3pt;height:43pt;z-index:-1119;mso-position-horizontal-relative:page;mso-position-vertical-relative:page" coordsize="1190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">
                <v:group id="Group 239" o:spid="_x0000_s1027" style="position:absolute;left:7314;width:4592;height:850" coordorigin="7314" coordsize="459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64" o:spid="_x0000_s1028" style="position:absolute;left:7314;width:4592;height:850;visibility:visible;mso-wrap-style:square;v-text-anchor:top" coordsize="45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nR8QA&#10;AADcAAAADwAAAGRycy9kb3ducmV2LnhtbESP0WrCQBRE3wv+w3KFvtVNrBqJWUVaClKfjH7AJXs3&#10;CWbvhuw2pn/fLRT6OMzMGaY4TLYTIw2+dawgXSQgiCunW64V3K4fL1sQPiBr7ByTgm/ycNjPngrM&#10;tXvwhcYy1CJC2OeooAmhz6X0VUMW/cL1xNEzbrAYohxqqQd8RLjt5DJJNtJiy3GhwZ7eGqru5ZdV&#10;sHWf78asN8mtK/kynlOT6cwo9TyfjjsQgabwH/5rn7SC12w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J0fEAAAA3AAAAA8AAAAAAAAAAAAAAAAAmAIAAGRycy9k&#10;b3ducmV2LnhtbFBLBQYAAAAABAAEAPUAAACJAwAAAAA=&#10;" path="m,850r4592,l4592,,,,,850xe" fillcolor="#56917f" stroked="f">
                    <v:path arrowok="t" o:connecttype="custom" o:connectlocs="0,850;4592,850;4592,0;0,0;0,850" o:connectangles="0,0,0,0,0"/>
                  </v:shape>
                  <v:group id="Group 240" o:spid="_x0000_s1029" style="position:absolute;left:-6557;top:-3254;width:13871;height:10403" coordorigin="-6557,-3254" coordsize="13871,1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63" o:spid="_x0000_s1030" style="position:absolute;left:-6557;top:-3254;width:13871;height:10403;visibility:visible;mso-wrap-style:square;v-text-anchor:top" coordsize="13871,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3YsUA&#10;AADcAAAADwAAAGRycy9kb3ducmV2LnhtbESPT4vCMBTE78J+h/AWvIimKv6hGmURBD3swe6q10fz&#10;bOs2L6VJtX57syB4HGbmN8xy3ZpS3Kh2hWUFw0EEgji1uuBMwe/Ptj8H4TyyxtIyKXiQg/Xqo7PE&#10;WNs7H+iW+EwECLsYFeTeV7GULs3JoBvYijh4F1sb9EHWmdQ13gPclHIURVNpsOCwkGNFm5zSv6Qx&#10;Cs7j3vfucmxO2h1m2Wnvism1SZTqfrZfCxCeWv8Ov9o7rWA8m8L/mX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bdixQAAANwAAAAPAAAAAAAAAAAAAAAAAJgCAABkcnMv&#10;ZG93bnJldi54bWxQSwUGAAAAAAQABAD1AAAAigMAAAAA&#10;" path="m13871,3254r-7314,l6557,4104r7314,l13871,3254xe" fillcolor="#008b5a" stroked="f">
                      <v:path arrowok="t" o:connecttype="custom" o:connectlocs="13871,0;6557,0;6557,850;13871,850;13871,0" o:connectangles="0,0,0,0,0"/>
                    </v:shape>
                    <v:group id="Group 241" o:spid="_x0000_s1031" style="position:absolute;left:-6557;top:-3214;width:13870;height:10346" coordorigin="-6557,-3214" coordsize="13870,1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62" o:spid="_x0000_s103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Kt8IA&#10;AADcAAAADwAAAGRycy9kb3ducmV2LnhtbERPz2vCMBS+D/Y/hDfwNtMqblKNIrKJehBWxfOzeWvL&#10;mpeSRFv/e3MQdvz4fs+XvWnEjZyvLStIhwkI4sLqmksFp+P3+xSED8gaG8uk4E4elovXlzlm2nb8&#10;Q7c8lCKGsM9QQRVCm0npi4oM+qFtiSP3a53BEKErpXbYxXDTyFGSfEiDNceGCltaV1T85Vej4NDp&#10;SbFvxt35azVau4szabrbKDV461czEIH68C9+urdawfgzro1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0q3wgAAANwAAAAPAAAAAAAAAAAAAAAAAJgCAABkcnMvZG93&#10;bnJldi54bWxQSwUGAAAAAAQABAD1AAAAhwMAAAAA&#10;" path="m12092,4002r-979,58l11070,4064r402,l12092,4002xe" fillcolor="#30518b" stroked="f">
                        <v:path arrowok="t" o:connecttype="custom" o:connectlocs="12092,788;11113,846;11070,850;11472,850;12092,788" o:connectangles="0,0,0,0,0"/>
                      </v:shape>
                      <v:shape id="Freeform 261" o:spid="_x0000_s103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vLMUA&#10;AADcAAAADwAAAGRycy9kb3ducmV2LnhtbESPQWvCQBSE70L/w/IEb80mSm2NriJiS/VQqC2en9ln&#10;Epp9G3a3Jv33rlDwOMzMN8xi1ZtGXMj52rKCLElBEBdW11wq+P56fXwB4QOyxsYyKfgjD6vlw2CB&#10;ubYdf9LlEEoRIexzVFCF0OZS+qIigz6xLXH0ztYZDFG6UmqHXYSbRo7TdCoN1hwXKmxpU1Hxc/g1&#10;Cj46/VTsm0l33K7HG3dyJst2b0qNhv16DiJQH+7h//a7VjB5n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8sxQAAANwAAAAPAAAAAAAAAAAAAAAAAJgCAABkcnMv&#10;ZG93bnJldi54bWxQSwUGAAAAAAQABAD1AAAAigMAAAAA&#10;" path="m11192,3730l9290,4064r63,l11192,3730xe" fillcolor="#30518b" stroked="f">
                        <v:path arrowok="t" o:connecttype="custom" o:connectlocs="11192,516;9290,850;9353,850;11192,516" o:connectangles="0,0,0,0"/>
                      </v:shape>
                      <v:shape id="Freeform 260" o:spid="_x0000_s103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2lsEA&#10;AADcAAAADwAAAGRycy9kb3ducmV2LnhtbERPTYvCMBC9C/sfwgh707SKItUoIuuyehB0F89jM7bF&#10;ZlKSaLv/3hwEj4/3vVh1phYPcr6yrCAdJiCIc6srLhT8/W4HMxA+IGusLZOCf/KwWn70Fphp2/KR&#10;HqdQiBjCPkMFZQhNJqXPSzLoh7YhjtzVOoMhQldI7bCN4aaWoySZSoMVx4YSG9qUlN9Od6Pg0OpJ&#10;vq/H7flrPdq4izNpuvtW6rPfrecgAnXhLX65f7SC8Sz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NpbBAAAA3AAAAA8AAAAAAAAAAAAAAAAAmAIAAGRycy9kb3du&#10;cmV2LnhtbFBLBQYAAAAABAAEAPUAAACGAwAAAAA=&#10;" path="m13225,3716r-2760,313l10172,4064r289,l13225,3716xe" fillcolor="#30518b" stroked="f">
                        <v:path arrowok="t" o:connecttype="custom" o:connectlocs="13225,502;10465,815;10172,850;10461,850;13225,502" o:connectangles="0,0,0,0,0"/>
                      </v:shape>
                      <v:shape id="Freeform 259" o:spid="_x0000_s103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TDcQA&#10;AADcAAAADwAAAGRycy9kb3ducmV2LnhtbESPQWvCQBSE7wX/w/IK3uomSkWimyCiYnsQquL5Nfua&#10;hGbfht3VxH/fLRR6HGbmG2ZVDKYVd3K+sawgnSQgiEurG64UXM67lwUIH5A1tpZJwYM8FPnoaYWZ&#10;tj1/0P0UKhEh7DNUUIfQZVL6siaDfmI74uh9WWcwROkqqR32EW5aOU2SuTTYcFyosaNNTeX36WYU&#10;HHv9Wr63s/66XU837tOZNH3bKzV+HtZLEIGG8B/+ax+0gtki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Ykw3EAAAA3AAAAA8AAAAAAAAAAAAAAAAAmAIAAGRycy9k&#10;b3ducmV2LnhtbFBLBQYAAAAABAAEAPUAAACJAwAAAAA=&#10;" path="m12121,3710l9657,4064r219,l12121,3710xe" fillcolor="#30518b" stroked="f">
                        <v:path arrowok="t" o:connecttype="custom" o:connectlocs="12121,496;9657,850;9876,850;12121,496" o:connectangles="0,0,0,0"/>
                      </v:shape>
                      <v:shape id="Freeform 258" o:spid="_x0000_s103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NesUA&#10;AADcAAAADwAAAGRycy9kb3ducmV2LnhtbESPzWrDMBCE74W8g9hAbo1sh5TgRjEmpKHpoZAfet5a&#10;W9vEWhlJjd23rwqFHIeZ+YZZF6PpxI2cby0rSOcJCOLK6pZrBZfzy+MKhA/IGjvLpOCHPBSbycMa&#10;c20HPtLtFGoRIexzVNCE0OdS+qohg35ue+LofVlnMETpaqkdDhFuOpklyZM02HJcaLCnbUPV9fRt&#10;FLwPelm9dYvhY1dmW/fpTJoe9krNpmP5DCLQGO7h//arVrBYZ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g16xQAAANwAAAAPAAAAAAAAAAAAAAAAAJgCAABkcnMv&#10;ZG93bnJldi54bWxQSwUGAAAAAAQABAD1AAAAigMAAAAA&#10;" path="m8555,3277r-104,40l8612,3214r-142,l8320,3311,7179,4064r88,l8555,3277xe" fillcolor="#30518b" stroked="f">
                        <v:path arrowok="t" o:connecttype="custom" o:connectlocs="8555,63;8451,103;8612,0;8470,0;8320,97;7179,850;7267,850;8555,63" o:connectangles="0,0,0,0,0,0,0,0"/>
                      </v:shape>
                      <v:shape id="Freeform 257" o:spid="_x0000_s103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o4cUA&#10;AADcAAAADwAAAGRycy9kb3ducmV2LnhtbESPzWrDMBCE74W8g9hAbo3smJTgRjEmpKHpoZAfet5a&#10;W9vEWhlJjd23rwqFHIeZ+YZZF6PpxI2cby0rSOcJCOLK6pZrBZfzy+MKhA/IGjvLpOCHPBSbycMa&#10;c20HPtLtFGoRIexzVNCE0OdS+qohg35ue+LofVlnMETpaqkdDhFuOrlIkidpsOW40GBP24aq6+nb&#10;KHgf9LJ667LhY1cutu7TmTQ97JWaTcfyGUSgMdzD/+1XrSBbZ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qjhxQAAANwAAAAPAAAAAAAAAAAAAAAAAJgCAABkcnMv&#10;ZG93bnJldi54bWxQSwUGAAAAAAQABAD1AAAAigMAAAAA&#10;" path="m13423,3214r-14,l11468,3552r863,-225l11235,3517,8916,4004r2294,-566l11820,3247r-460,70l11712,3214r-308,l8266,4064r786,l13423,3214xe" fillcolor="#30518b" stroked="f">
                        <v:path arrowok="t" o:connecttype="custom" o:connectlocs="13423,0;13409,0;11468,338;12331,113;11235,303;8916,790;11210,224;11820,33;11360,103;11712,0;11404,0;8266,850;9052,850;13423,0" o:connectangles="0,0,0,0,0,0,0,0,0,0,0,0,0,0"/>
                      </v:shape>
                      <v:shape id="Freeform 256" o:spid="_x0000_s103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wlcUA&#10;AADcAAAADwAAAGRycy9kb3ducmV2LnhtbESPT2vCQBTE70K/w/IK3uom2oqkriJSpfYg+AfPz+xr&#10;Epp9G3ZXE7+9KxQ8DjPzG2Y670wtruR8ZVlBOkhAEOdWV1woOB5WbxMQPiBrrC2Tght5mM9eelPM&#10;tG15R9d9KESEsM9QQRlCk0np85IM+oFtiKP3a53BEKUrpHbYRrip5TBJxtJgxXGhxIaWJeV/+4tR&#10;sG31R/5Tj9rT12K4dGdn0nSzVqr/2i0+QQTqwjP83/7WCkaTd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zCVxQAAANwAAAAPAAAAAAAAAAAAAAAAAJgCAABkcnMv&#10;ZG93bnJldi54bWxQSwUGAAAAAAQABAD1AAAAigMAAAAA&#10;" path="m11116,3214r-60,l10115,3470,8094,4064r105,l11116,3214xe" fillcolor="#30518b" stroked="f">
                        <v:path arrowok="t" o:connecttype="custom" o:connectlocs="11116,0;11056,0;10115,256;8094,850;8199,850;11116,0" o:connectangles="0,0,0,0,0,0"/>
                      </v:shape>
                      <v:shape id="Freeform 255" o:spid="_x0000_s103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VDsUA&#10;AADcAAAADwAAAGRycy9kb3ducmV2LnhtbESPQWvCQBSE7wX/w/IEb3UTxSKpmyCioj0UakvPr9ln&#10;Esy+Dburif++Wyh4HGbmG2ZVDKYVN3K+sawgnSYgiEurG64UfH3unpcgfEDW2FomBXfyUOSjpxVm&#10;2vb8QbdTqESEsM9QQR1Cl0npy5oM+qntiKN3ts5giNJVUjvsI9y0cpYkL9Jgw3Ghxo42NZWX09Uo&#10;eO/1onxr5/33dj3buB9n0vS4V2oyHtavIAIN4RH+bx+0gvlyA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5UOxQAAANwAAAAPAAAAAAAAAAAAAAAAAJgCAABkcnMv&#10;ZG93bnJldi54bWxQSwUGAAAAAAQABAD1AAAAigMAAAAA&#10;" path="m9673,3544r-85,-2l10542,3214r-137,l9692,3447r646,-233l9899,3214r-6,2l9898,3214r-171,l7649,4064r406,l9673,3544xe" fillcolor="#30518b" stroked="f">
                        <v:path arrowok="t" o:connecttype="custom" o:connectlocs="9673,330;9588,328;10542,0;10405,0;9692,233;10338,0;9899,0;9893,2;9898,0;9727,0;7649,850;8055,850;9673,330" o:connectangles="0,0,0,0,0,0,0,0,0,0,0,0,0"/>
                      </v:shape>
                      <v:shape id="Freeform 254" o:spid="_x0000_s104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LecQA&#10;AADcAAAADwAAAGRycy9kb3ducmV2LnhtbESPQWvCQBSE70L/w/IK3nQTpSLRVUTaYj0IRvH8zL4m&#10;odm3YXdr0n/fFQSPw8x8wyzXvWnEjZyvLStIxwkI4sLqmksF59PHaA7CB2SNjWVS8Ece1quXwRIz&#10;bTs+0i0PpYgQ9hkqqEJoMyl9UZFBP7YtcfS+rTMYonSl1A67CDeNnCTJTBqsOS5U2NK2ouIn/zUK&#10;Dp1+K/bNtLu8byZbd3UmTb8+lRq+9psFiEB9eIYf7Z1WMJ3P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C3nEAAAA3AAAAA8AAAAAAAAAAAAAAAAAmAIAAGRycy9k&#10;b3ducmV2LnhtbFBLBQYAAAAABAAEAPUAAACJAwAAAAA=&#10;" path="m9599,3214r-29,l7583,4064r42,l9599,3214xe" fillcolor="#30518b" stroked="f">
                        <v:path arrowok="t" o:connecttype="custom" o:connectlocs="9599,0;9570,0;7583,850;7625,850;9599,0" o:connectangles="0,0,0,0,0"/>
                      </v:shape>
                      <v:shape id="Freeform 253" o:spid="_x0000_s104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u4sUA&#10;AADcAAAADwAAAGRycy9kb3ducmV2LnhtbESPT2vCQBTE70K/w/IK3uomSqukriJSpfYg+AfPz+xr&#10;Epp9G3ZXE7+9KxQ8DjPzG2Y670wtruR8ZVlBOkhAEOdWV1woOB5WbxMQPiBrrC2Tght5mM9eelPM&#10;tG15R9d9KESEsM9QQRlCk0np85IM+oFtiKP3a53BEKUrpHbYRrip5TBJPqTBiuNCiQ0tS8r/9hej&#10;YNvq9/ynHrWnr8Vw6c7OpOlmrVT/tVt8ggjUhWf4v/2tFYwmY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a7ixQAAANwAAAAPAAAAAAAAAAAAAAAAAJgCAABkcnMv&#10;ZG93bnJldi54bWxQSwUGAAAAAAQABAD1AAAAigMAAAAA&#10;" path="m9384,3214r-208,l8264,3654r-832,410l7556,4064,9384,3214xe" fillcolor="#30518b" stroked="f">
                        <v:path arrowok="t" o:connecttype="custom" o:connectlocs="9384,0;9176,0;8264,440;7432,850;7556,850;9384,0" o:connectangles="0,0,0,0,0,0"/>
                      </v:shape>
                      <v:shape id="Freeform 252" o:spid="_x0000_s104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6kMEA&#10;AADcAAAADwAAAGRycy9kb3ducmV2LnhtbERPTYvCMBC9C/sfwgh707SKItUoIuuyehB0F89jM7bF&#10;ZlKSaLv/3hwEj4/3vVh1phYPcr6yrCAdJiCIc6srLhT8/W4HMxA+IGusLZOCf/KwWn70Fphp2/KR&#10;HqdQiBjCPkMFZQhNJqXPSzLoh7YhjtzVOoMhQldI7bCN4aaWoySZSoMVx4YSG9qUlN9Od6Pg0OpJ&#10;vq/H7flrPdq4izNpuvtW6rPfrecgAnXhLX65f7SC8S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iOpDBAAAA3AAAAA8AAAAAAAAAAAAAAAAAmAIAAGRycy9kb3du&#10;cmV2LnhtbFBLBQYAAAAABAAEAPUAAACGAwAAAAA=&#10;" path="m9042,3214r-17,l7383,4064r36,l9042,3214xe" fillcolor="#30518b" stroked="f">
                        <v:path arrowok="t" o:connecttype="custom" o:connectlocs="9042,0;9025,0;7383,850;7419,850;9042,0" o:connectangles="0,0,0,0,0"/>
                      </v:shape>
                      <v:shape id="Freeform 251" o:spid="_x0000_s104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C8UA&#10;AADcAAAADwAAAGRycy9kb3ducmV2LnhtbESPQWvCQBSE7wX/w/KE3nQTRbHRTRCxxXoQakvPr9ln&#10;Esy+Dbtbk/77bkHocZiZb5hNMZhW3Mj5xrKCdJqAIC6tbrhS8PH+PFmB8AFZY2uZFPyQhyIfPWww&#10;07bnN7qdQyUihH2GCuoQukxKX9Zk0E9tRxy9i3UGQ5SuktphH+GmlbMkWUqDDceFGjva1VRez99G&#10;wanXi/LYzvvP/Xa2c1/OpOnri1KP42G7BhFoCP/he/ugFcxXT/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p8LxQAAANwAAAAPAAAAAAAAAAAAAAAAAJgCAABkcnMv&#10;ZG93bnJldi54bWxQSwUGAAAAAAQABAD1AAAAigMAAAAA&#10;" path="m7713,3878l8908,3214r-104,l8248,3524r508,-310l8746,3214,7290,4064r87,l7713,3878xe" fillcolor="#30518b" stroked="f">
                        <v:path arrowok="t" o:connecttype="custom" o:connectlocs="7713,664;8908,0;8804,0;8248,310;8756,0;8746,0;7290,850;7377,850;7713,664" o:connectangles="0,0,0,0,0,0,0,0,0"/>
                      </v:shape>
                      <v:shape id="Freeform 250" o:spid="_x0000_s104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gS8IA&#10;AADcAAAADwAAAGRycy9kb3ducmV2LnhtbERPz2vCMBS+D/Y/hDfwNtMqjlmNIrKJehBWxfOzeWvL&#10;mpeSRFv/e3MQdvz4fs+XvWnEjZyvLStIhwkI4sLqmksFp+P3+ycIH5A1NpZJwZ08LBevL3PMtO34&#10;h255KEUMYZ+hgiqENpPSFxUZ9EPbEkfu1zqDIUJXSu2wi+GmkaMk+ZAGa44NFba0rqj4y69GwaHT&#10;k2LfjLvz12q0dhdn0nS3UWrw1q9mIAL14V/8dG+1gvE0zo9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aBLwgAAANwAAAAPAAAAAAAAAAAAAAAAAJgCAABkcnMvZG93&#10;bnJldi54bWxQSwUGAAAAAAQABAD1AAAAhwMAAAAA&#10;" path="m8404,3214r-128,l7770,3576r2,-20l8217,3214r-155,l7702,3506r-672,558l7171,4064,8404,3214xe" fillcolor="#30518b" stroked="f">
                        <v:path arrowok="t" o:connecttype="custom" o:connectlocs="8404,0;8276,0;7770,362;7772,342;8217,0;8062,0;7702,292;7030,850;7171,850;8404,0" o:connectangles="0,0,0,0,0,0,0,0,0,0"/>
                      </v:shape>
                      <v:shape id="Freeform 249" o:spid="_x0000_s104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F0MQA&#10;AADcAAAADwAAAGRycy9kb3ducmV2LnhtbESPQWvCQBSE74L/YXmCN91EaWmjq4hoqT0UaovnZ/aZ&#10;BLNvw+7WxH/vCoLHYWa+YebLztTiQs5XlhWk4wQEcW51xYWCv9/t6A2ED8gaa8uk4Eoelot+b46Z&#10;ti3/0GUfChEh7DNUUIbQZFL6vCSDfmwb4uidrDMYonSF1A7bCDe1nCTJqzRYcVwosaF1Sfl5/28U&#10;fLf6Jf+qp+1hs5qs3dGZNN19KDUcdKsZiEBdeIYf7U+tYPqe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BdDEAAAA3AAAAA8AAAAAAAAAAAAAAAAAmAIAAGRycy9k&#10;b3ducmV2LnhtbFBLBQYAAAAABAAEAPUAAACJAwAAAAA=&#10;" path="m8005,3214r-61,l6985,4064r34,l8005,3214xe" fillcolor="#30518b" stroked="f">
                        <v:path arrowok="t" o:connecttype="custom" o:connectlocs="8005,0;7944,0;6985,850;7019,850;8005,0" o:connectangles="0,0,0,0,0"/>
                      </v:shape>
                      <v:shape id="Freeform 248" o:spid="_x0000_s104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bp8UA&#10;AADcAAAADwAAAGRycy9kb3ducmV2LnhtbESPQWvCQBSE7wX/w/IKvekmEUuNriJii/YgaMXzM/tM&#10;QrNvw+7WpP++Kwg9DjPzDTNf9qYRN3K+tqwgHSUgiAuray4VnL7eh28gfEDW2FgmBb/kYbkYPM0x&#10;17bjA92OoRQRwj5HBVUIbS6lLyoy6Ee2JY7e1TqDIUpXSu2wi3DTyCxJXqXBmuNChS2tKyq+jz9G&#10;wb7Tk+KzGXfnzSpbu4szabr7UOrluV/NQATqw3/40d5qBeNpBv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5unxQAAANwAAAAPAAAAAAAAAAAAAAAAAJgCAABkcnMv&#10;ZG93bnJldi54bWxQSwUGAAAAAAQABAD1AAAAigMAAAAA&#10;" path="m7902,3214r-12,l6984,4047r873,-833l7850,3214r-895,850l6979,4064r923,-850xe" fillcolor="#30518b" stroked="f">
                        <v:path arrowok="t" o:connecttype="custom" o:connectlocs="7902,0;7890,0;6984,833;7857,0;7850,0;6955,850;6979,850;7902,0" o:connectangles="0,0,0,0,0,0,0,0"/>
                      </v:shape>
                      <v:shape id="Freeform 247" o:spid="_x0000_s104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PMUA&#10;AADcAAAADwAAAGRycy9kb3ducmV2LnhtbESPQWvCQBSE70L/w/IEb3UTQ0VTVxGppfVQaBTPz+xr&#10;Esy+Dbtbk/77bqHgcZiZb5jVZjCtuJHzjWUF6TQBQVxa3XCl4HTcPy5A+ICssbVMCn7Iw2b9MFph&#10;rm3Pn3QrQiUihH2OCuoQulxKX9Zk0E9tRxy9L+sMhihdJbXDPsJNK2dJMpcGG44LNXa0q6m8Ft9G&#10;wUevn8pDm/Xnl+1s5y7OpOn7q1KT8bB9BhFoCPfwf/tNK8iW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z48xQAAANwAAAAPAAAAAAAAAAAAAAAAAJgCAABkcnMv&#10;ZG93bnJldi54bWxQSwUGAAAAAAQABAD1AAAAigMAAAAA&#10;" path="m7785,3214r-13,l7161,3821r-239,243l6936,4064r849,-850xe" fillcolor="#30518b" stroked="f">
                        <v:path arrowok="t" o:connecttype="custom" o:connectlocs="7785,0;7772,0;7161,607;6922,850;6936,850;7785,0" o:connectangles="0,0,0,0,0,0"/>
                      </v:shape>
                      <v:shape id="Freeform 246" o:spid="_x0000_s104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mSMUA&#10;AADcAAAADwAAAGRycy9kb3ducmV2LnhtbESPQWvCQBSE70L/w/IEb80mWkuNriJiS/VQqC2en9ln&#10;Epp9G3a3Jv33rlDwOMzMN8xi1ZtGXMj52rKCLElBEBdW11wq+P56fXwB4QOyxsYyKfgjD6vlw2CB&#10;ubYdf9LlEEoRIexzVFCF0OZS+qIigz6xLXH0ztYZDFG6UmqHXYSbRo7T9FkarDkuVNjSpqLi5/Br&#10;FHx0elrsm0l33K7HG3dyJst2b0qNhv16DiJQH+7h//a7VjCZPc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qZIxQAAANwAAAAPAAAAAAAAAAAAAAAAAJgCAABkcnMv&#10;ZG93bnJldi54bWxQSwUGAAAAAAQABAD1AAAAigMAAAAA&#10;" path="m7719,3214r-56,l7244,3665r302,-353l7630,3214r-35,l7595,3215r,-1l7322,3214r-313,470l7308,3214r-32,l6922,3774r339,-560l7243,3214r-175,287l7235,3214r-107,l6939,3579r180,-365l7093,3214r-414,850l6910,4064r809,-850xe" fillcolor="#30518b" stroked="f">
                        <v:path arrowok="t" o:connecttype="custom" o:connectlocs="7719,0;7663,0;7244,451;7546,98;7630,0;7595,0;7595,1;7595,0;7322,0;7009,470;7308,0;7276,0;6922,560;7261,0;7243,0;7068,287;7235,0;7128,0;6939,365;7119,0;7093,0;6679,850;6910,850;7719,0" o:connectangles="0,0,0,0,0,0,0,0,0,0,0,0,0,0,0,0,0,0,0,0,0,0,0,0"/>
                      </v:shape>
                      <v:shape id="Freeform 245" o:spid="_x0000_s104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D08QA&#10;AADcAAAADwAAAGRycy9kb3ducmV2LnhtbESPQWvCQBSE7wX/w/IEb3UTxWKjq4ioaA+CtvT8zD6T&#10;YPZt2F1N+u+7QqHHYWa+YebLztTiQc5XlhWkwwQEcW51xYWCr8/t6xSED8gaa8uk4Ic8LBe9lzlm&#10;2rZ8osc5FCJC2GeooAyhyaT0eUkG/dA2xNG7WmcwROkKqR22EW5qOUqSN2mw4rhQYkPrkvLb+W4U&#10;HFs9yT/qcfu9WY3W7uJMmh52Sg363WoGIlAX/sN/7b1WMH6fwP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6A9PEAAAA3AAAAA8AAAAAAAAAAAAAAAAAmAIAAGRycy9k&#10;b3ducmV2LnhtbFBLBQYAAAAABAAEAPUAAACJAwAAAAA=&#10;" path="m7070,3214r-52,l6956,3355r-268,613l6995,3214r-62,l6619,4064r54,l7070,3214xe" fillcolor="#30518b" stroked="f">
                        <v:path arrowok="t" o:connecttype="custom" o:connectlocs="7070,0;7018,0;6956,141;6688,754;6995,0;6933,0;6619,850;6673,850;7070,0" o:connectangles="0,0,0,0,0,0,0,0,0"/>
                      </v:shape>
                      <v:shape id="Freeform 244" o:spid="_x0000_s105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dpMQA&#10;AADcAAAADwAAAGRycy9kb3ducmV2LnhtbESPQWvCQBSE70L/w/IK3nQTRbGpq4i0oh4Eben5Nfua&#10;hGbfht3VxH/vCoLHYWa+YebLztTiQs5XlhWkwwQEcW51xYWC76/PwQyED8gaa8uk4EoelouX3hwz&#10;bVs+0uUUChEh7DNUUIbQZFL6vCSDfmgb4uj9WWcwROkKqR22EW5qOUqSqTRYcVwosaF1Sfn/6WwU&#10;HFo9yff1uP35WI3W7teZNN1tlOq/dqt3EIG68Aw/2lutYPw2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naTEAAAA3AAAAA8AAAAAAAAAAAAAAAAAmAIAAGRycy9k&#10;b3ducmV2LnhtbFBLBQYAAAAABAAEAPUAAACJAwAAAAA=&#10;" path="m6915,3214r-156,l6557,4037r,27l6618,4064r297,-850xe" fillcolor="#30518b" stroked="f">
                        <v:path arrowok="t" o:connecttype="custom" o:connectlocs="6915,0;6759,0;6557,823;6557,850;6618,850;6915,0" o:connectangles="0,0,0,0,0,0"/>
                      </v:shape>
                      <v:shape id="Freeform 243" o:spid="_x0000_s105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4P8UA&#10;AADcAAAADwAAAGRycy9kb3ducmV2LnhtbESPQWvCQBSE70L/w/IEb80mSm2NriJiS/VQqC2en9ln&#10;Epp9G3a3Jv33rlDwOMzMN8xi1ZtGXMj52rKCLElBEBdW11wq+P56fXwB4QOyxsYyKfgjD6vlw2CB&#10;ubYdf9LlEEoRIexzVFCF0OZS+qIigz6xLXH0ztYZDFG6UmqHXYSbRo7TdCoN1hwXKmxpU1Hxc/g1&#10;Cj46/VTsm0l33K7HG3dyJst2b0qNhv16DiJQH+7h//a7VjCZPcP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Dg/xQAAANwAAAAPAAAAAAAAAAAAAAAAAJgCAABkcnMv&#10;ZG93bnJldi54bWxQSwUGAAAAAAQABAD1AAAAigMAAAAA&#10;" path="m6739,3214r-6,l6561,3970r70,-361l6709,3214r-105,l6557,3561r,456l6739,3214xe" fillcolor="#30518b" stroked="f">
                        <v:path arrowok="t" o:connecttype="custom" o:connectlocs="6739,0;6733,0;6561,756;6631,395;6709,0;6604,0;6557,347;6557,803;6739,0" o:connectangles="0,0,0,0,0,0,0,0,0"/>
                      </v:shape>
                      <v:shape id="Freeform 242" o:spid="_x0000_s105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sTcIA&#10;AADcAAAADwAAAGRycy9kb3ducmV2LnhtbERPz2vCMBS+D/Y/hDfwNtMqjlmNIrKJehBWxfOzeWvL&#10;mpeSRFv/e3MQdvz4fs+XvWnEjZyvLStIhwkI4sLqmksFp+P3+ycIH5A1NpZJwZ08LBevL3PMtO34&#10;h255KEUMYZ+hgiqENpPSFxUZ9EPbEkfu1zqDIUJXSu2wi+GmkaMk+ZAGa44NFba0rqj4y69GwaHT&#10;k2LfjLvz12q0dhdn0nS3UWrw1q9mIAL14V/8dG+1gvE0ro1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6xNwgAAANwAAAAPAAAAAAAAAAAAAAAAAJgCAABkcnMvZG93&#10;bnJldi54bWxQSwUGAAAAAAQABAD1AAAAhwMAAAAA&#10;" path="m6590,3214r-33,l6557,3495r33,-281xe" fillcolor="#30518b" stroked="f">
                        <v:path arrowok="t" o:connecttype="custom" o:connectlocs="6590,0;6557,0;6557,281;6590,0" o:connectangles="0,0,0,0"/>
                      </v:shape>
                    </v:group>
                  </v:group>
                </v:group>
                <w10:wrap anchorx="page" anchory="page"/>
              </v:group>
            </w:pict>
          </mc:Fallback>
        </mc:AlternateContent>
      </w:r>
      <w:r w:rsidR="00014F31">
        <w:rPr>
          <w:color w:val="56917F"/>
          <w:w w:val="75"/>
          <w:sz w:val="22"/>
          <w:szCs w:val="22"/>
        </w:rPr>
        <w:t>WHEN</w:t>
      </w:r>
      <w:r w:rsidR="00014F31">
        <w:rPr>
          <w:color w:val="56917F"/>
          <w:spacing w:val="17"/>
          <w:w w:val="75"/>
          <w:sz w:val="22"/>
          <w:szCs w:val="22"/>
        </w:rPr>
        <w:t xml:space="preserve"> </w:t>
      </w:r>
      <w:r w:rsidR="00014F31">
        <w:rPr>
          <w:color w:val="56917F"/>
          <w:w w:val="75"/>
          <w:sz w:val="22"/>
          <w:szCs w:val="22"/>
        </w:rPr>
        <w:t>CAN</w:t>
      </w:r>
      <w:r w:rsidR="00014F31">
        <w:rPr>
          <w:color w:val="56917F"/>
          <w:spacing w:val="8"/>
          <w:w w:val="75"/>
          <w:sz w:val="22"/>
          <w:szCs w:val="22"/>
        </w:rPr>
        <w:t xml:space="preserve"> </w:t>
      </w:r>
      <w:r w:rsidR="00014F31">
        <w:rPr>
          <w:color w:val="56917F"/>
          <w:spacing w:val="-2"/>
          <w:w w:val="75"/>
          <w:sz w:val="22"/>
          <w:szCs w:val="22"/>
        </w:rPr>
        <w:t>Y</w:t>
      </w:r>
      <w:r w:rsidR="00014F31">
        <w:rPr>
          <w:color w:val="56917F"/>
          <w:w w:val="75"/>
          <w:sz w:val="22"/>
          <w:szCs w:val="22"/>
        </w:rPr>
        <w:t>OU</w:t>
      </w:r>
      <w:r w:rsidR="00014F31">
        <w:rPr>
          <w:color w:val="56917F"/>
          <w:spacing w:val="14"/>
          <w:w w:val="75"/>
          <w:sz w:val="22"/>
          <w:szCs w:val="22"/>
        </w:rPr>
        <w:t xml:space="preserve"> </w:t>
      </w:r>
      <w:r w:rsidR="00014F31">
        <w:rPr>
          <w:color w:val="56917F"/>
          <w:w w:val="75"/>
          <w:sz w:val="22"/>
          <w:szCs w:val="22"/>
        </w:rPr>
        <w:t>MAKE</w:t>
      </w:r>
      <w:r w:rsidR="00014F31">
        <w:rPr>
          <w:color w:val="56917F"/>
          <w:spacing w:val="-3"/>
          <w:w w:val="75"/>
          <w:sz w:val="22"/>
          <w:szCs w:val="22"/>
        </w:rPr>
        <w:t xml:space="preserve"> </w:t>
      </w:r>
      <w:r w:rsidR="00014F31">
        <w:rPr>
          <w:color w:val="56917F"/>
          <w:w w:val="75"/>
          <w:sz w:val="22"/>
          <w:szCs w:val="22"/>
        </w:rPr>
        <w:t>AN</w:t>
      </w:r>
      <w:r w:rsidR="00014F31">
        <w:rPr>
          <w:color w:val="56917F"/>
          <w:spacing w:val="1"/>
          <w:w w:val="75"/>
          <w:sz w:val="22"/>
          <w:szCs w:val="22"/>
        </w:rPr>
        <w:t xml:space="preserve"> </w:t>
      </w:r>
      <w:r w:rsidR="00014F31">
        <w:rPr>
          <w:color w:val="56917F"/>
          <w:w w:val="78"/>
          <w:sz w:val="22"/>
          <w:szCs w:val="22"/>
        </w:rPr>
        <w:t>APPLIC</w:t>
      </w:r>
      <w:r w:rsidR="00014F31">
        <w:rPr>
          <w:color w:val="56917F"/>
          <w:spacing w:val="-5"/>
          <w:w w:val="78"/>
          <w:sz w:val="22"/>
          <w:szCs w:val="22"/>
        </w:rPr>
        <w:t>A</w:t>
      </w:r>
      <w:r w:rsidR="00014F31">
        <w:rPr>
          <w:color w:val="56917F"/>
          <w:w w:val="84"/>
          <w:sz w:val="22"/>
          <w:szCs w:val="22"/>
        </w:rPr>
        <w:t>TION?</w:t>
      </w:r>
    </w:p>
    <w:p w:rsidR="00DB3188" w:rsidRDefault="00DB3188">
      <w:pPr>
        <w:spacing w:before="9" w:line="120" w:lineRule="exact"/>
        <w:rPr>
          <w:sz w:val="13"/>
          <w:szCs w:val="13"/>
        </w:rPr>
      </w:pPr>
    </w:p>
    <w:p w:rsidR="00DB3188" w:rsidRDefault="00014F31">
      <w:pPr>
        <w:spacing w:line="265" w:lineRule="auto"/>
        <w:ind w:left="100" w:right="79"/>
        <w:jc w:val="both"/>
        <w:rPr>
          <w:rFonts w:ascii="Arial" w:eastAsia="Arial" w:hAnsi="Arial" w:cs="Arial"/>
          <w:sz w:val="22"/>
          <w:szCs w:val="22"/>
        </w:rPr>
      </w:pPr>
      <w:r>
        <w:rPr>
          <w:rFonts w:ascii="Arial" w:eastAsia="Arial" w:hAnsi="Arial" w:cs="Arial"/>
          <w:color w:val="363435"/>
          <w:w w:val="95"/>
          <w:sz w:val="22"/>
          <w:szCs w:val="22"/>
        </w:rPr>
        <w:t>The</w:t>
      </w:r>
      <w:r>
        <w:rPr>
          <w:rFonts w:ascii="Arial" w:eastAsia="Arial" w:hAnsi="Arial" w:cs="Arial"/>
          <w:color w:val="363435"/>
          <w:spacing w:val="-5"/>
          <w:w w:val="95"/>
          <w:sz w:val="22"/>
          <w:szCs w:val="22"/>
        </w:rPr>
        <w:t xml:space="preserve"> </w:t>
      </w:r>
      <w:r>
        <w:rPr>
          <w:rFonts w:ascii="Arial" w:eastAsia="Arial" w:hAnsi="Arial" w:cs="Arial"/>
          <w:color w:val="363435"/>
          <w:w w:val="95"/>
          <w:sz w:val="22"/>
          <w:szCs w:val="22"/>
        </w:rPr>
        <w:t>Wythenshawe</w:t>
      </w:r>
      <w:r>
        <w:rPr>
          <w:rFonts w:ascii="Arial" w:eastAsia="Arial" w:hAnsi="Arial" w:cs="Arial"/>
          <w:color w:val="363435"/>
          <w:spacing w:val="17"/>
          <w:w w:val="95"/>
          <w:sz w:val="22"/>
          <w:szCs w:val="22"/>
        </w:rPr>
        <w:t xml:space="preserve"> </w:t>
      </w:r>
      <w:r>
        <w:rPr>
          <w:rFonts w:ascii="Arial" w:eastAsia="Arial" w:hAnsi="Arial" w:cs="Arial"/>
          <w:color w:val="363435"/>
          <w:w w:val="95"/>
          <w:sz w:val="22"/>
          <w:szCs w:val="22"/>
        </w:rPr>
        <w:t>Community</w:t>
      </w:r>
      <w:r>
        <w:rPr>
          <w:rFonts w:ascii="Arial" w:eastAsia="Arial" w:hAnsi="Arial" w:cs="Arial"/>
          <w:color w:val="363435"/>
          <w:spacing w:val="25"/>
          <w:w w:val="95"/>
          <w:sz w:val="22"/>
          <w:szCs w:val="22"/>
        </w:rPr>
        <w:t xml:space="preserve"> </w:t>
      </w:r>
      <w:r>
        <w:rPr>
          <w:rFonts w:ascii="Arial" w:eastAsia="Arial" w:hAnsi="Arial" w:cs="Arial"/>
          <w:color w:val="363435"/>
          <w:w w:val="95"/>
          <w:sz w:val="22"/>
          <w:szCs w:val="22"/>
        </w:rPr>
        <w:t>Development</w:t>
      </w:r>
      <w:r>
        <w:rPr>
          <w:rFonts w:ascii="Arial" w:eastAsia="Arial" w:hAnsi="Arial" w:cs="Arial"/>
          <w:color w:val="363435"/>
          <w:spacing w:val="16"/>
          <w:w w:val="95"/>
          <w:sz w:val="22"/>
          <w:szCs w:val="22"/>
        </w:rPr>
        <w:t xml:space="preserve"> </w:t>
      </w:r>
      <w:r>
        <w:rPr>
          <w:rFonts w:ascii="Arial" w:eastAsia="Arial" w:hAnsi="Arial" w:cs="Arial"/>
          <w:color w:val="363435"/>
          <w:sz w:val="22"/>
          <w:szCs w:val="22"/>
        </w:rPr>
        <w:t>Grant</w:t>
      </w:r>
      <w:r>
        <w:rPr>
          <w:rFonts w:ascii="Arial" w:eastAsia="Arial" w:hAnsi="Arial" w:cs="Arial"/>
          <w:color w:val="363435"/>
          <w:spacing w:val="-22"/>
          <w:sz w:val="22"/>
          <w:szCs w:val="22"/>
        </w:rPr>
        <w:t xml:space="preserve"> </w:t>
      </w:r>
      <w:r>
        <w:rPr>
          <w:rFonts w:ascii="Arial" w:eastAsia="Arial" w:hAnsi="Arial" w:cs="Arial"/>
          <w:color w:val="363435"/>
          <w:sz w:val="22"/>
          <w:szCs w:val="22"/>
        </w:rPr>
        <w:t>scheme</w:t>
      </w:r>
      <w:r>
        <w:rPr>
          <w:rFonts w:ascii="Arial" w:eastAsia="Arial" w:hAnsi="Arial" w:cs="Arial"/>
          <w:color w:val="363435"/>
          <w:spacing w:val="-23"/>
          <w:sz w:val="22"/>
          <w:szCs w:val="22"/>
        </w:rPr>
        <w:t xml:space="preserve"> </w:t>
      </w:r>
      <w:r>
        <w:rPr>
          <w:rFonts w:ascii="Arial" w:eastAsia="Arial" w:hAnsi="Arial" w:cs="Arial"/>
          <w:color w:val="363435"/>
          <w:sz w:val="22"/>
          <w:szCs w:val="22"/>
        </w:rPr>
        <w:t>has</w:t>
      </w:r>
      <w:r>
        <w:rPr>
          <w:rFonts w:ascii="Arial" w:eastAsia="Arial" w:hAnsi="Arial" w:cs="Arial"/>
          <w:color w:val="363435"/>
          <w:spacing w:val="-18"/>
          <w:sz w:val="22"/>
          <w:szCs w:val="22"/>
        </w:rPr>
        <w:t xml:space="preserve"> </w:t>
      </w:r>
      <w:r>
        <w:rPr>
          <w:rFonts w:ascii="Arial" w:eastAsia="Arial" w:hAnsi="Arial" w:cs="Arial"/>
          <w:color w:val="363435"/>
          <w:sz w:val="22"/>
          <w:szCs w:val="22"/>
        </w:rPr>
        <w:t>been</w:t>
      </w:r>
      <w:r>
        <w:rPr>
          <w:rFonts w:ascii="Arial" w:eastAsia="Arial" w:hAnsi="Arial" w:cs="Arial"/>
          <w:color w:val="363435"/>
          <w:spacing w:val="-20"/>
          <w:sz w:val="22"/>
          <w:szCs w:val="22"/>
        </w:rPr>
        <w:t xml:space="preserve"> </w:t>
      </w:r>
      <w:r>
        <w:rPr>
          <w:rFonts w:ascii="Arial" w:eastAsia="Arial" w:hAnsi="Arial" w:cs="Arial"/>
          <w:color w:val="363435"/>
          <w:w w:val="97"/>
          <w:sz w:val="22"/>
          <w:szCs w:val="22"/>
        </w:rPr>
        <w:t>designed</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3"/>
          <w:sz w:val="22"/>
          <w:szCs w:val="22"/>
        </w:rPr>
        <w:t>flexible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esponsive</w:t>
      </w:r>
      <w:r>
        <w:rPr>
          <w:rFonts w:ascii="Arial" w:eastAsia="Arial" w:hAnsi="Arial" w:cs="Arial"/>
          <w:color w:val="363435"/>
          <w:spacing w:val="13"/>
          <w:w w:val="94"/>
          <w:sz w:val="22"/>
          <w:szCs w:val="22"/>
        </w:rPr>
        <w:t xml:space="preserve"> </w:t>
      </w:r>
      <w:r>
        <w:rPr>
          <w:rFonts w:ascii="Arial" w:eastAsia="Arial" w:hAnsi="Arial" w:cs="Arial"/>
          <w:color w:val="363435"/>
          <w:w w:val="102"/>
          <w:sz w:val="22"/>
          <w:szCs w:val="22"/>
        </w:rPr>
        <w:t xml:space="preserve">to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needs</w:t>
      </w:r>
      <w:r>
        <w:rPr>
          <w:rFonts w:ascii="Arial" w:eastAsia="Arial" w:hAnsi="Arial" w:cs="Arial"/>
          <w:color w:val="363435"/>
          <w:spacing w:val="-24"/>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w w:val="95"/>
          <w:sz w:val="22"/>
          <w:szCs w:val="22"/>
        </w:rPr>
        <w:t>voluntary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z w:val="22"/>
          <w:szCs w:val="22"/>
        </w:rPr>
        <w:t>community</w:t>
      </w:r>
      <w:r>
        <w:rPr>
          <w:rFonts w:ascii="Arial" w:eastAsia="Arial" w:hAnsi="Arial" w:cs="Arial"/>
          <w:color w:val="363435"/>
          <w:spacing w:val="-21"/>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oups.</w:t>
      </w:r>
      <w:r>
        <w:rPr>
          <w:rFonts w:ascii="Arial" w:eastAsia="Arial" w:hAnsi="Arial" w:cs="Arial"/>
          <w:color w:val="363435"/>
          <w:spacing w:val="50"/>
          <w:sz w:val="22"/>
          <w:szCs w:val="22"/>
        </w:rPr>
        <w:t xml:space="preserve"> </w:t>
      </w:r>
      <w:r>
        <w:rPr>
          <w:rFonts w:ascii="Arial" w:eastAsia="Arial" w:hAnsi="Arial" w:cs="Arial"/>
          <w:color w:val="363435"/>
          <w:w w:val="97"/>
          <w:sz w:val="22"/>
          <w:szCs w:val="22"/>
        </w:rPr>
        <w:t>Applications</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7"/>
          <w:sz w:val="22"/>
          <w:szCs w:val="22"/>
        </w:rPr>
        <w:t>discussed</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at</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panel</w:t>
      </w:r>
      <w:r>
        <w:rPr>
          <w:rFonts w:ascii="Arial" w:eastAsia="Arial" w:hAnsi="Arial" w:cs="Arial"/>
          <w:color w:val="363435"/>
          <w:spacing w:val="3"/>
          <w:w w:val="95"/>
          <w:sz w:val="22"/>
          <w:szCs w:val="22"/>
        </w:rPr>
        <w:t xml:space="preserve"> </w:t>
      </w:r>
      <w:r>
        <w:rPr>
          <w:rFonts w:ascii="Arial" w:eastAsia="Arial" w:hAnsi="Arial" w:cs="Arial"/>
          <w:color w:val="363435"/>
          <w:w w:val="95"/>
          <w:sz w:val="22"/>
          <w:szCs w:val="22"/>
        </w:rPr>
        <w:t>meetings</w:t>
      </w:r>
      <w:r>
        <w:rPr>
          <w:rFonts w:ascii="Arial" w:eastAsia="Arial" w:hAnsi="Arial" w:cs="Arial"/>
          <w:color w:val="363435"/>
          <w:spacing w:val="12"/>
          <w:w w:val="95"/>
          <w:sz w:val="22"/>
          <w:szCs w:val="22"/>
        </w:rPr>
        <w:t xml:space="preserve"> </w:t>
      </w:r>
      <w:r>
        <w:rPr>
          <w:rFonts w:ascii="Arial" w:eastAsia="Arial" w:hAnsi="Arial" w:cs="Arial"/>
          <w:color w:val="363435"/>
          <w:sz w:val="22"/>
          <w:szCs w:val="22"/>
        </w:rPr>
        <w:t>which</w:t>
      </w:r>
      <w:r>
        <w:rPr>
          <w:rFonts w:ascii="Arial" w:eastAsia="Arial" w:hAnsi="Arial" w:cs="Arial"/>
          <w:color w:val="363435"/>
          <w:spacing w:val="-11"/>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 held</w:t>
      </w:r>
      <w:r>
        <w:rPr>
          <w:rFonts w:ascii="Arial" w:eastAsia="Arial" w:hAnsi="Arial" w:cs="Arial"/>
          <w:color w:val="363435"/>
          <w:spacing w:val="-17"/>
          <w:sz w:val="22"/>
          <w:szCs w:val="22"/>
        </w:rPr>
        <w:t xml:space="preserve"> </w:t>
      </w:r>
      <w:r>
        <w:rPr>
          <w:rFonts w:ascii="Arial" w:eastAsia="Arial" w:hAnsi="Arial" w:cs="Arial"/>
          <w:color w:val="363435"/>
          <w:w w:val="93"/>
          <w:sz w:val="22"/>
          <w:szCs w:val="22"/>
        </w:rPr>
        <w:t>every</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2 months.</w:t>
      </w:r>
    </w:p>
    <w:p w:rsidR="00DB3188" w:rsidRDefault="00DB3188">
      <w:pPr>
        <w:spacing w:line="200" w:lineRule="exact"/>
      </w:pPr>
    </w:p>
    <w:p w:rsidR="00DB3188" w:rsidRDefault="00DB3188">
      <w:pPr>
        <w:spacing w:line="200" w:lineRule="exact"/>
      </w:pPr>
    </w:p>
    <w:p w:rsidR="00DB3188" w:rsidRDefault="00DB3188">
      <w:pPr>
        <w:spacing w:before="2" w:line="280" w:lineRule="exact"/>
        <w:rPr>
          <w:sz w:val="28"/>
          <w:szCs w:val="28"/>
        </w:rPr>
      </w:pPr>
    </w:p>
    <w:p w:rsidR="00DB3188" w:rsidRDefault="00014F31">
      <w:pPr>
        <w:ind w:left="100"/>
        <w:rPr>
          <w:sz w:val="22"/>
          <w:szCs w:val="22"/>
        </w:rPr>
      </w:pPr>
      <w:r>
        <w:rPr>
          <w:color w:val="56917F"/>
          <w:w w:val="78"/>
          <w:sz w:val="22"/>
          <w:szCs w:val="22"/>
        </w:rPr>
        <w:t>WH</w:t>
      </w:r>
      <w:r>
        <w:rPr>
          <w:color w:val="56917F"/>
          <w:spacing w:val="-4"/>
          <w:w w:val="78"/>
          <w:sz w:val="22"/>
          <w:szCs w:val="22"/>
        </w:rPr>
        <w:t>A</w:t>
      </w:r>
      <w:r>
        <w:rPr>
          <w:color w:val="56917F"/>
          <w:w w:val="78"/>
          <w:sz w:val="22"/>
          <w:szCs w:val="22"/>
        </w:rPr>
        <w:t>T</w:t>
      </w:r>
      <w:r>
        <w:rPr>
          <w:color w:val="56917F"/>
          <w:spacing w:val="-8"/>
          <w:w w:val="78"/>
          <w:sz w:val="22"/>
          <w:szCs w:val="22"/>
        </w:rPr>
        <w:t xml:space="preserve"> </w:t>
      </w:r>
      <w:r>
        <w:rPr>
          <w:color w:val="56917F"/>
          <w:w w:val="78"/>
          <w:sz w:val="22"/>
          <w:szCs w:val="22"/>
        </w:rPr>
        <w:t>HAPPENS</w:t>
      </w:r>
      <w:r>
        <w:rPr>
          <w:color w:val="56917F"/>
          <w:spacing w:val="41"/>
          <w:w w:val="78"/>
          <w:sz w:val="22"/>
          <w:szCs w:val="22"/>
        </w:rPr>
        <w:t xml:space="preserve"> </w:t>
      </w:r>
      <w:r>
        <w:rPr>
          <w:color w:val="56917F"/>
          <w:w w:val="74"/>
          <w:sz w:val="22"/>
          <w:szCs w:val="22"/>
        </w:rPr>
        <w:t>AFTER</w:t>
      </w:r>
      <w:r>
        <w:rPr>
          <w:color w:val="56917F"/>
          <w:spacing w:val="-3"/>
          <w:w w:val="74"/>
          <w:sz w:val="22"/>
          <w:szCs w:val="22"/>
        </w:rPr>
        <w:t xml:space="preserve"> </w:t>
      </w:r>
      <w:r>
        <w:rPr>
          <w:color w:val="56917F"/>
          <w:spacing w:val="-2"/>
          <w:w w:val="74"/>
          <w:sz w:val="22"/>
          <w:szCs w:val="22"/>
        </w:rPr>
        <w:t>Y</w:t>
      </w:r>
      <w:r>
        <w:rPr>
          <w:color w:val="56917F"/>
          <w:w w:val="74"/>
          <w:sz w:val="22"/>
          <w:szCs w:val="22"/>
        </w:rPr>
        <w:t>OU</w:t>
      </w:r>
      <w:r>
        <w:rPr>
          <w:color w:val="56917F"/>
          <w:spacing w:val="19"/>
          <w:w w:val="74"/>
          <w:sz w:val="22"/>
          <w:szCs w:val="22"/>
        </w:rPr>
        <w:t xml:space="preserve"> </w:t>
      </w:r>
      <w:r>
        <w:rPr>
          <w:color w:val="56917F"/>
          <w:w w:val="74"/>
          <w:sz w:val="22"/>
          <w:szCs w:val="22"/>
        </w:rPr>
        <w:t>H</w:t>
      </w:r>
      <w:r>
        <w:rPr>
          <w:color w:val="56917F"/>
          <w:spacing w:val="-2"/>
          <w:w w:val="74"/>
          <w:sz w:val="22"/>
          <w:szCs w:val="22"/>
        </w:rPr>
        <w:t>A</w:t>
      </w:r>
      <w:r>
        <w:rPr>
          <w:color w:val="56917F"/>
          <w:w w:val="74"/>
          <w:sz w:val="22"/>
          <w:szCs w:val="22"/>
        </w:rPr>
        <w:t>VE</w:t>
      </w:r>
      <w:r>
        <w:rPr>
          <w:color w:val="56917F"/>
          <w:spacing w:val="-5"/>
          <w:w w:val="74"/>
          <w:sz w:val="22"/>
          <w:szCs w:val="22"/>
        </w:rPr>
        <w:t xml:space="preserve"> </w:t>
      </w:r>
      <w:proofErr w:type="gramStart"/>
      <w:r>
        <w:rPr>
          <w:color w:val="56917F"/>
          <w:w w:val="74"/>
          <w:sz w:val="22"/>
          <w:szCs w:val="22"/>
        </w:rPr>
        <w:t xml:space="preserve">SUBMITTED </w:t>
      </w:r>
      <w:r>
        <w:rPr>
          <w:color w:val="56917F"/>
          <w:spacing w:val="26"/>
          <w:w w:val="74"/>
          <w:sz w:val="22"/>
          <w:szCs w:val="22"/>
        </w:rPr>
        <w:t xml:space="preserve"> </w:t>
      </w:r>
      <w:r>
        <w:rPr>
          <w:color w:val="56917F"/>
          <w:spacing w:val="-2"/>
          <w:w w:val="74"/>
          <w:sz w:val="22"/>
          <w:szCs w:val="22"/>
        </w:rPr>
        <w:t>Y</w:t>
      </w:r>
      <w:r>
        <w:rPr>
          <w:color w:val="56917F"/>
          <w:w w:val="74"/>
          <w:sz w:val="22"/>
          <w:szCs w:val="22"/>
        </w:rPr>
        <w:t>OUR</w:t>
      </w:r>
      <w:proofErr w:type="gramEnd"/>
      <w:r>
        <w:rPr>
          <w:color w:val="56917F"/>
          <w:spacing w:val="26"/>
          <w:w w:val="74"/>
          <w:sz w:val="22"/>
          <w:szCs w:val="22"/>
        </w:rPr>
        <w:t xml:space="preserve"> </w:t>
      </w:r>
      <w:r>
        <w:rPr>
          <w:color w:val="56917F"/>
          <w:w w:val="78"/>
          <w:sz w:val="22"/>
          <w:szCs w:val="22"/>
        </w:rPr>
        <w:t>APPLIC</w:t>
      </w:r>
      <w:r>
        <w:rPr>
          <w:color w:val="56917F"/>
          <w:spacing w:val="-5"/>
          <w:w w:val="78"/>
          <w:sz w:val="22"/>
          <w:szCs w:val="22"/>
        </w:rPr>
        <w:t>A</w:t>
      </w:r>
      <w:r>
        <w:rPr>
          <w:color w:val="56917F"/>
          <w:w w:val="84"/>
          <w:sz w:val="22"/>
          <w:szCs w:val="22"/>
        </w:rPr>
        <w:t>TION?</w:t>
      </w:r>
    </w:p>
    <w:p w:rsidR="00DB3188" w:rsidRDefault="00DB3188">
      <w:pPr>
        <w:spacing w:before="9" w:line="120" w:lineRule="exact"/>
        <w:rPr>
          <w:sz w:val="13"/>
          <w:szCs w:val="13"/>
        </w:rPr>
      </w:pPr>
    </w:p>
    <w:p w:rsidR="00DB3188" w:rsidRDefault="00014F31">
      <w:pPr>
        <w:spacing w:line="265" w:lineRule="auto"/>
        <w:ind w:left="100" w:right="208"/>
        <w:rPr>
          <w:rFonts w:ascii="Arial" w:eastAsia="Arial" w:hAnsi="Arial" w:cs="Arial"/>
          <w:sz w:val="22"/>
          <w:szCs w:val="22"/>
        </w:rPr>
      </w:pPr>
      <w:r>
        <w:rPr>
          <w:rFonts w:ascii="Arial" w:eastAsia="Arial" w:hAnsi="Arial" w:cs="Arial"/>
          <w:color w:val="363435"/>
          <w:w w:val="93"/>
          <w:sz w:val="22"/>
          <w:szCs w:val="22"/>
        </w:rPr>
        <w:t>The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completed</w:t>
      </w:r>
      <w:r>
        <w:rPr>
          <w:rFonts w:ascii="Arial" w:eastAsia="Arial" w:hAnsi="Arial" w:cs="Arial"/>
          <w:color w:val="363435"/>
          <w:spacing w:val="-10"/>
          <w:sz w:val="22"/>
          <w:szCs w:val="22"/>
        </w:rPr>
        <w:t xml:space="preserve"> </w:t>
      </w:r>
      <w:r>
        <w:rPr>
          <w:rFonts w:ascii="Arial" w:eastAsia="Arial" w:hAnsi="Arial" w:cs="Arial"/>
          <w:color w:val="363435"/>
          <w:w w:val="97"/>
          <w:sz w:val="22"/>
          <w:szCs w:val="22"/>
        </w:rPr>
        <w:t>application</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checked</w:t>
      </w:r>
      <w:r>
        <w:rPr>
          <w:rFonts w:ascii="Arial" w:eastAsia="Arial" w:hAnsi="Arial" w:cs="Arial"/>
          <w:color w:val="363435"/>
          <w:spacing w:val="-8"/>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4"/>
          <w:sz w:val="22"/>
          <w:szCs w:val="22"/>
        </w:rPr>
        <w:t>ensu</w:t>
      </w:r>
      <w:r>
        <w:rPr>
          <w:rFonts w:ascii="Arial" w:eastAsia="Arial" w:hAnsi="Arial" w:cs="Arial"/>
          <w:color w:val="363435"/>
          <w:spacing w:val="-4"/>
          <w:w w:val="94"/>
          <w:sz w:val="22"/>
          <w:szCs w:val="22"/>
        </w:rPr>
        <w:t>r</w:t>
      </w:r>
      <w:r>
        <w:rPr>
          <w:rFonts w:ascii="Arial" w:eastAsia="Arial" w:hAnsi="Arial" w:cs="Arial"/>
          <w:color w:val="363435"/>
          <w:w w:val="94"/>
          <w:sz w:val="22"/>
          <w:szCs w:val="22"/>
        </w:rPr>
        <w:t>e</w:t>
      </w:r>
      <w:r>
        <w:rPr>
          <w:rFonts w:ascii="Arial" w:eastAsia="Arial" w:hAnsi="Arial" w:cs="Arial"/>
          <w:color w:val="363435"/>
          <w:spacing w:val="8"/>
          <w:w w:val="94"/>
          <w:sz w:val="22"/>
          <w:szCs w:val="22"/>
        </w:rPr>
        <w:t xml:space="preserve"> </w:t>
      </w:r>
      <w:r>
        <w:rPr>
          <w:rFonts w:ascii="Arial" w:eastAsia="Arial" w:hAnsi="Arial" w:cs="Arial"/>
          <w:color w:val="363435"/>
          <w:sz w:val="22"/>
          <w:szCs w:val="22"/>
        </w:rPr>
        <w:t>that</w:t>
      </w:r>
      <w:r>
        <w:rPr>
          <w:rFonts w:ascii="Arial" w:eastAsia="Arial" w:hAnsi="Arial" w:cs="Arial"/>
          <w:color w:val="363435"/>
          <w:spacing w:val="-7"/>
          <w:sz w:val="22"/>
          <w:szCs w:val="22"/>
        </w:rPr>
        <w:t xml:space="preserve"> </w:t>
      </w:r>
      <w:r>
        <w:rPr>
          <w:rFonts w:ascii="Arial" w:eastAsia="Arial" w:hAnsi="Arial" w:cs="Arial"/>
          <w:color w:val="363435"/>
          <w:w w:val="88"/>
          <w:sz w:val="22"/>
          <w:szCs w:val="22"/>
        </w:rPr>
        <w:t>all</w:t>
      </w:r>
      <w:r>
        <w:rPr>
          <w:rFonts w:ascii="Arial" w:eastAsia="Arial" w:hAnsi="Arial" w:cs="Arial"/>
          <w:color w:val="363435"/>
          <w:spacing w:val="7"/>
          <w:w w:val="88"/>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questions</w:t>
      </w:r>
      <w:r>
        <w:rPr>
          <w:rFonts w:ascii="Arial" w:eastAsia="Arial" w:hAnsi="Arial" w:cs="Arial"/>
          <w:color w:val="363435"/>
          <w:spacing w:val="22"/>
          <w:w w:val="95"/>
          <w:sz w:val="22"/>
          <w:szCs w:val="22"/>
        </w:rPr>
        <w:t xml:space="preserve"> </w:t>
      </w:r>
      <w:r>
        <w:rPr>
          <w:rFonts w:ascii="Arial" w:eastAsia="Arial" w:hAnsi="Arial" w:cs="Arial"/>
          <w:color w:val="363435"/>
          <w:w w:val="95"/>
          <w:sz w:val="22"/>
          <w:szCs w:val="22"/>
        </w:rPr>
        <w:t>have</w:t>
      </w:r>
      <w:r>
        <w:rPr>
          <w:rFonts w:ascii="Arial" w:eastAsia="Arial" w:hAnsi="Arial" w:cs="Arial"/>
          <w:color w:val="363435"/>
          <w:spacing w:val="-2"/>
          <w:w w:val="95"/>
          <w:sz w:val="22"/>
          <w:szCs w:val="22"/>
        </w:rPr>
        <w:t xml:space="preserve"> </w:t>
      </w:r>
      <w:r>
        <w:rPr>
          <w:rFonts w:ascii="Arial" w:eastAsia="Arial" w:hAnsi="Arial" w:cs="Arial"/>
          <w:color w:val="363435"/>
          <w:sz w:val="22"/>
          <w:szCs w:val="22"/>
        </w:rPr>
        <w:t>been</w:t>
      </w:r>
      <w:r>
        <w:rPr>
          <w:rFonts w:ascii="Arial" w:eastAsia="Arial" w:hAnsi="Arial" w:cs="Arial"/>
          <w:color w:val="363435"/>
          <w:spacing w:val="-20"/>
          <w:sz w:val="22"/>
          <w:szCs w:val="22"/>
        </w:rPr>
        <w:t xml:space="preserve"> </w:t>
      </w:r>
      <w:r>
        <w:rPr>
          <w:rFonts w:ascii="Arial" w:eastAsia="Arial" w:hAnsi="Arial" w:cs="Arial"/>
          <w:color w:val="363435"/>
          <w:sz w:val="22"/>
          <w:szCs w:val="22"/>
        </w:rPr>
        <w:t>completed.</w:t>
      </w:r>
      <w:r>
        <w:rPr>
          <w:rFonts w:ascii="Arial" w:eastAsia="Arial" w:hAnsi="Arial" w:cs="Arial"/>
          <w:color w:val="363435"/>
          <w:spacing w:val="50"/>
          <w:sz w:val="22"/>
          <w:szCs w:val="22"/>
        </w:rPr>
        <w:t xml:space="preserve"> </w:t>
      </w:r>
      <w:r>
        <w:rPr>
          <w:rFonts w:ascii="Arial" w:eastAsia="Arial" w:hAnsi="Arial" w:cs="Arial"/>
          <w:color w:val="363435"/>
          <w:spacing w:val="-20"/>
          <w:sz w:val="22"/>
          <w:szCs w:val="22"/>
        </w:rPr>
        <w:t>Y</w:t>
      </w:r>
      <w:r>
        <w:rPr>
          <w:rFonts w:ascii="Arial" w:eastAsia="Arial" w:hAnsi="Arial" w:cs="Arial"/>
          <w:color w:val="363435"/>
          <w:sz w:val="22"/>
          <w:szCs w:val="22"/>
        </w:rPr>
        <w:t>ou</w:t>
      </w:r>
      <w:r>
        <w:rPr>
          <w:rFonts w:ascii="Arial" w:eastAsia="Arial" w:hAnsi="Arial" w:cs="Arial"/>
          <w:color w:val="363435"/>
          <w:spacing w:val="-18"/>
          <w:sz w:val="22"/>
          <w:szCs w:val="22"/>
        </w:rPr>
        <w:t xml:space="preserve"> </w:t>
      </w:r>
      <w:r>
        <w:rPr>
          <w:rFonts w:ascii="Arial" w:eastAsia="Arial" w:hAnsi="Arial" w:cs="Arial"/>
          <w:color w:val="363435"/>
          <w:sz w:val="22"/>
          <w:szCs w:val="22"/>
        </w:rPr>
        <w:t>may be</w:t>
      </w:r>
      <w:r>
        <w:rPr>
          <w:rFonts w:ascii="Arial" w:eastAsia="Arial" w:hAnsi="Arial" w:cs="Arial"/>
          <w:color w:val="363435"/>
          <w:spacing w:val="-5"/>
          <w:sz w:val="22"/>
          <w:szCs w:val="22"/>
        </w:rPr>
        <w:t xml:space="preserve"> </w:t>
      </w:r>
      <w:r>
        <w:rPr>
          <w:rFonts w:ascii="Arial" w:eastAsia="Arial" w:hAnsi="Arial" w:cs="Arial"/>
          <w:color w:val="363435"/>
          <w:sz w:val="22"/>
          <w:szCs w:val="22"/>
        </w:rPr>
        <w:t>contacted if</w:t>
      </w:r>
      <w:r>
        <w:rPr>
          <w:rFonts w:ascii="Arial" w:eastAsia="Arial" w:hAnsi="Arial" w:cs="Arial"/>
          <w:color w:val="363435"/>
          <w:spacing w:val="-13"/>
          <w:sz w:val="22"/>
          <w:szCs w:val="22"/>
        </w:rPr>
        <w:t xml:space="preserve"> </w:t>
      </w:r>
      <w:r>
        <w:rPr>
          <w:rFonts w:ascii="Arial" w:eastAsia="Arial" w:hAnsi="Arial" w:cs="Arial"/>
          <w:color w:val="363435"/>
          <w:sz w:val="22"/>
          <w:szCs w:val="22"/>
        </w:rPr>
        <w:t>we</w:t>
      </w:r>
      <w:r>
        <w:rPr>
          <w:rFonts w:ascii="Arial" w:eastAsia="Arial" w:hAnsi="Arial" w:cs="Arial"/>
          <w:color w:val="363435"/>
          <w:spacing w:val="-6"/>
          <w:sz w:val="22"/>
          <w:szCs w:val="22"/>
        </w:rPr>
        <w:t xml:space="preserve"> </w:t>
      </w:r>
      <w:r>
        <w:rPr>
          <w:rFonts w:ascii="Arial" w:eastAsia="Arial" w:hAnsi="Arial" w:cs="Arial"/>
          <w:color w:val="363435"/>
          <w:sz w:val="22"/>
          <w:szCs w:val="22"/>
        </w:rPr>
        <w:t>need</w:t>
      </w:r>
      <w:r>
        <w:rPr>
          <w:rFonts w:ascii="Arial" w:eastAsia="Arial" w:hAnsi="Arial" w:cs="Arial"/>
          <w:color w:val="363435"/>
          <w:spacing w:val="-20"/>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check</w:t>
      </w:r>
      <w:r>
        <w:rPr>
          <w:rFonts w:ascii="Arial" w:eastAsia="Arial" w:hAnsi="Arial" w:cs="Arial"/>
          <w:color w:val="363435"/>
          <w:spacing w:val="-6"/>
          <w:sz w:val="22"/>
          <w:szCs w:val="22"/>
        </w:rPr>
        <w:t xml:space="preserve"> </w:t>
      </w:r>
      <w:r>
        <w:rPr>
          <w:rFonts w:ascii="Arial" w:eastAsia="Arial" w:hAnsi="Arial" w:cs="Arial"/>
          <w:color w:val="363435"/>
          <w:sz w:val="22"/>
          <w:szCs w:val="22"/>
        </w:rPr>
        <w:t>any</w:t>
      </w:r>
      <w:r>
        <w:rPr>
          <w:rFonts w:ascii="Arial" w:eastAsia="Arial" w:hAnsi="Arial" w:cs="Arial"/>
          <w:color w:val="363435"/>
          <w:spacing w:val="-21"/>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details</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7"/>
          <w:sz w:val="22"/>
          <w:szCs w:val="22"/>
        </w:rPr>
        <w:t>application</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sz w:val="22"/>
          <w:szCs w:val="22"/>
        </w:rPr>
        <w:t>if</w:t>
      </w:r>
      <w:r>
        <w:rPr>
          <w:rFonts w:ascii="Arial" w:eastAsia="Arial" w:hAnsi="Arial" w:cs="Arial"/>
          <w:color w:val="363435"/>
          <w:spacing w:val="-13"/>
          <w:sz w:val="22"/>
          <w:szCs w:val="22"/>
        </w:rPr>
        <w:t xml:space="preserve"> </w:t>
      </w:r>
      <w:r>
        <w:rPr>
          <w:rFonts w:ascii="Arial" w:eastAsia="Arial" w:hAnsi="Arial" w:cs="Arial"/>
          <w:color w:val="363435"/>
          <w:sz w:val="22"/>
          <w:szCs w:val="22"/>
        </w:rPr>
        <w:t>we</w:t>
      </w:r>
      <w:r>
        <w:rPr>
          <w:rFonts w:ascii="Arial" w:eastAsia="Arial" w:hAnsi="Arial" w:cs="Arial"/>
          <w:color w:val="363435"/>
          <w:spacing w:val="-6"/>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equi</w:t>
      </w:r>
      <w:r>
        <w:rPr>
          <w:rFonts w:ascii="Arial" w:eastAsia="Arial" w:hAnsi="Arial" w:cs="Arial"/>
          <w:color w:val="363435"/>
          <w:spacing w:val="-4"/>
          <w:w w:val="95"/>
          <w:sz w:val="22"/>
          <w:szCs w:val="22"/>
        </w:rPr>
        <w:t>r</w:t>
      </w:r>
      <w:r>
        <w:rPr>
          <w:rFonts w:ascii="Arial" w:eastAsia="Arial" w:hAnsi="Arial" w:cs="Arial"/>
          <w:color w:val="363435"/>
          <w:w w:val="95"/>
          <w:sz w:val="22"/>
          <w:szCs w:val="22"/>
        </w:rPr>
        <w:t>e</w:t>
      </w:r>
      <w:r>
        <w:rPr>
          <w:rFonts w:ascii="Arial" w:eastAsia="Arial" w:hAnsi="Arial" w:cs="Arial"/>
          <w:color w:val="363435"/>
          <w:spacing w:val="-1"/>
          <w:w w:val="95"/>
          <w:sz w:val="22"/>
          <w:szCs w:val="22"/>
        </w:rPr>
        <w:t xml:space="preserve"> </w:t>
      </w:r>
      <w:r>
        <w:rPr>
          <w:rFonts w:ascii="Arial" w:eastAsia="Arial" w:hAnsi="Arial" w:cs="Arial"/>
          <w:color w:val="363435"/>
          <w:w w:val="95"/>
          <w:sz w:val="22"/>
          <w:szCs w:val="22"/>
        </w:rPr>
        <w:t>further</w:t>
      </w:r>
      <w:r>
        <w:rPr>
          <w:rFonts w:ascii="Arial" w:eastAsia="Arial" w:hAnsi="Arial" w:cs="Arial"/>
          <w:color w:val="363435"/>
          <w:spacing w:val="9"/>
          <w:w w:val="95"/>
          <w:sz w:val="22"/>
          <w:szCs w:val="22"/>
        </w:rPr>
        <w:t xml:space="preserve"> </w:t>
      </w:r>
      <w:r>
        <w:rPr>
          <w:rFonts w:ascii="Arial" w:eastAsia="Arial" w:hAnsi="Arial" w:cs="Arial"/>
          <w:color w:val="363435"/>
          <w:w w:val="95"/>
          <w:sz w:val="22"/>
          <w:szCs w:val="22"/>
        </w:rPr>
        <w:t>information</w:t>
      </w:r>
      <w:r>
        <w:rPr>
          <w:rFonts w:ascii="Arial" w:eastAsia="Arial" w:hAnsi="Arial" w:cs="Arial"/>
          <w:color w:val="363435"/>
          <w:spacing w:val="14"/>
          <w:w w:val="95"/>
          <w:sz w:val="22"/>
          <w:szCs w:val="22"/>
        </w:rPr>
        <w:t xml:space="preserve"> </w:t>
      </w:r>
      <w:r>
        <w:rPr>
          <w:rFonts w:ascii="Arial" w:eastAsia="Arial" w:hAnsi="Arial" w:cs="Arial"/>
          <w:color w:val="363435"/>
          <w:w w:val="102"/>
          <w:sz w:val="22"/>
          <w:szCs w:val="22"/>
        </w:rPr>
        <w:t xml:space="preserve">to </w:t>
      </w:r>
      <w:r>
        <w:rPr>
          <w:rFonts w:ascii="Arial" w:eastAsia="Arial" w:hAnsi="Arial" w:cs="Arial"/>
          <w:color w:val="363435"/>
          <w:sz w:val="22"/>
          <w:szCs w:val="22"/>
        </w:rPr>
        <w:t>make</w:t>
      </w:r>
      <w:r>
        <w:rPr>
          <w:rFonts w:ascii="Arial" w:eastAsia="Arial" w:hAnsi="Arial" w:cs="Arial"/>
          <w:color w:val="363435"/>
          <w:spacing w:val="-22"/>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sz w:val="22"/>
          <w:szCs w:val="22"/>
        </w:rPr>
        <w:t>decision.</w:t>
      </w:r>
    </w:p>
    <w:p w:rsidR="00DB3188" w:rsidRDefault="00DB3188">
      <w:pPr>
        <w:spacing w:line="200" w:lineRule="exact"/>
      </w:pPr>
    </w:p>
    <w:p w:rsidR="00DB3188" w:rsidRDefault="00DB3188">
      <w:pPr>
        <w:spacing w:line="200" w:lineRule="exact"/>
      </w:pPr>
    </w:p>
    <w:p w:rsidR="00DB3188" w:rsidRDefault="00DB3188">
      <w:pPr>
        <w:spacing w:before="2" w:line="280" w:lineRule="exact"/>
        <w:rPr>
          <w:sz w:val="28"/>
          <w:szCs w:val="28"/>
        </w:rPr>
      </w:pPr>
    </w:p>
    <w:p w:rsidR="00DB3188" w:rsidRDefault="00014F31">
      <w:pPr>
        <w:ind w:left="100"/>
        <w:rPr>
          <w:sz w:val="22"/>
          <w:szCs w:val="22"/>
        </w:rPr>
      </w:pPr>
      <w:r>
        <w:rPr>
          <w:color w:val="56917F"/>
          <w:w w:val="75"/>
          <w:sz w:val="22"/>
          <w:szCs w:val="22"/>
        </w:rPr>
        <w:t>WHO</w:t>
      </w:r>
      <w:r>
        <w:rPr>
          <w:color w:val="56917F"/>
          <w:spacing w:val="30"/>
          <w:w w:val="75"/>
          <w:sz w:val="22"/>
          <w:szCs w:val="22"/>
        </w:rPr>
        <w:t xml:space="preserve"> </w:t>
      </w:r>
      <w:r>
        <w:rPr>
          <w:color w:val="56917F"/>
          <w:w w:val="75"/>
          <w:sz w:val="22"/>
          <w:szCs w:val="22"/>
        </w:rPr>
        <w:t>WILL</w:t>
      </w:r>
      <w:r>
        <w:rPr>
          <w:color w:val="56917F"/>
          <w:spacing w:val="-7"/>
          <w:w w:val="75"/>
          <w:sz w:val="22"/>
          <w:szCs w:val="22"/>
        </w:rPr>
        <w:t xml:space="preserve"> </w:t>
      </w:r>
      <w:r>
        <w:rPr>
          <w:color w:val="56917F"/>
          <w:w w:val="75"/>
          <w:sz w:val="22"/>
          <w:szCs w:val="22"/>
        </w:rPr>
        <w:t>MAKE</w:t>
      </w:r>
      <w:r>
        <w:rPr>
          <w:color w:val="56917F"/>
          <w:spacing w:val="-3"/>
          <w:w w:val="75"/>
          <w:sz w:val="22"/>
          <w:szCs w:val="22"/>
        </w:rPr>
        <w:t xml:space="preserve"> </w:t>
      </w:r>
      <w:r>
        <w:rPr>
          <w:color w:val="56917F"/>
          <w:w w:val="75"/>
          <w:sz w:val="22"/>
          <w:szCs w:val="22"/>
        </w:rPr>
        <w:t>THE</w:t>
      </w:r>
      <w:r>
        <w:rPr>
          <w:color w:val="56917F"/>
          <w:spacing w:val="-1"/>
          <w:w w:val="75"/>
          <w:sz w:val="22"/>
          <w:szCs w:val="22"/>
        </w:rPr>
        <w:t xml:space="preserve"> </w:t>
      </w:r>
      <w:proofErr w:type="gramStart"/>
      <w:r>
        <w:rPr>
          <w:color w:val="56917F"/>
          <w:w w:val="75"/>
          <w:sz w:val="22"/>
          <w:szCs w:val="22"/>
        </w:rPr>
        <w:t xml:space="preserve">DECISION </w:t>
      </w:r>
      <w:r>
        <w:rPr>
          <w:color w:val="56917F"/>
          <w:spacing w:val="4"/>
          <w:w w:val="75"/>
          <w:sz w:val="22"/>
          <w:szCs w:val="22"/>
        </w:rPr>
        <w:t xml:space="preserve"> </w:t>
      </w:r>
      <w:r>
        <w:rPr>
          <w:color w:val="56917F"/>
          <w:w w:val="75"/>
          <w:sz w:val="22"/>
          <w:szCs w:val="22"/>
        </w:rPr>
        <w:t>ON</w:t>
      </w:r>
      <w:proofErr w:type="gramEnd"/>
      <w:r>
        <w:rPr>
          <w:color w:val="56917F"/>
          <w:spacing w:val="13"/>
          <w:w w:val="75"/>
          <w:sz w:val="22"/>
          <w:szCs w:val="22"/>
        </w:rPr>
        <w:t xml:space="preserve"> </w:t>
      </w:r>
      <w:r>
        <w:rPr>
          <w:color w:val="56917F"/>
          <w:spacing w:val="-2"/>
          <w:w w:val="75"/>
          <w:sz w:val="22"/>
          <w:szCs w:val="22"/>
        </w:rPr>
        <w:t>Y</w:t>
      </w:r>
      <w:r>
        <w:rPr>
          <w:color w:val="56917F"/>
          <w:w w:val="75"/>
          <w:sz w:val="22"/>
          <w:szCs w:val="22"/>
        </w:rPr>
        <w:t>OUR</w:t>
      </w:r>
      <w:r>
        <w:rPr>
          <w:color w:val="56917F"/>
          <w:spacing w:val="20"/>
          <w:w w:val="75"/>
          <w:sz w:val="22"/>
          <w:szCs w:val="22"/>
        </w:rPr>
        <w:t xml:space="preserve"> </w:t>
      </w:r>
      <w:r>
        <w:rPr>
          <w:color w:val="56917F"/>
          <w:w w:val="78"/>
          <w:sz w:val="22"/>
          <w:szCs w:val="22"/>
        </w:rPr>
        <w:t>APPLIC</w:t>
      </w:r>
      <w:r>
        <w:rPr>
          <w:color w:val="56917F"/>
          <w:spacing w:val="-5"/>
          <w:w w:val="78"/>
          <w:sz w:val="22"/>
          <w:szCs w:val="22"/>
        </w:rPr>
        <w:t>A</w:t>
      </w:r>
      <w:r>
        <w:rPr>
          <w:color w:val="56917F"/>
          <w:w w:val="84"/>
          <w:sz w:val="22"/>
          <w:szCs w:val="22"/>
        </w:rPr>
        <w:t>TION?</w:t>
      </w:r>
    </w:p>
    <w:p w:rsidR="00DB3188" w:rsidRDefault="00DB3188">
      <w:pPr>
        <w:spacing w:before="9" w:line="120" w:lineRule="exact"/>
        <w:rPr>
          <w:sz w:val="13"/>
          <w:szCs w:val="13"/>
        </w:rPr>
      </w:pPr>
    </w:p>
    <w:p w:rsidR="00DB3188" w:rsidRDefault="00014F31">
      <w:pPr>
        <w:spacing w:line="265" w:lineRule="auto"/>
        <w:ind w:left="100" w:right="257"/>
        <w:rPr>
          <w:rFonts w:ascii="Arial" w:eastAsia="Arial" w:hAnsi="Arial" w:cs="Arial"/>
          <w:sz w:val="22"/>
          <w:szCs w:val="22"/>
        </w:rPr>
      </w:pPr>
      <w:r>
        <w:rPr>
          <w:rFonts w:ascii="Arial" w:eastAsia="Arial" w:hAnsi="Arial" w:cs="Arial"/>
          <w:color w:val="363435"/>
          <w:w w:val="93"/>
          <w:sz w:val="22"/>
          <w:szCs w:val="22"/>
        </w:rPr>
        <w:t>The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grants</w:t>
      </w:r>
      <w:r>
        <w:rPr>
          <w:rFonts w:ascii="Arial" w:eastAsia="Arial" w:hAnsi="Arial" w:cs="Arial"/>
          <w:color w:val="363435"/>
          <w:spacing w:val="-18"/>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2"/>
          <w:sz w:val="22"/>
          <w:szCs w:val="22"/>
        </w:rPr>
        <w:t xml:space="preserve"> </w:t>
      </w:r>
      <w:r>
        <w:rPr>
          <w:rFonts w:ascii="Arial" w:eastAsia="Arial" w:hAnsi="Arial" w:cs="Arial"/>
          <w:color w:val="363435"/>
          <w:w w:val="97"/>
          <w:sz w:val="22"/>
          <w:szCs w:val="22"/>
        </w:rPr>
        <w:t>designed</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support</w:t>
      </w:r>
      <w:r>
        <w:rPr>
          <w:rFonts w:ascii="Arial" w:eastAsia="Arial" w:hAnsi="Arial" w:cs="Arial"/>
          <w:color w:val="363435"/>
          <w:spacing w:val="-7"/>
          <w:sz w:val="22"/>
          <w:szCs w:val="22"/>
        </w:rPr>
        <w:t xml:space="preserve"> </w:t>
      </w:r>
      <w:r>
        <w:rPr>
          <w:rFonts w:ascii="Arial" w:eastAsia="Arial" w:hAnsi="Arial" w:cs="Arial"/>
          <w:color w:val="363435"/>
          <w:sz w:val="22"/>
          <w:szCs w:val="22"/>
        </w:rPr>
        <w:t>local</w:t>
      </w:r>
      <w:r>
        <w:rPr>
          <w:rFonts w:ascii="Arial" w:eastAsia="Arial" w:hAnsi="Arial" w:cs="Arial"/>
          <w:color w:val="363435"/>
          <w:spacing w:val="-23"/>
          <w:sz w:val="22"/>
          <w:szCs w:val="22"/>
        </w:rPr>
        <w:t xml:space="preserve"> </w:t>
      </w:r>
      <w:r>
        <w:rPr>
          <w:rFonts w:ascii="Arial" w:eastAsia="Arial" w:hAnsi="Arial" w:cs="Arial"/>
          <w:color w:val="363435"/>
          <w:w w:val="95"/>
          <w:sz w:val="22"/>
          <w:szCs w:val="22"/>
        </w:rPr>
        <w:t>activities,</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ojects</w:t>
      </w:r>
      <w:r>
        <w:rPr>
          <w:rFonts w:ascii="Arial" w:eastAsia="Arial" w:hAnsi="Arial" w:cs="Arial"/>
          <w:color w:val="363435"/>
          <w:spacing w:val="-17"/>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oups.</w:t>
      </w:r>
      <w:r>
        <w:rPr>
          <w:rFonts w:ascii="Arial" w:eastAsia="Arial" w:hAnsi="Arial" w:cs="Arial"/>
          <w:color w:val="363435"/>
          <w:spacing w:val="50"/>
          <w:sz w:val="22"/>
          <w:szCs w:val="22"/>
        </w:rPr>
        <w:t xml:space="preserve"> </w:t>
      </w:r>
      <w:r>
        <w:rPr>
          <w:rFonts w:ascii="Arial" w:eastAsia="Arial" w:hAnsi="Arial" w:cs="Arial"/>
          <w:color w:val="363435"/>
          <w:w w:val="95"/>
          <w:sz w:val="22"/>
          <w:szCs w:val="22"/>
        </w:rPr>
        <w:t>Decisions</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w w:val="97"/>
          <w:sz w:val="22"/>
          <w:szCs w:val="22"/>
        </w:rPr>
        <w:t>applications</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 made</w:t>
      </w:r>
      <w:r>
        <w:rPr>
          <w:rFonts w:ascii="Arial" w:eastAsia="Arial" w:hAnsi="Arial" w:cs="Arial"/>
          <w:color w:val="363435"/>
          <w:spacing w:val="-17"/>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panel</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local</w:t>
      </w:r>
      <w:r>
        <w:rPr>
          <w:rFonts w:ascii="Arial" w:eastAsia="Arial" w:hAnsi="Arial" w:cs="Arial"/>
          <w:color w:val="363435"/>
          <w:spacing w:val="-23"/>
          <w:sz w:val="22"/>
          <w:szCs w:val="22"/>
        </w:rPr>
        <w:t xml:space="preserve"> </w:t>
      </w:r>
      <w:r>
        <w:rPr>
          <w:rFonts w:ascii="Arial" w:eastAsia="Arial" w:hAnsi="Arial" w:cs="Arial"/>
          <w:color w:val="363435"/>
          <w:sz w:val="22"/>
          <w:szCs w:val="22"/>
        </w:rPr>
        <w:t>tenants.</w:t>
      </w:r>
      <w:r>
        <w:rPr>
          <w:rFonts w:ascii="Arial" w:eastAsia="Arial" w:hAnsi="Arial" w:cs="Arial"/>
          <w:color w:val="363435"/>
          <w:spacing w:val="37"/>
          <w:sz w:val="22"/>
          <w:szCs w:val="22"/>
        </w:rPr>
        <w:t xml:space="preserve"> </w:t>
      </w:r>
      <w:r>
        <w:rPr>
          <w:rFonts w:ascii="Arial" w:eastAsia="Arial" w:hAnsi="Arial" w:cs="Arial"/>
          <w:color w:val="363435"/>
          <w:sz w:val="22"/>
          <w:szCs w:val="22"/>
        </w:rPr>
        <w:t>Any</w:t>
      </w:r>
      <w:r>
        <w:rPr>
          <w:rFonts w:ascii="Arial" w:eastAsia="Arial" w:hAnsi="Arial" w:cs="Arial"/>
          <w:color w:val="363435"/>
          <w:spacing w:val="-23"/>
          <w:sz w:val="22"/>
          <w:szCs w:val="22"/>
        </w:rPr>
        <w:t xml:space="preserve"> </w:t>
      </w:r>
      <w:r>
        <w:rPr>
          <w:rFonts w:ascii="Arial" w:eastAsia="Arial" w:hAnsi="Arial" w:cs="Arial"/>
          <w:color w:val="363435"/>
          <w:w w:val="97"/>
          <w:sz w:val="22"/>
          <w:szCs w:val="22"/>
        </w:rPr>
        <w:t>applications</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£1,000.00 or</w:t>
      </w:r>
      <w:r>
        <w:rPr>
          <w:rFonts w:ascii="Arial" w:eastAsia="Arial" w:hAnsi="Arial" w:cs="Arial"/>
          <w:color w:val="363435"/>
          <w:spacing w:val="-6"/>
          <w:sz w:val="22"/>
          <w:szCs w:val="22"/>
        </w:rPr>
        <w:t xml:space="preserve"> </w:t>
      </w:r>
      <w:r>
        <w:rPr>
          <w:rFonts w:ascii="Arial" w:eastAsia="Arial" w:hAnsi="Arial" w:cs="Arial"/>
          <w:color w:val="363435"/>
          <w:sz w:val="22"/>
          <w:szCs w:val="22"/>
        </w:rPr>
        <w:t>over</w:t>
      </w:r>
      <w:r>
        <w:rPr>
          <w:rFonts w:ascii="Arial" w:eastAsia="Arial" w:hAnsi="Arial" w:cs="Arial"/>
          <w:color w:val="363435"/>
          <w:spacing w:val="-21"/>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equi</w:t>
      </w:r>
      <w:r>
        <w:rPr>
          <w:rFonts w:ascii="Arial" w:eastAsia="Arial" w:hAnsi="Arial" w:cs="Arial"/>
          <w:color w:val="363435"/>
          <w:spacing w:val="-4"/>
          <w:w w:val="95"/>
          <w:sz w:val="22"/>
          <w:szCs w:val="22"/>
        </w:rPr>
        <w:t>r</w:t>
      </w:r>
      <w:r>
        <w:rPr>
          <w:rFonts w:ascii="Arial" w:eastAsia="Arial" w:hAnsi="Arial" w:cs="Arial"/>
          <w:color w:val="363435"/>
          <w:w w:val="95"/>
          <w:sz w:val="22"/>
          <w:szCs w:val="22"/>
        </w:rPr>
        <w:t>e</w:t>
      </w:r>
      <w:r>
        <w:rPr>
          <w:rFonts w:ascii="Arial" w:eastAsia="Arial" w:hAnsi="Arial" w:cs="Arial"/>
          <w:color w:val="363435"/>
          <w:spacing w:val="-1"/>
          <w:w w:val="95"/>
          <w:sz w:val="22"/>
          <w:szCs w:val="22"/>
        </w:rPr>
        <w:t xml:space="preserve"> </w:t>
      </w:r>
      <w:r>
        <w:rPr>
          <w:rFonts w:ascii="Arial" w:eastAsia="Arial" w:hAnsi="Arial" w:cs="Arial"/>
          <w:color w:val="363435"/>
          <w:w w:val="95"/>
          <w:sz w:val="22"/>
          <w:szCs w:val="22"/>
        </w:rPr>
        <w:t>further</w:t>
      </w:r>
      <w:r>
        <w:rPr>
          <w:rFonts w:ascii="Arial" w:eastAsia="Arial" w:hAnsi="Arial" w:cs="Arial"/>
          <w:color w:val="363435"/>
          <w:spacing w:val="9"/>
          <w:w w:val="95"/>
          <w:sz w:val="22"/>
          <w:szCs w:val="22"/>
        </w:rPr>
        <w:t xml:space="preserve"> </w:t>
      </w:r>
      <w:r>
        <w:rPr>
          <w:rFonts w:ascii="Arial" w:eastAsia="Arial" w:hAnsi="Arial" w:cs="Arial"/>
          <w:color w:val="363435"/>
          <w:w w:val="95"/>
          <w:sz w:val="22"/>
          <w:szCs w:val="22"/>
        </w:rPr>
        <w:t>authorization</w:t>
      </w:r>
      <w:r>
        <w:rPr>
          <w:rFonts w:ascii="Arial" w:eastAsia="Arial" w:hAnsi="Arial" w:cs="Arial"/>
          <w:color w:val="363435"/>
          <w:spacing w:val="16"/>
          <w:w w:val="95"/>
          <w:sz w:val="22"/>
          <w:szCs w:val="22"/>
        </w:rPr>
        <w:t xml:space="preserve"> </w:t>
      </w:r>
      <w:r>
        <w:rPr>
          <w:rFonts w:ascii="Arial" w:eastAsia="Arial" w:hAnsi="Arial" w:cs="Arial"/>
          <w:color w:val="363435"/>
          <w:sz w:val="22"/>
          <w:szCs w:val="22"/>
        </w:rPr>
        <w:t>f</w:t>
      </w:r>
      <w:r>
        <w:rPr>
          <w:rFonts w:ascii="Arial" w:eastAsia="Arial" w:hAnsi="Arial" w:cs="Arial"/>
          <w:color w:val="363435"/>
          <w:spacing w:val="-4"/>
          <w:sz w:val="22"/>
          <w:szCs w:val="22"/>
        </w:rPr>
        <w:t>r</w:t>
      </w:r>
      <w:r>
        <w:rPr>
          <w:rFonts w:ascii="Arial" w:eastAsia="Arial" w:hAnsi="Arial" w:cs="Arial"/>
          <w:color w:val="363435"/>
          <w:sz w:val="22"/>
          <w:szCs w:val="22"/>
        </w:rPr>
        <w:t>om 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Strategic</w:t>
      </w:r>
      <w:r>
        <w:rPr>
          <w:rFonts w:ascii="Arial" w:eastAsia="Arial" w:hAnsi="Arial" w:cs="Arial"/>
          <w:color w:val="363435"/>
          <w:spacing w:val="20"/>
          <w:w w:val="95"/>
          <w:sz w:val="22"/>
          <w:szCs w:val="22"/>
        </w:rPr>
        <w:t xml:space="preserve"> </w:t>
      </w:r>
      <w:r>
        <w:rPr>
          <w:rFonts w:ascii="Arial" w:eastAsia="Arial" w:hAnsi="Arial" w:cs="Arial"/>
          <w:color w:val="363435"/>
          <w:w w:val="95"/>
          <w:sz w:val="22"/>
          <w:szCs w:val="22"/>
        </w:rPr>
        <w:t>Leadership</w:t>
      </w:r>
      <w:r>
        <w:rPr>
          <w:rFonts w:ascii="Arial" w:eastAsia="Arial" w:hAnsi="Arial" w:cs="Arial"/>
          <w:color w:val="363435"/>
          <w:spacing w:val="14"/>
          <w:w w:val="95"/>
          <w:sz w:val="22"/>
          <w:szCs w:val="22"/>
        </w:rPr>
        <w:t xml:space="preserve"> </w:t>
      </w:r>
      <w:r>
        <w:rPr>
          <w:rFonts w:ascii="Arial" w:eastAsia="Arial" w:hAnsi="Arial" w:cs="Arial"/>
          <w:color w:val="363435"/>
          <w:spacing w:val="-23"/>
          <w:w w:val="95"/>
          <w:sz w:val="22"/>
          <w:szCs w:val="22"/>
        </w:rPr>
        <w:t>T</w:t>
      </w:r>
      <w:r>
        <w:rPr>
          <w:rFonts w:ascii="Arial" w:eastAsia="Arial" w:hAnsi="Arial" w:cs="Arial"/>
          <w:color w:val="363435"/>
          <w:w w:val="95"/>
          <w:sz w:val="22"/>
          <w:szCs w:val="22"/>
        </w:rPr>
        <w:t>eam</w:t>
      </w:r>
      <w:r>
        <w:rPr>
          <w:rFonts w:ascii="Arial" w:eastAsia="Arial" w:hAnsi="Arial" w:cs="Arial"/>
          <w:color w:val="363435"/>
          <w:spacing w:val="1"/>
          <w:w w:val="95"/>
          <w:sz w:val="22"/>
          <w:szCs w:val="22"/>
        </w:rPr>
        <w:t xml:space="preserve"> </w:t>
      </w:r>
      <w:r>
        <w:rPr>
          <w:rFonts w:ascii="Arial" w:eastAsia="Arial" w:hAnsi="Arial" w:cs="Arial"/>
          <w:color w:val="363435"/>
          <w:sz w:val="22"/>
          <w:szCs w:val="22"/>
        </w:rPr>
        <w:t>at</w:t>
      </w:r>
      <w:r>
        <w:rPr>
          <w:rFonts w:ascii="Arial" w:eastAsia="Arial" w:hAnsi="Arial" w:cs="Arial"/>
          <w:color w:val="363435"/>
          <w:spacing w:val="-5"/>
          <w:sz w:val="22"/>
          <w:szCs w:val="22"/>
        </w:rPr>
        <w:t xml:space="preserve"> </w:t>
      </w:r>
      <w:r>
        <w:rPr>
          <w:rFonts w:ascii="Arial" w:eastAsia="Arial" w:hAnsi="Arial" w:cs="Arial"/>
          <w:color w:val="363435"/>
          <w:sz w:val="22"/>
          <w:szCs w:val="22"/>
        </w:rPr>
        <w:t>WCHG.</w:t>
      </w:r>
    </w:p>
    <w:p w:rsidR="00DB3188" w:rsidRDefault="00DB3188">
      <w:pPr>
        <w:spacing w:line="200" w:lineRule="exact"/>
      </w:pPr>
    </w:p>
    <w:p w:rsidR="00DB3188" w:rsidRDefault="00DB3188">
      <w:pPr>
        <w:spacing w:line="200" w:lineRule="exact"/>
      </w:pPr>
    </w:p>
    <w:p w:rsidR="00DB3188" w:rsidRDefault="00DB3188">
      <w:pPr>
        <w:spacing w:before="2" w:line="280" w:lineRule="exact"/>
        <w:rPr>
          <w:sz w:val="28"/>
          <w:szCs w:val="28"/>
        </w:rPr>
      </w:pPr>
    </w:p>
    <w:p w:rsidR="00DB3188" w:rsidRDefault="00014F31">
      <w:pPr>
        <w:ind w:left="100"/>
        <w:rPr>
          <w:sz w:val="22"/>
          <w:szCs w:val="22"/>
        </w:rPr>
      </w:pPr>
      <w:r>
        <w:rPr>
          <w:color w:val="56917F"/>
          <w:w w:val="76"/>
          <w:sz w:val="22"/>
          <w:szCs w:val="22"/>
        </w:rPr>
        <w:t>HOW</w:t>
      </w:r>
      <w:r>
        <w:rPr>
          <w:color w:val="56917F"/>
          <w:spacing w:val="24"/>
          <w:w w:val="76"/>
          <w:sz w:val="22"/>
          <w:szCs w:val="22"/>
        </w:rPr>
        <w:t xml:space="preserve"> </w:t>
      </w:r>
      <w:r>
        <w:rPr>
          <w:color w:val="56917F"/>
          <w:w w:val="76"/>
          <w:sz w:val="22"/>
          <w:szCs w:val="22"/>
        </w:rPr>
        <w:t>LONG</w:t>
      </w:r>
      <w:r>
        <w:rPr>
          <w:color w:val="56917F"/>
          <w:spacing w:val="3"/>
          <w:w w:val="76"/>
          <w:sz w:val="22"/>
          <w:szCs w:val="22"/>
        </w:rPr>
        <w:t xml:space="preserve"> </w:t>
      </w:r>
      <w:r>
        <w:rPr>
          <w:color w:val="56917F"/>
          <w:w w:val="76"/>
          <w:sz w:val="22"/>
          <w:szCs w:val="22"/>
        </w:rPr>
        <w:t>DOES</w:t>
      </w:r>
      <w:r>
        <w:rPr>
          <w:color w:val="56917F"/>
          <w:spacing w:val="19"/>
          <w:w w:val="76"/>
          <w:sz w:val="22"/>
          <w:szCs w:val="22"/>
        </w:rPr>
        <w:t xml:space="preserve"> </w:t>
      </w:r>
      <w:r>
        <w:rPr>
          <w:color w:val="56917F"/>
          <w:w w:val="76"/>
          <w:sz w:val="22"/>
          <w:szCs w:val="22"/>
        </w:rPr>
        <w:t>THE</w:t>
      </w:r>
      <w:r>
        <w:rPr>
          <w:color w:val="56917F"/>
          <w:spacing w:val="-5"/>
          <w:w w:val="76"/>
          <w:sz w:val="22"/>
          <w:szCs w:val="22"/>
        </w:rPr>
        <w:t xml:space="preserve"> </w:t>
      </w:r>
      <w:r>
        <w:rPr>
          <w:color w:val="56917F"/>
          <w:w w:val="76"/>
          <w:sz w:val="22"/>
          <w:szCs w:val="22"/>
        </w:rPr>
        <w:t>DECISION</w:t>
      </w:r>
      <w:r>
        <w:rPr>
          <w:color w:val="56917F"/>
          <w:spacing w:val="34"/>
          <w:w w:val="76"/>
          <w:sz w:val="22"/>
          <w:szCs w:val="22"/>
        </w:rPr>
        <w:t xml:space="preserve"> </w:t>
      </w:r>
      <w:r>
        <w:rPr>
          <w:color w:val="56917F"/>
          <w:w w:val="84"/>
          <w:sz w:val="22"/>
          <w:szCs w:val="22"/>
        </w:rPr>
        <w:t>PROCESS</w:t>
      </w:r>
      <w:r>
        <w:rPr>
          <w:color w:val="56917F"/>
          <w:spacing w:val="-1"/>
          <w:w w:val="84"/>
          <w:sz w:val="22"/>
          <w:szCs w:val="22"/>
        </w:rPr>
        <w:t xml:space="preserve"> </w:t>
      </w:r>
      <w:r>
        <w:rPr>
          <w:color w:val="56917F"/>
          <w:spacing w:val="-3"/>
          <w:w w:val="71"/>
          <w:sz w:val="22"/>
          <w:szCs w:val="22"/>
        </w:rPr>
        <w:t>T</w:t>
      </w:r>
      <w:r>
        <w:rPr>
          <w:color w:val="56917F"/>
          <w:w w:val="81"/>
          <w:sz w:val="22"/>
          <w:szCs w:val="22"/>
        </w:rPr>
        <w:t>AKE?</w:t>
      </w:r>
    </w:p>
    <w:p w:rsidR="00DB3188" w:rsidRDefault="00DB3188">
      <w:pPr>
        <w:spacing w:before="9" w:line="120" w:lineRule="exact"/>
        <w:rPr>
          <w:sz w:val="13"/>
          <w:szCs w:val="13"/>
        </w:rPr>
      </w:pPr>
    </w:p>
    <w:p w:rsidR="00DB3188" w:rsidRDefault="00014F31">
      <w:pPr>
        <w:spacing w:line="265" w:lineRule="auto"/>
        <w:ind w:left="100" w:right="609"/>
        <w:rPr>
          <w:rFonts w:ascii="Arial" w:eastAsia="Arial" w:hAnsi="Arial" w:cs="Arial"/>
          <w:sz w:val="22"/>
          <w:szCs w:val="22"/>
        </w:rPr>
      </w:pPr>
      <w:r>
        <w:rPr>
          <w:rFonts w:ascii="Arial" w:eastAsia="Arial" w:hAnsi="Arial" w:cs="Arial"/>
          <w:color w:val="363435"/>
          <w:w w:val="95"/>
          <w:sz w:val="22"/>
          <w:szCs w:val="22"/>
        </w:rPr>
        <w:t>Decisions</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w w:val="97"/>
          <w:sz w:val="22"/>
          <w:szCs w:val="22"/>
        </w:rPr>
        <w:t>applications</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6"/>
          <w:sz w:val="22"/>
          <w:szCs w:val="22"/>
        </w:rPr>
        <w:t>notified</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within</w:t>
      </w:r>
      <w:r>
        <w:rPr>
          <w:rFonts w:ascii="Arial" w:eastAsia="Arial" w:hAnsi="Arial" w:cs="Arial"/>
          <w:color w:val="363435"/>
          <w:spacing w:val="-17"/>
          <w:sz w:val="22"/>
          <w:szCs w:val="22"/>
        </w:rPr>
        <w:t xml:space="preserve"> </w:t>
      </w:r>
      <w:r>
        <w:rPr>
          <w:rFonts w:ascii="Arial" w:eastAsia="Arial" w:hAnsi="Arial" w:cs="Arial"/>
          <w:color w:val="363435"/>
          <w:sz w:val="22"/>
          <w:szCs w:val="22"/>
        </w:rPr>
        <w:t>10 working</w:t>
      </w:r>
      <w:r>
        <w:rPr>
          <w:rFonts w:ascii="Arial" w:eastAsia="Arial" w:hAnsi="Arial" w:cs="Arial"/>
          <w:color w:val="363435"/>
          <w:spacing w:val="-15"/>
          <w:sz w:val="22"/>
          <w:szCs w:val="22"/>
        </w:rPr>
        <w:t xml:space="preserve"> </w:t>
      </w:r>
      <w:r>
        <w:rPr>
          <w:rFonts w:ascii="Arial" w:eastAsia="Arial" w:hAnsi="Arial" w:cs="Arial"/>
          <w:color w:val="363435"/>
          <w:sz w:val="22"/>
          <w:szCs w:val="22"/>
        </w:rPr>
        <w:t>days</w:t>
      </w:r>
      <w:r>
        <w:rPr>
          <w:rFonts w:ascii="Arial" w:eastAsia="Arial" w:hAnsi="Arial" w:cs="Arial"/>
          <w:color w:val="363435"/>
          <w:spacing w:val="-19"/>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panel</w:t>
      </w:r>
      <w:r>
        <w:rPr>
          <w:rFonts w:ascii="Arial" w:eastAsia="Arial" w:hAnsi="Arial" w:cs="Arial"/>
          <w:color w:val="363435"/>
          <w:spacing w:val="3"/>
          <w:w w:val="95"/>
          <w:sz w:val="22"/>
          <w:szCs w:val="22"/>
        </w:rPr>
        <w:t xml:space="preserve"> </w:t>
      </w:r>
      <w:r>
        <w:rPr>
          <w:rFonts w:ascii="Arial" w:eastAsia="Arial" w:hAnsi="Arial" w:cs="Arial"/>
          <w:color w:val="363435"/>
          <w:w w:val="95"/>
          <w:sz w:val="22"/>
          <w:szCs w:val="22"/>
        </w:rPr>
        <w:t>meeting</w:t>
      </w:r>
      <w:r>
        <w:rPr>
          <w:rFonts w:ascii="Arial" w:eastAsia="Arial" w:hAnsi="Arial" w:cs="Arial"/>
          <w:color w:val="363435"/>
          <w:spacing w:val="11"/>
          <w:w w:val="95"/>
          <w:sz w:val="22"/>
          <w:szCs w:val="22"/>
        </w:rPr>
        <w:t xml:space="preserve"> </w:t>
      </w:r>
      <w:r>
        <w:rPr>
          <w:rFonts w:ascii="Arial" w:eastAsia="Arial" w:hAnsi="Arial" w:cs="Arial"/>
          <w:color w:val="363435"/>
          <w:sz w:val="22"/>
          <w:szCs w:val="22"/>
        </w:rPr>
        <w:t>dates.</w:t>
      </w:r>
      <w:r>
        <w:rPr>
          <w:rFonts w:ascii="Arial" w:eastAsia="Arial" w:hAnsi="Arial" w:cs="Arial"/>
          <w:color w:val="363435"/>
          <w:spacing w:val="43"/>
          <w:sz w:val="22"/>
          <w:szCs w:val="22"/>
        </w:rPr>
        <w:t xml:space="preserve"> </w:t>
      </w:r>
      <w:r>
        <w:rPr>
          <w:rFonts w:ascii="Arial" w:eastAsia="Arial" w:hAnsi="Arial" w:cs="Arial"/>
          <w:color w:val="363435"/>
          <w:w w:val="93"/>
          <w:sz w:val="22"/>
          <w:szCs w:val="22"/>
        </w:rPr>
        <w:t>This</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may</w:t>
      </w:r>
      <w:r>
        <w:rPr>
          <w:rFonts w:ascii="Arial" w:eastAsia="Arial" w:hAnsi="Arial" w:cs="Arial"/>
          <w:color w:val="363435"/>
          <w:spacing w:val="-17"/>
          <w:sz w:val="22"/>
          <w:szCs w:val="22"/>
        </w:rPr>
        <w:t xml:space="preserve"> </w:t>
      </w:r>
      <w:r>
        <w:rPr>
          <w:rFonts w:ascii="Arial" w:eastAsia="Arial" w:hAnsi="Arial" w:cs="Arial"/>
          <w:color w:val="363435"/>
          <w:sz w:val="22"/>
          <w:szCs w:val="22"/>
        </w:rPr>
        <w:t xml:space="preserve">be </w:t>
      </w:r>
      <w:r>
        <w:rPr>
          <w:rFonts w:ascii="Arial" w:eastAsia="Arial" w:hAnsi="Arial" w:cs="Arial"/>
          <w:color w:val="363435"/>
          <w:w w:val="95"/>
          <w:sz w:val="22"/>
          <w:szCs w:val="22"/>
        </w:rPr>
        <w:t>delayed</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if</w:t>
      </w:r>
      <w:r>
        <w:rPr>
          <w:rFonts w:ascii="Arial" w:eastAsia="Arial" w:hAnsi="Arial" w:cs="Arial"/>
          <w:color w:val="363435"/>
          <w:spacing w:val="-13"/>
          <w:sz w:val="22"/>
          <w:szCs w:val="22"/>
        </w:rPr>
        <w:t xml:space="preserve"> </w:t>
      </w:r>
      <w:r>
        <w:rPr>
          <w:rFonts w:ascii="Arial" w:eastAsia="Arial" w:hAnsi="Arial" w:cs="Arial"/>
          <w:color w:val="363435"/>
          <w:w w:val="96"/>
          <w:sz w:val="22"/>
          <w:szCs w:val="22"/>
        </w:rPr>
        <w:t>further</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information</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is</w:t>
      </w:r>
      <w:r>
        <w:rPr>
          <w:rFonts w:ascii="Arial" w:eastAsia="Arial" w:hAnsi="Arial" w:cs="Arial"/>
          <w:color w:val="363435"/>
          <w:spacing w:val="-13"/>
          <w:sz w:val="22"/>
          <w:szCs w:val="22"/>
        </w:rPr>
        <w:t xml:space="preserve"> </w:t>
      </w:r>
      <w:r>
        <w:rPr>
          <w:rFonts w:ascii="Arial" w:eastAsia="Arial" w:hAnsi="Arial" w:cs="Arial"/>
          <w:color w:val="363435"/>
          <w:spacing w:val="-4"/>
          <w:sz w:val="22"/>
          <w:szCs w:val="22"/>
        </w:rPr>
        <w:t>r</w:t>
      </w:r>
      <w:r>
        <w:rPr>
          <w:rFonts w:ascii="Arial" w:eastAsia="Arial" w:hAnsi="Arial" w:cs="Arial"/>
          <w:color w:val="363435"/>
          <w:sz w:val="22"/>
          <w:szCs w:val="22"/>
        </w:rPr>
        <w:t>equi</w:t>
      </w:r>
      <w:r>
        <w:rPr>
          <w:rFonts w:ascii="Arial" w:eastAsia="Arial" w:hAnsi="Arial" w:cs="Arial"/>
          <w:color w:val="363435"/>
          <w:spacing w:val="-4"/>
          <w:sz w:val="22"/>
          <w:szCs w:val="22"/>
        </w:rPr>
        <w:t>r</w:t>
      </w:r>
      <w:r>
        <w:rPr>
          <w:rFonts w:ascii="Arial" w:eastAsia="Arial" w:hAnsi="Arial" w:cs="Arial"/>
          <w:color w:val="363435"/>
          <w:sz w:val="22"/>
          <w:szCs w:val="22"/>
        </w:rPr>
        <w:t>ed.</w:t>
      </w:r>
    </w:p>
    <w:p w:rsidR="00DB3188" w:rsidRDefault="00DB3188">
      <w:pPr>
        <w:spacing w:line="200" w:lineRule="exact"/>
      </w:pPr>
    </w:p>
    <w:p w:rsidR="00DB3188" w:rsidRDefault="00DB3188">
      <w:pPr>
        <w:spacing w:line="200" w:lineRule="exact"/>
      </w:pPr>
    </w:p>
    <w:p w:rsidR="00DB3188" w:rsidRDefault="00DB3188">
      <w:pPr>
        <w:spacing w:before="2" w:line="280" w:lineRule="exact"/>
        <w:rPr>
          <w:sz w:val="28"/>
          <w:szCs w:val="28"/>
        </w:rPr>
      </w:pPr>
    </w:p>
    <w:p w:rsidR="00DB3188" w:rsidRDefault="00014F31">
      <w:pPr>
        <w:ind w:left="100"/>
        <w:rPr>
          <w:sz w:val="22"/>
          <w:szCs w:val="22"/>
        </w:rPr>
      </w:pPr>
      <w:r>
        <w:rPr>
          <w:color w:val="56917F"/>
          <w:w w:val="75"/>
          <w:sz w:val="22"/>
          <w:szCs w:val="22"/>
        </w:rPr>
        <w:t>HOW</w:t>
      </w:r>
      <w:r>
        <w:rPr>
          <w:color w:val="56917F"/>
          <w:spacing w:val="30"/>
          <w:w w:val="75"/>
          <w:sz w:val="22"/>
          <w:szCs w:val="22"/>
        </w:rPr>
        <w:t xml:space="preserve"> </w:t>
      </w:r>
      <w:r>
        <w:rPr>
          <w:color w:val="56917F"/>
          <w:w w:val="75"/>
          <w:sz w:val="22"/>
          <w:szCs w:val="22"/>
        </w:rPr>
        <w:t>ARE</w:t>
      </w:r>
      <w:r>
        <w:rPr>
          <w:color w:val="56917F"/>
          <w:spacing w:val="-5"/>
          <w:w w:val="75"/>
          <w:sz w:val="22"/>
          <w:szCs w:val="22"/>
        </w:rPr>
        <w:t xml:space="preserve"> </w:t>
      </w:r>
      <w:r>
        <w:rPr>
          <w:color w:val="56917F"/>
          <w:w w:val="75"/>
          <w:sz w:val="22"/>
          <w:szCs w:val="22"/>
        </w:rPr>
        <w:t>GRANTS</w:t>
      </w:r>
      <w:r>
        <w:rPr>
          <w:color w:val="56917F"/>
          <w:spacing w:val="39"/>
          <w:w w:val="75"/>
          <w:sz w:val="22"/>
          <w:szCs w:val="22"/>
        </w:rPr>
        <w:t xml:space="preserve"> </w:t>
      </w:r>
      <w:r>
        <w:rPr>
          <w:color w:val="56917F"/>
          <w:spacing w:val="-7"/>
          <w:sz w:val="22"/>
          <w:szCs w:val="22"/>
        </w:rPr>
        <w:t>P</w:t>
      </w:r>
      <w:r>
        <w:rPr>
          <w:color w:val="56917F"/>
          <w:sz w:val="22"/>
          <w:szCs w:val="22"/>
        </w:rPr>
        <w:t>AID?</w:t>
      </w:r>
    </w:p>
    <w:p w:rsidR="00DB3188" w:rsidRDefault="00DB3188">
      <w:pPr>
        <w:spacing w:before="9" w:line="120" w:lineRule="exact"/>
        <w:rPr>
          <w:sz w:val="13"/>
          <w:szCs w:val="13"/>
        </w:rPr>
      </w:pPr>
    </w:p>
    <w:p w:rsidR="00DB3188" w:rsidRDefault="00014F31">
      <w:pPr>
        <w:spacing w:line="265" w:lineRule="auto"/>
        <w:ind w:left="100" w:right="1027"/>
        <w:rPr>
          <w:rFonts w:ascii="Arial" w:eastAsia="Arial" w:hAnsi="Arial" w:cs="Arial"/>
          <w:sz w:val="22"/>
          <w:szCs w:val="22"/>
        </w:rPr>
      </w:pPr>
      <w:r>
        <w:rPr>
          <w:rFonts w:ascii="Arial" w:eastAsia="Arial" w:hAnsi="Arial" w:cs="Arial"/>
          <w:color w:val="363435"/>
          <w:sz w:val="22"/>
          <w:szCs w:val="22"/>
        </w:rPr>
        <w:t>Grant</w:t>
      </w:r>
      <w:r>
        <w:rPr>
          <w:rFonts w:ascii="Arial" w:eastAsia="Arial" w:hAnsi="Arial" w:cs="Arial"/>
          <w:color w:val="363435"/>
          <w:spacing w:val="-22"/>
          <w:sz w:val="22"/>
          <w:szCs w:val="22"/>
        </w:rPr>
        <w:t xml:space="preserve"> </w:t>
      </w:r>
      <w:r>
        <w:rPr>
          <w:rFonts w:ascii="Arial" w:eastAsia="Arial" w:hAnsi="Arial" w:cs="Arial"/>
          <w:color w:val="363435"/>
          <w:sz w:val="22"/>
          <w:szCs w:val="22"/>
        </w:rPr>
        <w:t>awa</w:t>
      </w:r>
      <w:r>
        <w:rPr>
          <w:rFonts w:ascii="Arial" w:eastAsia="Arial" w:hAnsi="Arial" w:cs="Arial"/>
          <w:color w:val="363435"/>
          <w:spacing w:val="-4"/>
          <w:sz w:val="22"/>
          <w:szCs w:val="22"/>
        </w:rPr>
        <w:t>r</w:t>
      </w:r>
      <w:r>
        <w:rPr>
          <w:rFonts w:ascii="Arial" w:eastAsia="Arial" w:hAnsi="Arial" w:cs="Arial"/>
          <w:color w:val="363435"/>
          <w:sz w:val="22"/>
          <w:szCs w:val="22"/>
        </w:rPr>
        <w:t>ds</w:t>
      </w:r>
      <w:r>
        <w:rPr>
          <w:rFonts w:ascii="Arial" w:eastAsia="Arial" w:hAnsi="Arial" w:cs="Arial"/>
          <w:color w:val="363435"/>
          <w:spacing w:val="-21"/>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6"/>
          <w:sz w:val="22"/>
          <w:szCs w:val="22"/>
        </w:rPr>
        <w:t>issued</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color w:val="363435"/>
          <w:sz w:val="22"/>
          <w:szCs w:val="22"/>
        </w:rPr>
        <w:t>BAC</w:t>
      </w:r>
      <w:r>
        <w:rPr>
          <w:rFonts w:ascii="Arial" w:eastAsia="Arial" w:hAnsi="Arial" w:cs="Arial"/>
          <w:color w:val="363435"/>
          <w:spacing w:val="-24"/>
          <w:sz w:val="22"/>
          <w:szCs w:val="22"/>
        </w:rPr>
        <w:t>’</w:t>
      </w:r>
      <w:r>
        <w:rPr>
          <w:rFonts w:ascii="Arial" w:eastAsia="Arial" w:hAnsi="Arial" w:cs="Arial"/>
          <w:color w:val="363435"/>
          <w:sz w:val="22"/>
          <w:szCs w:val="22"/>
        </w:rPr>
        <w:t>s</w:t>
      </w:r>
      <w:r>
        <w:rPr>
          <w:rFonts w:ascii="Arial" w:eastAsia="Arial" w:hAnsi="Arial" w:cs="Arial"/>
          <w:color w:val="363435"/>
          <w:spacing w:val="-6"/>
          <w:sz w:val="22"/>
          <w:szCs w:val="22"/>
        </w:rPr>
        <w:t xml:space="preserve"> </w:t>
      </w:r>
      <w:r>
        <w:rPr>
          <w:rFonts w:ascii="Arial" w:eastAsia="Arial" w:hAnsi="Arial" w:cs="Arial"/>
          <w:color w:val="363435"/>
          <w:w w:val="92"/>
          <w:sz w:val="22"/>
          <w:szCs w:val="22"/>
        </w:rPr>
        <w:t>(Bank</w:t>
      </w:r>
      <w:r>
        <w:rPr>
          <w:rFonts w:ascii="Arial" w:eastAsia="Arial" w:hAnsi="Arial" w:cs="Arial"/>
          <w:color w:val="363435"/>
          <w:spacing w:val="16"/>
          <w:w w:val="92"/>
          <w:sz w:val="22"/>
          <w:szCs w:val="22"/>
        </w:rPr>
        <w:t xml:space="preserve"> </w:t>
      </w:r>
      <w:r>
        <w:rPr>
          <w:rFonts w:ascii="Arial" w:eastAsia="Arial" w:hAnsi="Arial" w:cs="Arial"/>
          <w:color w:val="363435"/>
          <w:spacing w:val="-18"/>
          <w:w w:val="92"/>
          <w:sz w:val="22"/>
          <w:szCs w:val="22"/>
        </w:rPr>
        <w:t>T</w:t>
      </w:r>
      <w:r>
        <w:rPr>
          <w:rFonts w:ascii="Arial" w:eastAsia="Arial" w:hAnsi="Arial" w:cs="Arial"/>
          <w:color w:val="363435"/>
          <w:w w:val="92"/>
          <w:sz w:val="22"/>
          <w:szCs w:val="22"/>
        </w:rPr>
        <w:t>ransfer)</w:t>
      </w:r>
      <w:r>
        <w:rPr>
          <w:rFonts w:ascii="Arial" w:eastAsia="Arial" w:hAnsi="Arial" w:cs="Arial"/>
          <w:color w:val="363435"/>
          <w:spacing w:val="2"/>
          <w:w w:val="92"/>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color w:val="363435"/>
          <w:w w:val="96"/>
          <w:sz w:val="22"/>
          <w:szCs w:val="22"/>
        </w:rPr>
        <w:t>Cheque</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made</w:t>
      </w:r>
      <w:r>
        <w:rPr>
          <w:rFonts w:ascii="Arial" w:eastAsia="Arial" w:hAnsi="Arial" w:cs="Arial"/>
          <w:color w:val="363435"/>
          <w:spacing w:val="-17"/>
          <w:sz w:val="22"/>
          <w:szCs w:val="22"/>
        </w:rPr>
        <w:t xml:space="preserve"> </w:t>
      </w:r>
      <w:r>
        <w:rPr>
          <w:rFonts w:ascii="Arial" w:eastAsia="Arial" w:hAnsi="Arial" w:cs="Arial"/>
          <w:color w:val="363435"/>
          <w:w w:val="95"/>
          <w:sz w:val="22"/>
          <w:szCs w:val="22"/>
        </w:rPr>
        <w:t>payable</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voluntary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or community</w:t>
      </w:r>
      <w:r>
        <w:rPr>
          <w:rFonts w:ascii="Arial" w:eastAsia="Arial" w:hAnsi="Arial" w:cs="Arial"/>
          <w:color w:val="363435"/>
          <w:spacing w:val="-21"/>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r>
        <w:rPr>
          <w:rFonts w:ascii="Arial" w:eastAsia="Arial" w:hAnsi="Arial" w:cs="Arial"/>
          <w:color w:val="363435"/>
          <w:spacing w:val="-10"/>
          <w:sz w:val="22"/>
          <w:szCs w:val="22"/>
        </w:rPr>
        <w:t xml:space="preserve"> </w:t>
      </w:r>
      <w:r>
        <w:rPr>
          <w:rFonts w:ascii="Arial" w:eastAsia="Arial" w:hAnsi="Arial" w:cs="Arial"/>
          <w:color w:val="363435"/>
          <w:sz w:val="22"/>
          <w:szCs w:val="22"/>
        </w:rPr>
        <w:t>bank</w:t>
      </w:r>
      <w:r>
        <w:rPr>
          <w:rFonts w:ascii="Arial" w:eastAsia="Arial" w:hAnsi="Arial" w:cs="Arial"/>
          <w:color w:val="363435"/>
          <w:spacing w:val="-10"/>
          <w:sz w:val="22"/>
          <w:szCs w:val="22"/>
        </w:rPr>
        <w:t xml:space="preserve"> </w:t>
      </w:r>
      <w:r>
        <w:rPr>
          <w:rFonts w:ascii="Arial" w:eastAsia="Arial" w:hAnsi="Arial" w:cs="Arial"/>
          <w:color w:val="363435"/>
          <w:sz w:val="22"/>
          <w:szCs w:val="22"/>
        </w:rPr>
        <w:t>account.</w:t>
      </w:r>
      <w:r>
        <w:rPr>
          <w:rFonts w:ascii="Arial" w:eastAsia="Arial" w:hAnsi="Arial" w:cs="Arial"/>
          <w:color w:val="363435"/>
          <w:spacing w:val="53"/>
          <w:sz w:val="22"/>
          <w:szCs w:val="22"/>
        </w:rPr>
        <w:t xml:space="preserve"> </w:t>
      </w:r>
      <w:r>
        <w:rPr>
          <w:rFonts w:ascii="Arial" w:eastAsia="Arial" w:hAnsi="Arial" w:cs="Arial"/>
          <w:color w:val="363435"/>
          <w:w w:val="96"/>
          <w:sz w:val="22"/>
          <w:szCs w:val="22"/>
        </w:rPr>
        <w:t>Payments</w:t>
      </w:r>
      <w:r>
        <w:rPr>
          <w:rFonts w:ascii="Arial" w:eastAsia="Arial" w:hAnsi="Arial" w:cs="Arial"/>
          <w:color w:val="363435"/>
          <w:spacing w:val="2"/>
          <w:w w:val="96"/>
          <w:sz w:val="22"/>
          <w:szCs w:val="22"/>
        </w:rPr>
        <w:t xml:space="preserve"> </w:t>
      </w:r>
      <w:r w:rsidR="00462A99">
        <w:rPr>
          <w:rFonts w:ascii="Arial" w:eastAsia="Arial" w:hAnsi="Arial" w:cs="Arial"/>
          <w:color w:val="363435"/>
          <w:sz w:val="22"/>
          <w:szCs w:val="22"/>
        </w:rPr>
        <w:t>can</w:t>
      </w:r>
      <w:r w:rsidR="00462A99">
        <w:rPr>
          <w:rFonts w:ascii="Arial" w:eastAsia="Arial" w:hAnsi="Arial" w:cs="Arial"/>
          <w:color w:val="363435"/>
          <w:spacing w:val="-11"/>
          <w:sz w:val="22"/>
          <w:szCs w:val="22"/>
        </w:rPr>
        <w:t>n</w:t>
      </w:r>
      <w:r w:rsidR="00462A99">
        <w:rPr>
          <w:rFonts w:ascii="Arial" w:eastAsia="Arial" w:hAnsi="Arial" w:cs="Arial"/>
          <w:color w:val="363435"/>
          <w:sz w:val="22"/>
          <w:szCs w:val="22"/>
        </w:rPr>
        <w:t>ot</w:t>
      </w:r>
      <w:r>
        <w:rPr>
          <w:rFonts w:ascii="Arial" w:eastAsia="Arial" w:hAnsi="Arial" w:cs="Arial"/>
          <w:color w:val="363435"/>
          <w:spacing w:val="-3"/>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made</w:t>
      </w:r>
      <w:r>
        <w:rPr>
          <w:rFonts w:ascii="Arial" w:eastAsia="Arial" w:hAnsi="Arial" w:cs="Arial"/>
          <w:color w:val="363435"/>
          <w:spacing w:val="-17"/>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an</w:t>
      </w:r>
      <w:r>
        <w:rPr>
          <w:rFonts w:ascii="Arial" w:eastAsia="Arial" w:hAnsi="Arial" w:cs="Arial"/>
          <w:color w:val="363435"/>
          <w:spacing w:val="-15"/>
          <w:sz w:val="22"/>
          <w:szCs w:val="22"/>
        </w:rPr>
        <w:t xml:space="preserve"> </w:t>
      </w:r>
      <w:r>
        <w:rPr>
          <w:rFonts w:ascii="Arial" w:eastAsia="Arial" w:hAnsi="Arial" w:cs="Arial"/>
          <w:color w:val="363435"/>
          <w:sz w:val="22"/>
          <w:szCs w:val="22"/>
        </w:rPr>
        <w:t>individual.</w:t>
      </w:r>
    </w:p>
    <w:p w:rsidR="00DB3188" w:rsidRDefault="00DB3188">
      <w:pPr>
        <w:spacing w:line="200" w:lineRule="exact"/>
      </w:pPr>
    </w:p>
    <w:p w:rsidR="00DB3188" w:rsidRDefault="00DB3188">
      <w:pPr>
        <w:spacing w:line="200" w:lineRule="exact"/>
      </w:pPr>
    </w:p>
    <w:p w:rsidR="00DB3188" w:rsidRDefault="00DB3188">
      <w:pPr>
        <w:spacing w:before="2" w:line="280" w:lineRule="exact"/>
        <w:rPr>
          <w:sz w:val="28"/>
          <w:szCs w:val="28"/>
        </w:rPr>
      </w:pPr>
    </w:p>
    <w:p w:rsidR="00DB3188" w:rsidRDefault="00014F31">
      <w:pPr>
        <w:ind w:left="100"/>
        <w:rPr>
          <w:sz w:val="22"/>
          <w:szCs w:val="22"/>
        </w:rPr>
      </w:pPr>
      <w:r>
        <w:rPr>
          <w:color w:val="56917F"/>
          <w:w w:val="75"/>
          <w:sz w:val="22"/>
          <w:szCs w:val="22"/>
        </w:rPr>
        <w:t>HOW</w:t>
      </w:r>
      <w:r>
        <w:rPr>
          <w:color w:val="56917F"/>
          <w:spacing w:val="30"/>
          <w:w w:val="75"/>
          <w:sz w:val="22"/>
          <w:szCs w:val="22"/>
        </w:rPr>
        <w:t xml:space="preserve"> </w:t>
      </w:r>
      <w:r>
        <w:rPr>
          <w:color w:val="56917F"/>
          <w:w w:val="75"/>
          <w:sz w:val="22"/>
          <w:szCs w:val="22"/>
        </w:rPr>
        <w:t>WILL</w:t>
      </w:r>
      <w:r>
        <w:rPr>
          <w:color w:val="56917F"/>
          <w:spacing w:val="-7"/>
          <w:w w:val="75"/>
          <w:sz w:val="22"/>
          <w:szCs w:val="22"/>
        </w:rPr>
        <w:t xml:space="preserve"> </w:t>
      </w:r>
      <w:r>
        <w:rPr>
          <w:color w:val="56917F"/>
          <w:w w:val="75"/>
          <w:sz w:val="22"/>
          <w:szCs w:val="22"/>
        </w:rPr>
        <w:t>GRANT</w:t>
      </w:r>
      <w:r>
        <w:rPr>
          <w:color w:val="56917F"/>
          <w:spacing w:val="11"/>
          <w:w w:val="75"/>
          <w:sz w:val="22"/>
          <w:szCs w:val="22"/>
        </w:rPr>
        <w:t xml:space="preserve"> </w:t>
      </w:r>
      <w:r>
        <w:rPr>
          <w:color w:val="56917F"/>
          <w:spacing w:val="-4"/>
          <w:w w:val="75"/>
          <w:sz w:val="22"/>
          <w:szCs w:val="22"/>
        </w:rPr>
        <w:t>A</w:t>
      </w:r>
      <w:r>
        <w:rPr>
          <w:color w:val="56917F"/>
          <w:spacing w:val="-3"/>
          <w:w w:val="75"/>
          <w:sz w:val="22"/>
          <w:szCs w:val="22"/>
        </w:rPr>
        <w:t>W</w:t>
      </w:r>
      <w:r>
        <w:rPr>
          <w:color w:val="56917F"/>
          <w:w w:val="75"/>
          <w:sz w:val="22"/>
          <w:szCs w:val="22"/>
        </w:rPr>
        <w:t>ARDS</w:t>
      </w:r>
      <w:r>
        <w:rPr>
          <w:color w:val="56917F"/>
          <w:spacing w:val="35"/>
          <w:w w:val="75"/>
          <w:sz w:val="22"/>
          <w:szCs w:val="22"/>
        </w:rPr>
        <w:t xml:space="preserve"> </w:t>
      </w:r>
      <w:proofErr w:type="gramStart"/>
      <w:r>
        <w:rPr>
          <w:color w:val="56917F"/>
          <w:w w:val="75"/>
          <w:sz w:val="22"/>
          <w:szCs w:val="22"/>
        </w:rPr>
        <w:t>BE</w:t>
      </w:r>
      <w:proofErr w:type="gramEnd"/>
      <w:r>
        <w:rPr>
          <w:color w:val="56917F"/>
          <w:spacing w:val="7"/>
          <w:w w:val="75"/>
          <w:sz w:val="22"/>
          <w:szCs w:val="22"/>
        </w:rPr>
        <w:t xml:space="preserve"> </w:t>
      </w:r>
      <w:r>
        <w:rPr>
          <w:color w:val="56917F"/>
          <w:w w:val="78"/>
          <w:sz w:val="22"/>
          <w:szCs w:val="22"/>
        </w:rPr>
        <w:t>MONI</w:t>
      </w:r>
      <w:r>
        <w:rPr>
          <w:color w:val="56917F"/>
          <w:spacing w:val="-1"/>
          <w:w w:val="78"/>
          <w:sz w:val="22"/>
          <w:szCs w:val="22"/>
        </w:rPr>
        <w:t>T</w:t>
      </w:r>
      <w:r>
        <w:rPr>
          <w:color w:val="56917F"/>
          <w:w w:val="83"/>
          <w:sz w:val="22"/>
          <w:szCs w:val="22"/>
        </w:rPr>
        <w:t>ORED?</w:t>
      </w:r>
    </w:p>
    <w:p w:rsidR="00DB3188" w:rsidRDefault="00DB3188">
      <w:pPr>
        <w:spacing w:before="9" w:line="120" w:lineRule="exact"/>
        <w:rPr>
          <w:sz w:val="13"/>
          <w:szCs w:val="13"/>
        </w:rPr>
      </w:pPr>
    </w:p>
    <w:p w:rsidR="00DB3188" w:rsidRDefault="00014F31">
      <w:pPr>
        <w:spacing w:line="265" w:lineRule="auto"/>
        <w:ind w:left="100" w:right="551"/>
        <w:rPr>
          <w:rFonts w:ascii="Arial" w:eastAsia="Arial" w:hAnsi="Arial" w:cs="Arial"/>
          <w:sz w:val="22"/>
          <w:szCs w:val="22"/>
        </w:rPr>
      </w:pPr>
      <w:r>
        <w:rPr>
          <w:rFonts w:ascii="Arial" w:eastAsia="Arial" w:hAnsi="Arial" w:cs="Arial"/>
          <w:color w:val="363435"/>
          <w:w w:val="90"/>
          <w:sz w:val="22"/>
          <w:szCs w:val="22"/>
        </w:rPr>
        <w:t>All</w:t>
      </w:r>
      <w:r>
        <w:rPr>
          <w:rFonts w:ascii="Arial" w:eastAsia="Arial" w:hAnsi="Arial" w:cs="Arial"/>
          <w:color w:val="363435"/>
          <w:spacing w:val="6"/>
          <w:w w:val="90"/>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sz w:val="22"/>
          <w:szCs w:val="22"/>
        </w:rPr>
        <w:t>awa</w:t>
      </w:r>
      <w:r>
        <w:rPr>
          <w:rFonts w:ascii="Arial" w:eastAsia="Arial" w:hAnsi="Arial" w:cs="Arial"/>
          <w:color w:val="363435"/>
          <w:spacing w:val="-4"/>
          <w:sz w:val="22"/>
          <w:szCs w:val="22"/>
        </w:rPr>
        <w:t>r</w:t>
      </w:r>
      <w:r>
        <w:rPr>
          <w:rFonts w:ascii="Arial" w:eastAsia="Arial" w:hAnsi="Arial" w:cs="Arial"/>
          <w:color w:val="363435"/>
          <w:sz w:val="22"/>
          <w:szCs w:val="22"/>
        </w:rPr>
        <w:t>ds</w:t>
      </w:r>
      <w:r>
        <w:rPr>
          <w:rFonts w:ascii="Arial" w:eastAsia="Arial" w:hAnsi="Arial" w:cs="Arial"/>
          <w:color w:val="363435"/>
          <w:spacing w:val="-21"/>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monito</w:t>
      </w:r>
      <w:r>
        <w:rPr>
          <w:rFonts w:ascii="Arial" w:eastAsia="Arial" w:hAnsi="Arial" w:cs="Arial"/>
          <w:color w:val="363435"/>
          <w:spacing w:val="-4"/>
          <w:sz w:val="22"/>
          <w:szCs w:val="22"/>
        </w:rPr>
        <w:t>r</w:t>
      </w:r>
      <w:r>
        <w:rPr>
          <w:rFonts w:ascii="Arial" w:eastAsia="Arial" w:hAnsi="Arial" w:cs="Arial"/>
          <w:color w:val="363435"/>
          <w:sz w:val="22"/>
          <w:szCs w:val="22"/>
        </w:rPr>
        <w:t>ed</w:t>
      </w:r>
      <w:r>
        <w:rPr>
          <w:rFonts w:ascii="Arial" w:eastAsia="Arial" w:hAnsi="Arial" w:cs="Arial"/>
          <w:color w:val="363435"/>
          <w:spacing w:val="-20"/>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4"/>
          <w:sz w:val="22"/>
          <w:szCs w:val="22"/>
        </w:rPr>
        <w:t>ensu</w:t>
      </w:r>
      <w:r>
        <w:rPr>
          <w:rFonts w:ascii="Arial" w:eastAsia="Arial" w:hAnsi="Arial" w:cs="Arial"/>
          <w:color w:val="363435"/>
          <w:spacing w:val="-4"/>
          <w:w w:val="94"/>
          <w:sz w:val="22"/>
          <w:szCs w:val="22"/>
        </w:rPr>
        <w:t>r</w:t>
      </w:r>
      <w:r>
        <w:rPr>
          <w:rFonts w:ascii="Arial" w:eastAsia="Arial" w:hAnsi="Arial" w:cs="Arial"/>
          <w:color w:val="363435"/>
          <w:w w:val="94"/>
          <w:sz w:val="22"/>
          <w:szCs w:val="22"/>
        </w:rPr>
        <w:t>e</w:t>
      </w:r>
      <w:r>
        <w:rPr>
          <w:rFonts w:ascii="Arial" w:eastAsia="Arial" w:hAnsi="Arial" w:cs="Arial"/>
          <w:color w:val="363435"/>
          <w:spacing w:val="8"/>
          <w:w w:val="94"/>
          <w:sz w:val="22"/>
          <w:szCs w:val="22"/>
        </w:rPr>
        <w:t xml:space="preserve"> </w:t>
      </w:r>
      <w:r>
        <w:rPr>
          <w:rFonts w:ascii="Arial" w:eastAsia="Arial" w:hAnsi="Arial" w:cs="Arial"/>
          <w:color w:val="363435"/>
          <w:sz w:val="22"/>
          <w:szCs w:val="22"/>
        </w:rPr>
        <w:t>that</w:t>
      </w:r>
      <w:r>
        <w:rPr>
          <w:rFonts w:ascii="Arial" w:eastAsia="Arial" w:hAnsi="Arial" w:cs="Arial"/>
          <w:color w:val="363435"/>
          <w:spacing w:val="-7"/>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sz w:val="22"/>
          <w:szCs w:val="22"/>
        </w:rPr>
        <w:t>is</w:t>
      </w:r>
      <w:r>
        <w:rPr>
          <w:rFonts w:ascii="Arial" w:eastAsia="Arial" w:hAnsi="Arial" w:cs="Arial"/>
          <w:color w:val="363435"/>
          <w:spacing w:val="-13"/>
          <w:sz w:val="22"/>
          <w:szCs w:val="22"/>
        </w:rPr>
        <w:t xml:space="preserve"> </w:t>
      </w:r>
      <w:r>
        <w:rPr>
          <w:rFonts w:ascii="Arial" w:eastAsia="Arial" w:hAnsi="Arial" w:cs="Arial"/>
          <w:color w:val="363435"/>
          <w:sz w:val="22"/>
          <w:szCs w:val="22"/>
        </w:rPr>
        <w:t>used</w:t>
      </w:r>
      <w:r>
        <w:rPr>
          <w:rFonts w:ascii="Arial" w:eastAsia="Arial" w:hAnsi="Arial" w:cs="Arial"/>
          <w:color w:val="363435"/>
          <w:spacing w:val="-14"/>
          <w:sz w:val="22"/>
          <w:szCs w:val="22"/>
        </w:rPr>
        <w:t xml:space="preserve"> </w:t>
      </w:r>
      <w:r>
        <w:rPr>
          <w:rFonts w:ascii="Arial" w:eastAsia="Arial" w:hAnsi="Arial" w:cs="Arial"/>
          <w:color w:val="363435"/>
          <w:sz w:val="22"/>
          <w:szCs w:val="22"/>
        </w:rPr>
        <w:t>for</w:t>
      </w:r>
      <w:r>
        <w:rPr>
          <w:rFonts w:ascii="Arial" w:eastAsia="Arial" w:hAnsi="Arial" w:cs="Arial"/>
          <w:color w:val="363435"/>
          <w:spacing w:val="-10"/>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purposes</w:t>
      </w:r>
      <w:r>
        <w:rPr>
          <w:rFonts w:ascii="Arial" w:eastAsia="Arial" w:hAnsi="Arial" w:cs="Arial"/>
          <w:color w:val="363435"/>
          <w:spacing w:val="-18"/>
          <w:sz w:val="22"/>
          <w:szCs w:val="22"/>
        </w:rPr>
        <w:t xml:space="preserve"> </w:t>
      </w:r>
      <w:r>
        <w:rPr>
          <w:rFonts w:ascii="Arial" w:eastAsia="Arial" w:hAnsi="Arial" w:cs="Arial"/>
          <w:color w:val="363435"/>
          <w:sz w:val="22"/>
          <w:szCs w:val="22"/>
        </w:rPr>
        <w:t>set</w:t>
      </w:r>
      <w:r>
        <w:rPr>
          <w:rFonts w:ascii="Arial" w:eastAsia="Arial" w:hAnsi="Arial" w:cs="Arial"/>
          <w:color w:val="363435"/>
          <w:spacing w:val="-9"/>
          <w:sz w:val="22"/>
          <w:szCs w:val="22"/>
        </w:rPr>
        <w:t xml:space="preserve"> </w:t>
      </w:r>
      <w:r>
        <w:rPr>
          <w:rFonts w:ascii="Arial" w:eastAsia="Arial" w:hAnsi="Arial" w:cs="Arial"/>
          <w:color w:val="363435"/>
          <w:sz w:val="22"/>
          <w:szCs w:val="22"/>
        </w:rPr>
        <w:t>out</w:t>
      </w:r>
      <w:r>
        <w:rPr>
          <w:rFonts w:ascii="Arial" w:eastAsia="Arial" w:hAnsi="Arial" w:cs="Arial"/>
          <w:color w:val="363435"/>
          <w:spacing w:val="-3"/>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grant application.</w:t>
      </w:r>
      <w:r>
        <w:rPr>
          <w:rFonts w:ascii="Arial" w:eastAsia="Arial" w:hAnsi="Arial" w:cs="Arial"/>
          <w:color w:val="363435"/>
          <w:spacing w:val="28"/>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oups</w:t>
      </w:r>
      <w:r>
        <w:rPr>
          <w:rFonts w:ascii="Arial" w:eastAsia="Arial" w:hAnsi="Arial" w:cs="Arial"/>
          <w:color w:val="363435"/>
          <w:spacing w:val="-17"/>
          <w:sz w:val="22"/>
          <w:szCs w:val="22"/>
        </w:rPr>
        <w:t xml:space="preserve"> </w:t>
      </w:r>
      <w:r>
        <w:rPr>
          <w:rFonts w:ascii="Arial" w:eastAsia="Arial" w:hAnsi="Arial" w:cs="Arial"/>
          <w:color w:val="363435"/>
          <w:spacing w:val="-4"/>
          <w:w w:val="93"/>
          <w:sz w:val="22"/>
          <w:szCs w:val="22"/>
        </w:rPr>
        <w:t>r</w:t>
      </w:r>
      <w:r>
        <w:rPr>
          <w:rFonts w:ascii="Arial" w:eastAsia="Arial" w:hAnsi="Arial" w:cs="Arial"/>
          <w:color w:val="363435"/>
          <w:w w:val="93"/>
          <w:sz w:val="22"/>
          <w:szCs w:val="22"/>
        </w:rPr>
        <w:t>eceiving</w:t>
      </w:r>
      <w:r>
        <w:rPr>
          <w:rFonts w:ascii="Arial" w:eastAsia="Arial" w:hAnsi="Arial" w:cs="Arial"/>
          <w:color w:val="363435"/>
          <w:spacing w:val="13"/>
          <w:w w:val="93"/>
          <w:sz w:val="22"/>
          <w:szCs w:val="22"/>
        </w:rPr>
        <w:t xml:space="preserve"> </w:t>
      </w:r>
      <w:r>
        <w:rPr>
          <w:rFonts w:ascii="Arial" w:eastAsia="Arial" w:hAnsi="Arial" w:cs="Arial"/>
          <w:color w:val="363435"/>
          <w:sz w:val="22"/>
          <w:szCs w:val="22"/>
        </w:rPr>
        <w:t>grants</w:t>
      </w:r>
      <w:r>
        <w:rPr>
          <w:rFonts w:ascii="Arial" w:eastAsia="Arial" w:hAnsi="Arial" w:cs="Arial"/>
          <w:color w:val="363435"/>
          <w:spacing w:val="-18"/>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asked</w:t>
      </w:r>
      <w:r>
        <w:rPr>
          <w:rFonts w:ascii="Arial" w:eastAsia="Arial" w:hAnsi="Arial" w:cs="Arial"/>
          <w:color w:val="363435"/>
          <w:spacing w:val="-18"/>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86"/>
          <w:sz w:val="22"/>
          <w:szCs w:val="22"/>
        </w:rPr>
        <w:t>fill</w:t>
      </w:r>
      <w:r>
        <w:rPr>
          <w:rFonts w:ascii="Arial" w:eastAsia="Arial" w:hAnsi="Arial" w:cs="Arial"/>
          <w:color w:val="363435"/>
          <w:spacing w:val="9"/>
          <w:w w:val="8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w w:val="96"/>
          <w:sz w:val="22"/>
          <w:szCs w:val="22"/>
        </w:rPr>
        <w:t>simple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monitoring</w:t>
      </w:r>
      <w:r>
        <w:rPr>
          <w:rFonts w:ascii="Arial" w:eastAsia="Arial" w:hAnsi="Arial" w:cs="Arial"/>
          <w:color w:val="363435"/>
          <w:spacing w:val="13"/>
          <w:w w:val="96"/>
          <w:sz w:val="22"/>
          <w:szCs w:val="22"/>
        </w:rPr>
        <w:t xml:space="preserve"> </w:t>
      </w:r>
      <w:r>
        <w:rPr>
          <w:rFonts w:ascii="Arial" w:eastAsia="Arial" w:hAnsi="Arial" w:cs="Arial"/>
          <w:color w:val="363435"/>
          <w:sz w:val="22"/>
          <w:szCs w:val="22"/>
        </w:rPr>
        <w:t>form</w:t>
      </w:r>
      <w:r>
        <w:rPr>
          <w:rFonts w:ascii="Arial" w:eastAsia="Arial" w:hAnsi="Arial" w:cs="Arial"/>
          <w:color w:val="363435"/>
          <w:spacing w:val="-9"/>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equi</w:t>
      </w:r>
      <w:r>
        <w:rPr>
          <w:rFonts w:ascii="Arial" w:eastAsia="Arial" w:hAnsi="Arial" w:cs="Arial"/>
          <w:color w:val="363435"/>
          <w:spacing w:val="-4"/>
          <w:w w:val="95"/>
          <w:sz w:val="22"/>
          <w:szCs w:val="22"/>
        </w:rPr>
        <w:t>r</w:t>
      </w:r>
      <w:r>
        <w:rPr>
          <w:rFonts w:ascii="Arial" w:eastAsia="Arial" w:hAnsi="Arial" w:cs="Arial"/>
          <w:color w:val="363435"/>
          <w:w w:val="95"/>
          <w:sz w:val="22"/>
          <w:szCs w:val="22"/>
        </w:rPr>
        <w:t>ed</w:t>
      </w:r>
      <w:r>
        <w:rPr>
          <w:rFonts w:ascii="Arial" w:eastAsia="Arial" w:hAnsi="Arial" w:cs="Arial"/>
          <w:color w:val="363435"/>
          <w:spacing w:val="9"/>
          <w:w w:val="95"/>
          <w:sz w:val="22"/>
          <w:szCs w:val="22"/>
        </w:rPr>
        <w:t xml:space="preserve"> </w:t>
      </w:r>
      <w:r>
        <w:rPr>
          <w:rFonts w:ascii="Arial" w:eastAsia="Arial" w:hAnsi="Arial" w:cs="Arial"/>
          <w:color w:val="363435"/>
          <w:w w:val="102"/>
          <w:sz w:val="22"/>
          <w:szCs w:val="22"/>
        </w:rPr>
        <w:t xml:space="preserve">to </w:t>
      </w:r>
      <w:r>
        <w:rPr>
          <w:rFonts w:ascii="Arial" w:eastAsia="Arial" w:hAnsi="Arial" w:cs="Arial"/>
          <w:color w:val="363435"/>
          <w:sz w:val="22"/>
          <w:szCs w:val="22"/>
        </w:rPr>
        <w:t>comply</w:t>
      </w:r>
      <w:r>
        <w:rPr>
          <w:rFonts w:ascii="Arial" w:eastAsia="Arial" w:hAnsi="Arial" w:cs="Arial"/>
          <w:color w:val="363435"/>
          <w:spacing w:val="-14"/>
          <w:sz w:val="22"/>
          <w:szCs w:val="22"/>
        </w:rPr>
        <w:t xml:space="preserve"> </w:t>
      </w:r>
      <w:r>
        <w:rPr>
          <w:rFonts w:ascii="Arial" w:eastAsia="Arial" w:hAnsi="Arial" w:cs="Arial"/>
          <w:color w:val="363435"/>
          <w:sz w:val="22"/>
          <w:szCs w:val="22"/>
        </w:rPr>
        <w:t>with</w:t>
      </w:r>
      <w:r>
        <w:rPr>
          <w:rFonts w:ascii="Arial" w:eastAsia="Arial" w:hAnsi="Arial" w:cs="Arial"/>
          <w:color w:val="363435"/>
          <w:spacing w:val="-8"/>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terms</w:t>
      </w:r>
      <w:r>
        <w:rPr>
          <w:rFonts w:ascii="Arial" w:eastAsia="Arial" w:hAnsi="Arial" w:cs="Arial"/>
          <w:color w:val="363435"/>
          <w:spacing w:val="-16"/>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z w:val="22"/>
          <w:szCs w:val="22"/>
        </w:rPr>
        <w:t>conditions</w:t>
      </w:r>
      <w:r>
        <w:rPr>
          <w:rFonts w:ascii="Arial" w:eastAsia="Arial" w:hAnsi="Arial" w:cs="Arial"/>
          <w:color w:val="363435"/>
          <w:spacing w:val="-20"/>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sz w:val="22"/>
          <w:szCs w:val="22"/>
        </w:rPr>
        <w:t>which</w:t>
      </w:r>
      <w:r>
        <w:rPr>
          <w:rFonts w:ascii="Arial" w:eastAsia="Arial" w:hAnsi="Arial" w:cs="Arial"/>
          <w:color w:val="363435"/>
          <w:spacing w:val="-11"/>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sz w:val="22"/>
          <w:szCs w:val="22"/>
        </w:rPr>
        <w:t>has</w:t>
      </w:r>
      <w:r>
        <w:rPr>
          <w:rFonts w:ascii="Arial" w:eastAsia="Arial" w:hAnsi="Arial" w:cs="Arial"/>
          <w:color w:val="363435"/>
          <w:spacing w:val="-18"/>
          <w:sz w:val="22"/>
          <w:szCs w:val="22"/>
        </w:rPr>
        <w:t xml:space="preserve"> </w:t>
      </w:r>
      <w:r>
        <w:rPr>
          <w:rFonts w:ascii="Arial" w:eastAsia="Arial" w:hAnsi="Arial" w:cs="Arial"/>
          <w:color w:val="363435"/>
          <w:sz w:val="22"/>
          <w:szCs w:val="22"/>
        </w:rPr>
        <w:t>been</w:t>
      </w:r>
      <w:r>
        <w:rPr>
          <w:rFonts w:ascii="Arial" w:eastAsia="Arial" w:hAnsi="Arial" w:cs="Arial"/>
          <w:color w:val="363435"/>
          <w:spacing w:val="-20"/>
          <w:sz w:val="22"/>
          <w:szCs w:val="22"/>
        </w:rPr>
        <w:t xml:space="preserve"> </w:t>
      </w:r>
      <w:r>
        <w:rPr>
          <w:rFonts w:ascii="Arial" w:eastAsia="Arial" w:hAnsi="Arial" w:cs="Arial"/>
          <w:color w:val="363435"/>
          <w:sz w:val="22"/>
          <w:szCs w:val="22"/>
        </w:rPr>
        <w:t>made.</w:t>
      </w:r>
    </w:p>
    <w:p w:rsidR="00DB3188" w:rsidRDefault="00DB3188">
      <w:pPr>
        <w:spacing w:line="200" w:lineRule="exact"/>
      </w:pPr>
    </w:p>
    <w:p w:rsidR="00DB3188" w:rsidRDefault="00DB3188">
      <w:pPr>
        <w:spacing w:line="200" w:lineRule="exact"/>
      </w:pPr>
    </w:p>
    <w:p w:rsidR="00DB3188" w:rsidRDefault="00DB3188">
      <w:pPr>
        <w:spacing w:before="2" w:line="280" w:lineRule="exact"/>
        <w:rPr>
          <w:sz w:val="28"/>
          <w:szCs w:val="28"/>
        </w:rPr>
      </w:pPr>
    </w:p>
    <w:p w:rsidR="00DB3188" w:rsidRDefault="00014F31">
      <w:pPr>
        <w:ind w:left="100"/>
        <w:rPr>
          <w:sz w:val="22"/>
          <w:szCs w:val="22"/>
        </w:rPr>
      </w:pPr>
      <w:r>
        <w:rPr>
          <w:color w:val="56917F"/>
          <w:w w:val="80"/>
          <w:sz w:val="22"/>
          <w:szCs w:val="22"/>
        </w:rPr>
        <w:t>PROMOTION</w:t>
      </w:r>
      <w:r>
        <w:rPr>
          <w:color w:val="56917F"/>
          <w:spacing w:val="1"/>
          <w:w w:val="80"/>
          <w:sz w:val="22"/>
          <w:szCs w:val="22"/>
        </w:rPr>
        <w:t xml:space="preserve"> </w:t>
      </w:r>
      <w:r>
        <w:rPr>
          <w:color w:val="56917F"/>
          <w:w w:val="80"/>
          <w:sz w:val="22"/>
          <w:szCs w:val="22"/>
        </w:rPr>
        <w:t>&amp;</w:t>
      </w:r>
      <w:r>
        <w:rPr>
          <w:color w:val="56917F"/>
          <w:spacing w:val="8"/>
          <w:w w:val="80"/>
          <w:sz w:val="22"/>
          <w:szCs w:val="22"/>
        </w:rPr>
        <w:t xml:space="preserve"> </w:t>
      </w:r>
      <w:r>
        <w:rPr>
          <w:color w:val="56917F"/>
          <w:w w:val="80"/>
          <w:sz w:val="22"/>
          <w:szCs w:val="22"/>
        </w:rPr>
        <w:t>PUBLICITY</w:t>
      </w:r>
    </w:p>
    <w:p w:rsidR="00DB3188" w:rsidRDefault="00DB3188">
      <w:pPr>
        <w:spacing w:before="9" w:line="120" w:lineRule="exact"/>
        <w:rPr>
          <w:sz w:val="13"/>
          <w:szCs w:val="13"/>
        </w:rPr>
      </w:pPr>
    </w:p>
    <w:p w:rsidR="00DB3188" w:rsidRDefault="00014F31">
      <w:pPr>
        <w:spacing w:line="265" w:lineRule="auto"/>
        <w:ind w:left="100" w:right="123"/>
        <w:rPr>
          <w:rFonts w:ascii="Arial" w:eastAsia="Arial" w:hAnsi="Arial" w:cs="Arial"/>
          <w:sz w:val="22"/>
          <w:szCs w:val="22"/>
        </w:rPr>
        <w:sectPr w:rsidR="00DB3188">
          <w:headerReference w:type="default" r:id="rId25"/>
          <w:pgSz w:w="11920" w:h="16840"/>
          <w:pgMar w:top="1320" w:right="640" w:bottom="280" w:left="580" w:header="0" w:footer="360" w:gutter="0"/>
          <w:cols w:space="720"/>
        </w:sectPr>
      </w:pPr>
      <w:r>
        <w:rPr>
          <w:rFonts w:ascii="Arial" w:eastAsia="Arial" w:hAnsi="Arial" w:cs="Arial"/>
          <w:color w:val="363435"/>
          <w:w w:val="93"/>
          <w:sz w:val="22"/>
          <w:szCs w:val="22"/>
        </w:rPr>
        <w:t>The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support</w:t>
      </w:r>
      <w:r>
        <w:rPr>
          <w:rFonts w:ascii="Arial" w:eastAsia="Arial" w:hAnsi="Arial" w:cs="Arial"/>
          <w:color w:val="363435"/>
          <w:spacing w:val="-7"/>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r>
        <w:rPr>
          <w:rFonts w:ascii="Arial" w:eastAsia="Arial" w:hAnsi="Arial" w:cs="Arial"/>
          <w:color w:val="363435"/>
          <w:spacing w:val="-16"/>
          <w:sz w:val="22"/>
          <w:szCs w:val="22"/>
        </w:rPr>
        <w:t xml:space="preserve"> </w:t>
      </w:r>
      <w:r>
        <w:rPr>
          <w:rFonts w:ascii="Arial" w:eastAsia="Arial" w:hAnsi="Arial" w:cs="Arial"/>
          <w:color w:val="363435"/>
          <w:sz w:val="22"/>
          <w:szCs w:val="22"/>
        </w:rPr>
        <w:t>must</w:t>
      </w:r>
      <w:r>
        <w:rPr>
          <w:rFonts w:ascii="Arial" w:eastAsia="Arial" w:hAnsi="Arial" w:cs="Arial"/>
          <w:color w:val="363435"/>
          <w:spacing w:val="-5"/>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8"/>
          <w:sz w:val="22"/>
          <w:szCs w:val="22"/>
        </w:rPr>
        <w:t>acknowledged</w:t>
      </w:r>
      <w:r>
        <w:rPr>
          <w:rFonts w:ascii="Arial" w:eastAsia="Arial" w:hAnsi="Arial" w:cs="Arial"/>
          <w:color w:val="363435"/>
          <w:spacing w:val="1"/>
          <w:w w:val="98"/>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any</w:t>
      </w:r>
      <w:r>
        <w:rPr>
          <w:rFonts w:ascii="Arial" w:eastAsia="Arial" w:hAnsi="Arial" w:cs="Arial"/>
          <w:color w:val="363435"/>
          <w:spacing w:val="-21"/>
          <w:sz w:val="22"/>
          <w:szCs w:val="22"/>
        </w:rPr>
        <w:t xml:space="preserve"> </w:t>
      </w:r>
      <w:r>
        <w:rPr>
          <w:rFonts w:ascii="Arial" w:eastAsia="Arial" w:hAnsi="Arial" w:cs="Arial"/>
          <w:color w:val="363435"/>
          <w:w w:val="97"/>
          <w:sz w:val="22"/>
          <w:szCs w:val="22"/>
        </w:rPr>
        <w:t>p</w:t>
      </w:r>
      <w:r>
        <w:rPr>
          <w:rFonts w:ascii="Arial" w:eastAsia="Arial" w:hAnsi="Arial" w:cs="Arial"/>
          <w:color w:val="363435"/>
          <w:spacing w:val="-4"/>
          <w:w w:val="97"/>
          <w:sz w:val="22"/>
          <w:szCs w:val="22"/>
        </w:rPr>
        <w:t>r</w:t>
      </w:r>
      <w:r>
        <w:rPr>
          <w:rFonts w:ascii="Arial" w:eastAsia="Arial" w:hAnsi="Arial" w:cs="Arial"/>
          <w:color w:val="363435"/>
          <w:w w:val="97"/>
          <w:sz w:val="22"/>
          <w:szCs w:val="22"/>
        </w:rPr>
        <w:t>omotional</w:t>
      </w:r>
      <w:r>
        <w:rPr>
          <w:rFonts w:ascii="Arial" w:eastAsia="Arial" w:hAnsi="Arial" w:cs="Arial"/>
          <w:color w:val="363435"/>
          <w:spacing w:val="8"/>
          <w:w w:val="97"/>
          <w:sz w:val="22"/>
          <w:szCs w:val="22"/>
        </w:rPr>
        <w:t xml:space="preserve"> </w:t>
      </w:r>
      <w:r>
        <w:rPr>
          <w:rFonts w:ascii="Arial" w:eastAsia="Arial" w:hAnsi="Arial" w:cs="Arial"/>
          <w:color w:val="363435"/>
          <w:sz w:val="22"/>
          <w:szCs w:val="22"/>
        </w:rPr>
        <w:t>activities or</w:t>
      </w:r>
      <w:r>
        <w:rPr>
          <w:rFonts w:ascii="Arial" w:eastAsia="Arial" w:hAnsi="Arial" w:cs="Arial"/>
          <w:color w:val="363435"/>
          <w:spacing w:val="-6"/>
          <w:sz w:val="22"/>
          <w:szCs w:val="22"/>
        </w:rPr>
        <w:t xml:space="preserve"> </w:t>
      </w:r>
      <w:r>
        <w:rPr>
          <w:rFonts w:ascii="Arial" w:eastAsia="Arial" w:hAnsi="Arial" w:cs="Arial"/>
          <w:color w:val="363435"/>
          <w:sz w:val="22"/>
          <w:szCs w:val="22"/>
        </w:rPr>
        <w:t>publicity</w:t>
      </w:r>
      <w:r>
        <w:rPr>
          <w:rFonts w:ascii="Arial" w:eastAsia="Arial" w:hAnsi="Arial" w:cs="Arial"/>
          <w:color w:val="363435"/>
          <w:spacing w:val="-24"/>
          <w:sz w:val="22"/>
          <w:szCs w:val="22"/>
        </w:rPr>
        <w:t xml:space="preserve"> </w:t>
      </w:r>
      <w:r>
        <w:rPr>
          <w:rFonts w:ascii="Arial" w:eastAsia="Arial" w:hAnsi="Arial" w:cs="Arial"/>
          <w:color w:val="363435"/>
          <w:w w:val="94"/>
          <w:sz w:val="22"/>
          <w:szCs w:val="22"/>
        </w:rPr>
        <w:t>material</w:t>
      </w:r>
      <w:r>
        <w:rPr>
          <w:rFonts w:ascii="Arial" w:eastAsia="Arial" w:hAnsi="Arial" w:cs="Arial"/>
          <w:color w:val="363435"/>
          <w:spacing w:val="4"/>
          <w:w w:val="94"/>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elated</w:t>
      </w:r>
      <w:r>
        <w:rPr>
          <w:rFonts w:ascii="Arial" w:eastAsia="Arial" w:hAnsi="Arial" w:cs="Arial"/>
          <w:color w:val="363435"/>
          <w:spacing w:val="9"/>
          <w:w w:val="94"/>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w:t>
      </w:r>
      <w:r>
        <w:rPr>
          <w:rFonts w:ascii="Arial" w:eastAsia="Arial" w:hAnsi="Arial" w:cs="Arial"/>
          <w:color w:val="363435"/>
          <w:spacing w:val="-9"/>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w w:val="95"/>
          <w:sz w:val="22"/>
          <w:szCs w:val="22"/>
        </w:rPr>
        <w:t>activity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sponso</w:t>
      </w:r>
      <w:r>
        <w:rPr>
          <w:rFonts w:ascii="Arial" w:eastAsia="Arial" w:hAnsi="Arial" w:cs="Arial"/>
          <w:color w:val="363435"/>
          <w:spacing w:val="-4"/>
          <w:sz w:val="22"/>
          <w:szCs w:val="22"/>
        </w:rPr>
        <w:t>r</w:t>
      </w:r>
      <w:r>
        <w:rPr>
          <w:rFonts w:ascii="Arial" w:eastAsia="Arial" w:hAnsi="Arial" w:cs="Arial"/>
          <w:color w:val="363435"/>
          <w:sz w:val="22"/>
          <w:szCs w:val="22"/>
        </w:rPr>
        <w:t>ed.</w:t>
      </w:r>
      <w:r>
        <w:rPr>
          <w:rFonts w:ascii="Arial" w:eastAsia="Arial" w:hAnsi="Arial" w:cs="Arial"/>
          <w:color w:val="363435"/>
          <w:spacing w:val="39"/>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 xml:space="preserve">oup </w:t>
      </w:r>
      <w:r>
        <w:rPr>
          <w:rFonts w:ascii="Arial" w:eastAsia="Arial" w:hAnsi="Arial" w:cs="Arial"/>
          <w:color w:val="363435"/>
          <w:spacing w:val="-4"/>
          <w:w w:val="93"/>
          <w:sz w:val="22"/>
          <w:szCs w:val="22"/>
        </w:rPr>
        <w:t>r</w:t>
      </w:r>
      <w:r>
        <w:rPr>
          <w:rFonts w:ascii="Arial" w:eastAsia="Arial" w:hAnsi="Arial" w:cs="Arial"/>
          <w:color w:val="363435"/>
          <w:w w:val="93"/>
          <w:sz w:val="22"/>
          <w:szCs w:val="22"/>
        </w:rPr>
        <w:t>eserve</w:t>
      </w:r>
      <w:r>
        <w:rPr>
          <w:rFonts w:ascii="Arial" w:eastAsia="Arial" w:hAnsi="Arial" w:cs="Arial"/>
          <w:color w:val="363435"/>
          <w:spacing w:val="5"/>
          <w:w w:val="93"/>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right</w:t>
      </w:r>
      <w:r>
        <w:rPr>
          <w:rFonts w:ascii="Arial" w:eastAsia="Arial" w:hAnsi="Arial" w:cs="Arial"/>
          <w:color w:val="363435"/>
          <w:spacing w:val="-13"/>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omote</w:t>
      </w:r>
      <w:r>
        <w:rPr>
          <w:rFonts w:ascii="Arial" w:eastAsia="Arial" w:hAnsi="Arial" w:cs="Arial"/>
          <w:color w:val="363435"/>
          <w:spacing w:val="-6"/>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w w:val="95"/>
          <w:sz w:val="22"/>
          <w:szCs w:val="22"/>
        </w:rPr>
        <w:t>publicise</w:t>
      </w:r>
      <w:r>
        <w:rPr>
          <w:rFonts w:ascii="Arial" w:eastAsia="Arial" w:hAnsi="Arial" w:cs="Arial"/>
          <w:color w:val="363435"/>
          <w:spacing w:val="12"/>
          <w:w w:val="95"/>
          <w:sz w:val="22"/>
          <w:szCs w:val="22"/>
        </w:rPr>
        <w:t xml:space="preserve"> </w:t>
      </w:r>
      <w:r>
        <w:rPr>
          <w:rFonts w:ascii="Arial" w:eastAsia="Arial" w:hAnsi="Arial" w:cs="Arial"/>
          <w:color w:val="363435"/>
          <w:w w:val="95"/>
          <w:sz w:val="22"/>
          <w:szCs w:val="22"/>
        </w:rPr>
        <w:t>activities</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ojects</w:t>
      </w:r>
      <w:r>
        <w:rPr>
          <w:rFonts w:ascii="Arial" w:eastAsia="Arial" w:hAnsi="Arial" w:cs="Arial"/>
          <w:color w:val="363435"/>
          <w:spacing w:val="-17"/>
          <w:sz w:val="22"/>
          <w:szCs w:val="22"/>
        </w:rPr>
        <w:t xml:space="preserve"> </w:t>
      </w:r>
      <w:r>
        <w:rPr>
          <w:rFonts w:ascii="Arial" w:eastAsia="Arial" w:hAnsi="Arial" w:cs="Arial"/>
          <w:color w:val="363435"/>
          <w:sz w:val="22"/>
          <w:szCs w:val="22"/>
        </w:rPr>
        <w:t>sponso</w:t>
      </w:r>
      <w:r>
        <w:rPr>
          <w:rFonts w:ascii="Arial" w:eastAsia="Arial" w:hAnsi="Arial" w:cs="Arial"/>
          <w:color w:val="363435"/>
          <w:spacing w:val="-4"/>
          <w:sz w:val="22"/>
          <w:szCs w:val="22"/>
        </w:rPr>
        <w:t>r</w:t>
      </w:r>
      <w:r>
        <w:rPr>
          <w:rFonts w:ascii="Arial" w:eastAsia="Arial" w:hAnsi="Arial" w:cs="Arial"/>
          <w:color w:val="363435"/>
          <w:sz w:val="22"/>
          <w:szCs w:val="22"/>
        </w:rPr>
        <w:t>ed</w:t>
      </w:r>
      <w:r>
        <w:rPr>
          <w:rFonts w:ascii="Arial" w:eastAsia="Arial" w:hAnsi="Arial" w:cs="Arial"/>
          <w:color w:val="363435"/>
          <w:spacing w:val="-21"/>
          <w:sz w:val="22"/>
          <w:szCs w:val="22"/>
        </w:rPr>
        <w:t xml:space="preserve"> </w:t>
      </w:r>
      <w:r>
        <w:rPr>
          <w:rFonts w:ascii="Arial" w:eastAsia="Arial" w:hAnsi="Arial" w:cs="Arial"/>
          <w:color w:val="363435"/>
          <w:sz w:val="22"/>
          <w:szCs w:val="22"/>
        </w:rPr>
        <w:t>th</w:t>
      </w:r>
      <w:r>
        <w:rPr>
          <w:rFonts w:ascii="Arial" w:eastAsia="Arial" w:hAnsi="Arial" w:cs="Arial"/>
          <w:color w:val="363435"/>
          <w:spacing w:val="-4"/>
          <w:sz w:val="22"/>
          <w:szCs w:val="22"/>
        </w:rPr>
        <w:t>r</w:t>
      </w:r>
      <w:r>
        <w:rPr>
          <w:rFonts w:ascii="Arial" w:eastAsia="Arial" w:hAnsi="Arial" w:cs="Arial"/>
          <w:color w:val="363435"/>
          <w:sz w:val="22"/>
          <w:szCs w:val="22"/>
        </w:rPr>
        <w:t>ough</w:t>
      </w:r>
      <w:r>
        <w:rPr>
          <w:rFonts w:ascii="Arial" w:eastAsia="Arial" w:hAnsi="Arial" w:cs="Arial"/>
          <w:color w:val="363435"/>
          <w:spacing w:val="-1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sz w:val="22"/>
          <w:szCs w:val="22"/>
        </w:rPr>
        <w:t>awa</w:t>
      </w:r>
      <w:r>
        <w:rPr>
          <w:rFonts w:ascii="Arial" w:eastAsia="Arial" w:hAnsi="Arial" w:cs="Arial"/>
          <w:color w:val="363435"/>
          <w:spacing w:val="-4"/>
          <w:sz w:val="22"/>
          <w:szCs w:val="22"/>
        </w:rPr>
        <w:t>r</w:t>
      </w:r>
      <w:r>
        <w:rPr>
          <w:rFonts w:ascii="Arial" w:eastAsia="Arial" w:hAnsi="Arial" w:cs="Arial"/>
          <w:color w:val="363435"/>
          <w:sz w:val="22"/>
          <w:szCs w:val="22"/>
        </w:rPr>
        <w:t>ds</w:t>
      </w:r>
      <w:r>
        <w:rPr>
          <w:rFonts w:ascii="Arial" w:eastAsia="Arial" w:hAnsi="Arial" w:cs="Arial"/>
          <w:color w:val="363435"/>
          <w:spacing w:val="-21"/>
          <w:sz w:val="22"/>
          <w:szCs w:val="22"/>
        </w:rPr>
        <w:t xml:space="preserve"> </w:t>
      </w:r>
      <w:r>
        <w:rPr>
          <w:rFonts w:ascii="Arial" w:eastAsia="Arial" w:hAnsi="Arial" w:cs="Arial"/>
          <w:color w:val="363435"/>
          <w:sz w:val="22"/>
          <w:szCs w:val="22"/>
        </w:rPr>
        <w:t>scheme.</w:t>
      </w:r>
    </w:p>
    <w:p w:rsidR="00DB3188" w:rsidRDefault="00DB3188">
      <w:pPr>
        <w:spacing w:before="7" w:line="120" w:lineRule="exact"/>
        <w:rPr>
          <w:sz w:val="12"/>
          <w:szCs w:val="12"/>
        </w:rPr>
      </w:pPr>
    </w:p>
    <w:p w:rsidR="00DB3188" w:rsidRDefault="00014F31">
      <w:pPr>
        <w:ind w:left="672"/>
        <w:rPr>
          <w:rFonts w:ascii="Arial" w:eastAsia="Arial" w:hAnsi="Arial" w:cs="Arial"/>
          <w:sz w:val="56"/>
          <w:szCs w:val="56"/>
        </w:rPr>
      </w:pPr>
      <w:r>
        <w:rPr>
          <w:rFonts w:ascii="Arial" w:eastAsia="Arial" w:hAnsi="Arial" w:cs="Arial"/>
          <w:b/>
          <w:i/>
          <w:color w:val="56917F"/>
          <w:sz w:val="56"/>
          <w:szCs w:val="56"/>
        </w:rPr>
        <w:t>Section</w:t>
      </w:r>
      <w:r>
        <w:rPr>
          <w:rFonts w:ascii="Arial" w:eastAsia="Arial" w:hAnsi="Arial" w:cs="Arial"/>
          <w:b/>
          <w:i/>
          <w:color w:val="56917F"/>
          <w:spacing w:val="102"/>
          <w:sz w:val="56"/>
          <w:szCs w:val="56"/>
        </w:rPr>
        <w:t xml:space="preserve"> </w:t>
      </w:r>
      <w:r>
        <w:rPr>
          <w:rFonts w:ascii="Arial" w:eastAsia="Arial" w:hAnsi="Arial" w:cs="Arial"/>
          <w:b/>
          <w:i/>
          <w:color w:val="56917F"/>
          <w:w w:val="113"/>
          <w:sz w:val="56"/>
          <w:szCs w:val="56"/>
        </w:rPr>
        <w:t>1</w:t>
      </w:r>
    </w:p>
    <w:p w:rsidR="00DB3188" w:rsidRDefault="00DB3188">
      <w:pPr>
        <w:spacing w:line="200" w:lineRule="exact"/>
      </w:pPr>
    </w:p>
    <w:p w:rsidR="00DB3188" w:rsidRDefault="00DB3188">
      <w:pPr>
        <w:spacing w:before="9" w:line="200" w:lineRule="exact"/>
      </w:pPr>
    </w:p>
    <w:p w:rsidR="00DB3188" w:rsidRDefault="00014F31">
      <w:pPr>
        <w:ind w:left="672"/>
        <w:rPr>
          <w:rFonts w:ascii="Arial" w:eastAsia="Arial" w:hAnsi="Arial" w:cs="Arial"/>
          <w:sz w:val="22"/>
          <w:szCs w:val="22"/>
        </w:rPr>
      </w:pPr>
      <w:r>
        <w:rPr>
          <w:rFonts w:ascii="Arial" w:eastAsia="Arial" w:hAnsi="Arial" w:cs="Arial"/>
          <w:color w:val="363435"/>
          <w:spacing w:val="-24"/>
          <w:sz w:val="22"/>
          <w:szCs w:val="22"/>
        </w:rPr>
        <w:t>T</w:t>
      </w:r>
      <w:r>
        <w:rPr>
          <w:rFonts w:ascii="Arial" w:eastAsia="Arial" w:hAnsi="Arial" w:cs="Arial"/>
          <w:color w:val="363435"/>
          <w:sz w:val="22"/>
          <w:szCs w:val="22"/>
        </w:rPr>
        <w:t>o</w:t>
      </w:r>
      <w:r>
        <w:rPr>
          <w:rFonts w:ascii="Arial" w:eastAsia="Arial" w:hAnsi="Arial" w:cs="Arial"/>
          <w:color w:val="363435"/>
          <w:spacing w:val="-12"/>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completed</w:t>
      </w:r>
      <w:r>
        <w:rPr>
          <w:rFonts w:ascii="Arial" w:eastAsia="Arial" w:hAnsi="Arial" w:cs="Arial"/>
          <w:color w:val="363435"/>
          <w:spacing w:val="-10"/>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i/>
          <w:color w:val="363435"/>
          <w:sz w:val="22"/>
          <w:szCs w:val="22"/>
        </w:rPr>
        <w:t>NEW</w:t>
      </w:r>
      <w:r>
        <w:rPr>
          <w:rFonts w:ascii="Arial" w:eastAsia="Arial" w:hAnsi="Arial" w:cs="Arial"/>
          <w:i/>
          <w:color w:val="363435"/>
          <w:spacing w:val="-21"/>
          <w:sz w:val="22"/>
          <w:szCs w:val="22"/>
        </w:rPr>
        <w:t xml:space="preserve"> </w:t>
      </w:r>
      <w:r>
        <w:rPr>
          <w:rFonts w:ascii="Arial" w:eastAsia="Arial" w:hAnsi="Arial" w:cs="Arial"/>
          <w:i/>
          <w:color w:val="363435"/>
          <w:sz w:val="22"/>
          <w:szCs w:val="22"/>
        </w:rPr>
        <w:t>AND</w:t>
      </w:r>
      <w:r>
        <w:rPr>
          <w:rFonts w:ascii="Arial" w:eastAsia="Arial" w:hAnsi="Arial" w:cs="Arial"/>
          <w:i/>
          <w:color w:val="363435"/>
          <w:spacing w:val="-5"/>
          <w:sz w:val="22"/>
          <w:szCs w:val="22"/>
        </w:rPr>
        <w:t xml:space="preserve"> </w:t>
      </w:r>
      <w:r>
        <w:rPr>
          <w:rFonts w:ascii="Arial" w:eastAsia="Arial" w:hAnsi="Arial" w:cs="Arial"/>
          <w:i/>
          <w:color w:val="363435"/>
          <w:w w:val="97"/>
          <w:sz w:val="22"/>
          <w:szCs w:val="22"/>
        </w:rPr>
        <w:t>ESTABLISHED</w:t>
      </w:r>
      <w:r>
        <w:rPr>
          <w:rFonts w:ascii="Arial" w:eastAsia="Arial" w:hAnsi="Arial" w:cs="Arial"/>
          <w:i/>
          <w:color w:val="363435"/>
          <w:spacing w:val="2"/>
          <w:w w:val="97"/>
          <w:sz w:val="22"/>
          <w:szCs w:val="22"/>
        </w:rPr>
        <w:t xml:space="preserve"> </w:t>
      </w:r>
      <w:r>
        <w:rPr>
          <w:rFonts w:ascii="Arial" w:eastAsia="Arial" w:hAnsi="Arial" w:cs="Arial"/>
          <w:color w:val="363435"/>
          <w:sz w:val="22"/>
          <w:szCs w:val="22"/>
        </w:rPr>
        <w:t>organisations/g</w:t>
      </w:r>
      <w:r>
        <w:rPr>
          <w:rFonts w:ascii="Arial" w:eastAsia="Arial" w:hAnsi="Arial" w:cs="Arial"/>
          <w:color w:val="363435"/>
          <w:spacing w:val="-4"/>
          <w:sz w:val="22"/>
          <w:szCs w:val="22"/>
        </w:rPr>
        <w:t>r</w:t>
      </w:r>
      <w:r>
        <w:rPr>
          <w:rFonts w:ascii="Arial" w:eastAsia="Arial" w:hAnsi="Arial" w:cs="Arial"/>
          <w:color w:val="363435"/>
          <w:sz w:val="22"/>
          <w:szCs w:val="22"/>
        </w:rPr>
        <w:t>oups/schemes</w:t>
      </w:r>
    </w:p>
    <w:p w:rsidR="00DB3188" w:rsidRDefault="00DB3188">
      <w:pPr>
        <w:spacing w:before="1" w:line="100" w:lineRule="exact"/>
        <w:rPr>
          <w:sz w:val="11"/>
          <w:szCs w:val="11"/>
        </w:rPr>
      </w:pPr>
    </w:p>
    <w:p w:rsidR="00DB3188" w:rsidRDefault="00DB3188">
      <w:pPr>
        <w:spacing w:line="200" w:lineRule="exact"/>
      </w:pPr>
    </w:p>
    <w:p w:rsidR="00DB3188" w:rsidRDefault="00014F31">
      <w:pPr>
        <w:ind w:left="672"/>
        <w:rPr>
          <w:sz w:val="22"/>
          <w:szCs w:val="22"/>
        </w:rPr>
      </w:pPr>
      <w:r>
        <w:rPr>
          <w:color w:val="56917F"/>
          <w:w w:val="75"/>
          <w:sz w:val="22"/>
          <w:szCs w:val="22"/>
        </w:rPr>
        <w:t>CON</w:t>
      </w:r>
      <w:r>
        <w:rPr>
          <w:color w:val="56917F"/>
          <w:spacing w:val="-2"/>
          <w:w w:val="75"/>
          <w:sz w:val="22"/>
          <w:szCs w:val="22"/>
        </w:rPr>
        <w:t>T</w:t>
      </w:r>
      <w:r>
        <w:rPr>
          <w:color w:val="56917F"/>
          <w:spacing w:val="-1"/>
          <w:w w:val="75"/>
          <w:sz w:val="22"/>
          <w:szCs w:val="22"/>
        </w:rPr>
        <w:t>A</w:t>
      </w:r>
      <w:r>
        <w:rPr>
          <w:color w:val="56917F"/>
          <w:w w:val="75"/>
          <w:sz w:val="22"/>
          <w:szCs w:val="22"/>
        </w:rPr>
        <w:t>CT</w:t>
      </w:r>
      <w:r>
        <w:rPr>
          <w:color w:val="56917F"/>
          <w:spacing w:val="11"/>
          <w:w w:val="75"/>
          <w:sz w:val="22"/>
          <w:szCs w:val="22"/>
        </w:rPr>
        <w:t xml:space="preserve"> </w:t>
      </w:r>
      <w:r>
        <w:rPr>
          <w:color w:val="56917F"/>
          <w:w w:val="72"/>
          <w:sz w:val="22"/>
          <w:szCs w:val="22"/>
        </w:rPr>
        <w:t>DE</w:t>
      </w:r>
      <w:r>
        <w:rPr>
          <w:color w:val="56917F"/>
          <w:spacing w:val="-3"/>
          <w:w w:val="72"/>
          <w:sz w:val="22"/>
          <w:szCs w:val="22"/>
        </w:rPr>
        <w:t>T</w:t>
      </w:r>
      <w:r>
        <w:rPr>
          <w:color w:val="56917F"/>
          <w:w w:val="77"/>
          <w:sz w:val="22"/>
          <w:szCs w:val="22"/>
        </w:rPr>
        <w:t>AILS</w:t>
      </w:r>
    </w:p>
    <w:p w:rsidR="00DB3188" w:rsidRDefault="00DB3188">
      <w:pPr>
        <w:spacing w:before="9" w:line="120" w:lineRule="exact"/>
        <w:rPr>
          <w:sz w:val="13"/>
          <w:szCs w:val="13"/>
        </w:rPr>
      </w:pPr>
    </w:p>
    <w:p w:rsidR="00C45969" w:rsidRDefault="00893CD9" w:rsidP="00012955">
      <w:pPr>
        <w:tabs>
          <w:tab w:val="left" w:pos="7513"/>
          <w:tab w:val="left" w:pos="10632"/>
        </w:tabs>
        <w:spacing w:line="373" w:lineRule="auto"/>
        <w:ind w:left="672" w:right="2848"/>
        <w:rPr>
          <w:rFonts w:ascii="Arial" w:eastAsia="Arial" w:hAnsi="Arial" w:cs="Arial"/>
          <w:color w:val="363435"/>
          <w:w w:val="98"/>
          <w:sz w:val="22"/>
          <w:szCs w:val="22"/>
        </w:rPr>
      </w:pPr>
      <w:r>
        <w:rPr>
          <w:noProof/>
          <w:lang w:eastAsia="en-GB"/>
        </w:rPr>
        <mc:AlternateContent>
          <mc:Choice Requires="wpg">
            <w:drawing>
              <wp:anchor distT="0" distB="0" distL="114300" distR="114300" simplePos="0" relativeHeight="251621888" behindDoc="1" locked="0" layoutInCell="1" allowOverlap="1" wp14:anchorId="7081CBF3" wp14:editId="3E7A2223">
                <wp:simplePos x="0" y="0"/>
                <wp:positionH relativeFrom="page">
                  <wp:posOffset>2708910</wp:posOffset>
                </wp:positionH>
                <wp:positionV relativeFrom="paragraph">
                  <wp:posOffset>80010</wp:posOffset>
                </wp:positionV>
                <wp:extent cx="4385310" cy="0"/>
                <wp:effectExtent l="118110" t="118110" r="116205" b="120015"/>
                <wp:wrapNone/>
                <wp:docPr id="37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310" cy="0"/>
                          <a:chOff x="4266" y="126"/>
                          <a:chExt cx="6906" cy="0"/>
                        </a:xfrm>
                      </wpg:grpSpPr>
                      <wps:wsp>
                        <wps:cNvPr id="371" name="Freeform 237"/>
                        <wps:cNvSpPr>
                          <a:spLocks/>
                        </wps:cNvSpPr>
                        <wps:spPr bwMode="auto">
                          <a:xfrm>
                            <a:off x="4266" y="126"/>
                            <a:ext cx="6906" cy="0"/>
                          </a:xfrm>
                          <a:custGeom>
                            <a:avLst/>
                            <a:gdLst>
                              <a:gd name="T0" fmla="+- 0 4266 4266"/>
                              <a:gd name="T1" fmla="*/ T0 w 6906"/>
                              <a:gd name="T2" fmla="+- 0 11172 4266"/>
                              <a:gd name="T3" fmla="*/ T2 w 6906"/>
                            </a:gdLst>
                            <a:ahLst/>
                            <a:cxnLst>
                              <a:cxn ang="0">
                                <a:pos x="T1" y="0"/>
                              </a:cxn>
                              <a:cxn ang="0">
                                <a:pos x="T3" y="0"/>
                              </a:cxn>
                            </a:cxnLst>
                            <a:rect l="0" t="0" r="r" b="b"/>
                            <a:pathLst>
                              <a:path w="6906">
                                <a:moveTo>
                                  <a:pt x="0" y="0"/>
                                </a:moveTo>
                                <a:lnTo>
                                  <a:pt x="6906"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213.3pt;margin-top:6.3pt;width:345.3pt;height:0;z-index:-1118;mso-position-horizontal-relative:page" coordorigin="4266,126" coordsize="6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">
                <v:shape id="Freeform 237" o:spid="_x0000_s1027" style="position:absolute;left:4266;top:126;width:6906;height:0;visibility:visible;mso-wrap-style:square;v-text-anchor:top" coordsize="6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wR8YA&#10;AADcAAAADwAAAGRycy9kb3ducmV2LnhtbESPQWvCQBSE7wX/w/IK3uomilWiq4jQqngy9dDja/aZ&#10;hGbfxuxqor/eFQo9DjPzDTNfdqYSV2pcaVlBPIhAEGdWl5wrOH59vE1BOI+ssbJMCm7kYLnovcwx&#10;0bblA11Tn4sAYZeggsL7OpHSZQUZdANbEwfvZBuDPsgml7rBNsBNJYdR9C4NlhwWCqxpXVD2m16M&#10;gl17q/afm3b8c59MN/HxvP4eb1Ol+q/dagbCU+f/w3/trVYwmsT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DwR8YAAADcAAAADwAAAAAAAAAAAAAAAACYAgAAZHJz&#10;L2Rvd25yZXYueG1sUEsFBgAAAAAEAAQA9QAAAIsDAAAAAA==&#10;" path="m,l6906,e" filled="f" strokecolor="#e0e0ec" strokeweight="18pt">
                  <v:path arrowok="t" o:connecttype="custom" o:connectlocs="0,0;6906,0" o:connectangles="0,0"/>
                </v:shape>
                <w10:wrap anchorx="page"/>
              </v:group>
            </w:pict>
          </mc:Fallback>
        </mc:AlternateContent>
      </w:r>
      <w:r>
        <w:rPr>
          <w:noProof/>
          <w:lang w:eastAsia="en-GB"/>
        </w:rPr>
        <mc:AlternateContent>
          <mc:Choice Requires="wpg">
            <w:drawing>
              <wp:anchor distT="0" distB="0" distL="114300" distR="114300" simplePos="0" relativeHeight="251622912" behindDoc="1" locked="0" layoutInCell="1" allowOverlap="1" wp14:anchorId="640F4D80" wp14:editId="3A1D2648">
                <wp:simplePos x="0" y="0"/>
                <wp:positionH relativeFrom="page">
                  <wp:posOffset>750570</wp:posOffset>
                </wp:positionH>
                <wp:positionV relativeFrom="paragraph">
                  <wp:posOffset>579755</wp:posOffset>
                </wp:positionV>
                <wp:extent cx="755015" cy="0"/>
                <wp:effectExtent l="121920" t="122555" r="123190" b="115570"/>
                <wp:wrapNone/>
                <wp:docPr id="36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0"/>
                          <a:chOff x="1182" y="913"/>
                          <a:chExt cx="1189" cy="0"/>
                        </a:xfrm>
                      </wpg:grpSpPr>
                      <wps:wsp>
                        <wps:cNvPr id="369" name="Freeform 235"/>
                        <wps:cNvSpPr>
                          <a:spLocks/>
                        </wps:cNvSpPr>
                        <wps:spPr bwMode="auto">
                          <a:xfrm>
                            <a:off x="1182" y="913"/>
                            <a:ext cx="1189" cy="0"/>
                          </a:xfrm>
                          <a:custGeom>
                            <a:avLst/>
                            <a:gdLst>
                              <a:gd name="T0" fmla="+- 0 1182 1182"/>
                              <a:gd name="T1" fmla="*/ T0 w 1189"/>
                              <a:gd name="T2" fmla="+- 0 2372 1182"/>
                              <a:gd name="T3" fmla="*/ T2 w 1189"/>
                            </a:gdLst>
                            <a:ahLst/>
                            <a:cxnLst>
                              <a:cxn ang="0">
                                <a:pos x="T1" y="0"/>
                              </a:cxn>
                              <a:cxn ang="0">
                                <a:pos x="T3" y="0"/>
                              </a:cxn>
                            </a:cxnLst>
                            <a:rect l="0" t="0" r="r" b="b"/>
                            <a:pathLst>
                              <a:path w="1189">
                                <a:moveTo>
                                  <a:pt x="0" y="0"/>
                                </a:moveTo>
                                <a:lnTo>
                                  <a:pt x="119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59.1pt;margin-top:45.65pt;width:59.45pt;height:0;z-index:-251693568;mso-position-horizontal-relative:page" coordorigin="1182,913"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">
                <v:shape id="Freeform 235" o:spid="_x0000_s1027" style="position:absolute;left:1182;top:913;width:1189;height:0;visibility:visible;mso-wrap-style:square;v-text-anchor:top" coordsize="1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D8QA&#10;AADcAAAADwAAAGRycy9kb3ducmV2LnhtbESPQWuDQBSE74X+h+UFcinJagrRmGxCKZR6jWkPuT3c&#10;FxXdt9bdqv333UChx2FmvmEOp9l0YqTBNZYVxOsIBHFpdcOVgo/L2yoF4Tyyxs4yKfghB6fj48MB&#10;M20nPtNY+EoECLsMFdTe95mUrqzJoFvbnjh4NzsY9EEOldQDTgFuOrmJoq002HBYqLGn15rKtvg2&#10;CmSctsm7Hemry5/azzKeOLlOSi0X88sehKfZ/4f/2rlW8Lzdwf1MOAL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Hg/EAAAA3AAAAA8AAAAAAAAAAAAAAAAAmAIAAGRycy9k&#10;b3ducmV2LnhtbFBLBQYAAAAABAAEAPUAAACJAwAAAAA=&#10;" path="m,l1190,e" filled="f" strokecolor="#e0e0ec" strokeweight="18pt">
                  <v:path arrowok="t" o:connecttype="custom" o:connectlocs="0,0;1190,0" o:connectangles="0,0"/>
                </v:shape>
                <w10:wrap anchorx="page"/>
              </v:group>
            </w:pict>
          </mc:Fallback>
        </mc:AlternateContent>
      </w:r>
      <w:r>
        <w:rPr>
          <w:noProof/>
          <w:lang w:eastAsia="en-GB"/>
        </w:rPr>
        <mc:AlternateContent>
          <mc:Choice Requires="wpg">
            <w:drawing>
              <wp:anchor distT="0" distB="0" distL="114300" distR="114300" simplePos="0" relativeHeight="251623936" behindDoc="1" locked="0" layoutInCell="1" allowOverlap="1" wp14:anchorId="0B525886" wp14:editId="711AC147">
                <wp:simplePos x="0" y="0"/>
                <wp:positionH relativeFrom="page">
                  <wp:posOffset>2313305</wp:posOffset>
                </wp:positionH>
                <wp:positionV relativeFrom="paragraph">
                  <wp:posOffset>579755</wp:posOffset>
                </wp:positionV>
                <wp:extent cx="1555115" cy="0"/>
                <wp:effectExtent l="122555" t="122555" r="122555" b="115570"/>
                <wp:wrapNone/>
                <wp:docPr id="3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0"/>
                          <a:chOff x="3643" y="913"/>
                          <a:chExt cx="2449" cy="0"/>
                        </a:xfrm>
                      </wpg:grpSpPr>
                      <wps:wsp>
                        <wps:cNvPr id="367" name="Freeform 233"/>
                        <wps:cNvSpPr>
                          <a:spLocks/>
                        </wps:cNvSpPr>
                        <wps:spPr bwMode="auto">
                          <a:xfrm>
                            <a:off x="3643" y="913"/>
                            <a:ext cx="2449" cy="0"/>
                          </a:xfrm>
                          <a:custGeom>
                            <a:avLst/>
                            <a:gdLst>
                              <a:gd name="T0" fmla="+- 0 3643 3643"/>
                              <a:gd name="T1" fmla="*/ T0 w 2449"/>
                              <a:gd name="T2" fmla="+- 0 6092 3643"/>
                              <a:gd name="T3" fmla="*/ T2 w 2449"/>
                            </a:gdLst>
                            <a:ahLst/>
                            <a:cxnLst>
                              <a:cxn ang="0">
                                <a:pos x="T1" y="0"/>
                              </a:cxn>
                              <a:cxn ang="0">
                                <a:pos x="T3" y="0"/>
                              </a:cxn>
                            </a:cxnLst>
                            <a:rect l="0" t="0" r="r" b="b"/>
                            <a:pathLst>
                              <a:path w="2449">
                                <a:moveTo>
                                  <a:pt x="0" y="0"/>
                                </a:moveTo>
                                <a:lnTo>
                                  <a:pt x="2449"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182.15pt;margin-top:45.65pt;width:122.45pt;height:0;z-index:-1116;mso-position-horizontal-relative:page" coordorigin="3643,913" coordsize="2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">
                <v:shape id="Freeform 233" o:spid="_x0000_s1027" style="position:absolute;left:3643;top:913;width:2449;height:0;visibility:visible;mso-wrap-style:square;v-text-anchor:top" coordsize="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t8cUA&#10;AADcAAAADwAAAGRycy9kb3ducmV2LnhtbESPUWvCMBSF3wf7D+EO9jZTHXRajTIEYWODYecPuCbX&#10;ttjcZE1su3+/CMIeD+ec73BWm9G2oqcuNI4VTCcZCGLtTMOVgsP37mkOIkRkg61jUvBLATbr+7sV&#10;FsYNvKe+jJVIEA4FKqhj9IWUQddkMUycJ07eyXUWY5JdJU2HQ4LbVs6yLJcWG04LNXra1qTP5cUq&#10;GM5+/vGjde4v75+L8vhVyn2/VerxYXxdgog0xv/wrf1mFDznL3A9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q3xxQAAANwAAAAPAAAAAAAAAAAAAAAAAJgCAABkcnMv&#10;ZG93bnJldi54bWxQSwUGAAAAAAQABAD1AAAAigMAAAAA&#10;" path="m,l2449,e" filled="f" strokecolor="#e0e0ec" strokeweight="18pt">
                  <v:path arrowok="t" o:connecttype="custom" o:connectlocs="0,0;2449,0" o:connectangles="0,0"/>
                </v:shape>
                <w10:wrap anchorx="page"/>
              </v:group>
            </w:pict>
          </mc:Fallback>
        </mc:AlternateContent>
      </w:r>
      <w:r w:rsidR="00014F31">
        <w:rPr>
          <w:rFonts w:ascii="Arial" w:eastAsia="Arial" w:hAnsi="Arial" w:cs="Arial"/>
          <w:color w:val="363435"/>
          <w:sz w:val="22"/>
          <w:szCs w:val="22"/>
        </w:rPr>
        <w:t>Name</w:t>
      </w:r>
      <w:r w:rsidR="00014F31">
        <w:rPr>
          <w:rFonts w:ascii="Arial" w:eastAsia="Arial" w:hAnsi="Arial" w:cs="Arial"/>
          <w:color w:val="363435"/>
          <w:spacing w:val="-23"/>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w w:val="97"/>
          <w:sz w:val="22"/>
          <w:szCs w:val="22"/>
        </w:rPr>
        <w:t>g</w:t>
      </w:r>
      <w:r w:rsidR="00014F31">
        <w:rPr>
          <w:rFonts w:ascii="Arial" w:eastAsia="Arial" w:hAnsi="Arial" w:cs="Arial"/>
          <w:color w:val="363435"/>
          <w:spacing w:val="-4"/>
          <w:w w:val="97"/>
          <w:sz w:val="22"/>
          <w:szCs w:val="22"/>
        </w:rPr>
        <w:t>r</w:t>
      </w:r>
      <w:r w:rsidR="00F36C79">
        <w:rPr>
          <w:rFonts w:ascii="Arial" w:eastAsia="Arial" w:hAnsi="Arial" w:cs="Arial"/>
          <w:color w:val="363435"/>
          <w:w w:val="98"/>
          <w:sz w:val="22"/>
          <w:szCs w:val="22"/>
        </w:rPr>
        <w:t>oup/organisation/schem</w:t>
      </w:r>
      <w:r w:rsidR="00014F31">
        <w:rPr>
          <w:rFonts w:ascii="Arial" w:eastAsia="Arial" w:hAnsi="Arial" w:cs="Arial"/>
          <w:color w:val="363435"/>
          <w:w w:val="98"/>
          <w:sz w:val="22"/>
          <w:szCs w:val="22"/>
        </w:rPr>
        <w:t>e:</w:t>
      </w:r>
      <w:r w:rsidR="00012955">
        <w:rPr>
          <w:rFonts w:ascii="Arial" w:eastAsia="Arial" w:hAnsi="Arial" w:cs="Arial"/>
          <w:color w:val="363435"/>
          <w:w w:val="98"/>
          <w:sz w:val="22"/>
          <w:szCs w:val="22"/>
        </w:rPr>
        <w:t xml:space="preserve"> </w:t>
      </w:r>
      <w:r w:rsidR="00F36C79">
        <w:rPr>
          <w:rFonts w:ascii="Arial" w:eastAsia="Arial" w:hAnsi="Arial" w:cs="Arial"/>
          <w:color w:val="363435"/>
          <w:w w:val="98"/>
          <w:sz w:val="22"/>
          <w:szCs w:val="22"/>
        </w:rPr>
        <w:t xml:space="preserve">    </w:t>
      </w:r>
    </w:p>
    <w:p w:rsidR="00DB3188" w:rsidRDefault="00014F31" w:rsidP="00B725BA">
      <w:pPr>
        <w:tabs>
          <w:tab w:val="left" w:pos="7230"/>
          <w:tab w:val="left" w:pos="7371"/>
        </w:tabs>
        <w:spacing w:line="373" w:lineRule="auto"/>
        <w:ind w:left="672" w:right="4549"/>
        <w:rPr>
          <w:rFonts w:ascii="Arial" w:eastAsia="Arial" w:hAnsi="Arial" w:cs="Arial"/>
          <w:sz w:val="22"/>
          <w:szCs w:val="22"/>
        </w:rPr>
      </w:pPr>
      <w:r>
        <w:rPr>
          <w:rFonts w:ascii="Arial" w:eastAsia="Arial" w:hAnsi="Arial" w:cs="Arial"/>
          <w:color w:val="363435"/>
          <w:w w:val="98"/>
          <w:sz w:val="22"/>
          <w:szCs w:val="22"/>
        </w:rPr>
        <w:t xml:space="preserve"> </w:t>
      </w:r>
      <w:r>
        <w:rPr>
          <w:rFonts w:ascii="Arial" w:eastAsia="Arial" w:hAnsi="Arial" w:cs="Arial"/>
          <w:color w:val="363435"/>
          <w:sz w:val="22"/>
          <w:szCs w:val="22"/>
        </w:rPr>
        <w:t>Contact</w:t>
      </w:r>
      <w:r>
        <w:rPr>
          <w:rFonts w:ascii="Arial" w:eastAsia="Arial" w:hAnsi="Arial" w:cs="Arial"/>
          <w:color w:val="363435"/>
          <w:spacing w:val="-8"/>
          <w:sz w:val="22"/>
          <w:szCs w:val="22"/>
        </w:rPr>
        <w:t xml:space="preserve"> </w:t>
      </w:r>
      <w:r>
        <w:rPr>
          <w:rFonts w:ascii="Arial" w:eastAsia="Arial" w:hAnsi="Arial" w:cs="Arial"/>
          <w:color w:val="363435"/>
          <w:sz w:val="22"/>
          <w:szCs w:val="22"/>
        </w:rPr>
        <w:t>name</w:t>
      </w:r>
      <w:r>
        <w:rPr>
          <w:rFonts w:ascii="Arial" w:eastAsia="Arial" w:hAnsi="Arial" w:cs="Arial"/>
          <w:color w:val="363435"/>
          <w:spacing w:val="-22"/>
          <w:sz w:val="22"/>
          <w:szCs w:val="22"/>
        </w:rPr>
        <w:t xml:space="preserve"> </w:t>
      </w:r>
      <w:r>
        <w:rPr>
          <w:rFonts w:ascii="Arial" w:eastAsia="Arial" w:hAnsi="Arial" w:cs="Arial"/>
          <w:color w:val="363435"/>
          <w:sz w:val="22"/>
          <w:szCs w:val="22"/>
        </w:rPr>
        <w:t>for</w:t>
      </w:r>
      <w:r>
        <w:rPr>
          <w:rFonts w:ascii="Arial" w:eastAsia="Arial" w:hAnsi="Arial" w:cs="Arial"/>
          <w:color w:val="363435"/>
          <w:spacing w:val="-10"/>
          <w:sz w:val="22"/>
          <w:szCs w:val="22"/>
        </w:rPr>
        <w:t xml:space="preserve"> </w:t>
      </w:r>
      <w:r>
        <w:rPr>
          <w:rFonts w:ascii="Arial" w:eastAsia="Arial" w:hAnsi="Arial" w:cs="Arial"/>
          <w:color w:val="363435"/>
          <w:sz w:val="22"/>
          <w:szCs w:val="22"/>
        </w:rPr>
        <w:t>this</w:t>
      </w:r>
      <w:r>
        <w:rPr>
          <w:rFonts w:ascii="Arial" w:eastAsia="Arial" w:hAnsi="Arial" w:cs="Arial"/>
          <w:color w:val="363435"/>
          <w:spacing w:val="-14"/>
          <w:sz w:val="22"/>
          <w:szCs w:val="22"/>
        </w:rPr>
        <w:t xml:space="preserve"> </w:t>
      </w:r>
      <w:r>
        <w:rPr>
          <w:rFonts w:ascii="Arial" w:eastAsia="Arial" w:hAnsi="Arial" w:cs="Arial"/>
          <w:color w:val="363435"/>
          <w:sz w:val="22"/>
          <w:szCs w:val="22"/>
        </w:rPr>
        <w:t>application:</w:t>
      </w:r>
      <w:r w:rsidR="00BD55C4">
        <w:rPr>
          <w:rFonts w:ascii="Arial" w:eastAsia="Arial" w:hAnsi="Arial" w:cs="Arial"/>
          <w:color w:val="363435"/>
          <w:sz w:val="22"/>
          <w:szCs w:val="22"/>
        </w:rPr>
        <w:t xml:space="preserve"> </w:t>
      </w:r>
    </w:p>
    <w:p w:rsidR="00EB6D6A" w:rsidRDefault="00C370C7" w:rsidP="00F36C79">
      <w:pPr>
        <w:spacing w:before="4" w:line="373" w:lineRule="auto"/>
        <w:ind w:left="720" w:right="2422"/>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97664" behindDoc="1" locked="0" layoutInCell="1" allowOverlap="1" wp14:anchorId="3C6E0DA6" wp14:editId="650E6415">
                <wp:simplePos x="0" y="0"/>
                <wp:positionH relativeFrom="page">
                  <wp:posOffset>4812462</wp:posOffset>
                </wp:positionH>
                <wp:positionV relativeFrom="paragraph">
                  <wp:posOffset>39058</wp:posOffset>
                </wp:positionV>
                <wp:extent cx="2211705" cy="45719"/>
                <wp:effectExtent l="0" t="114300" r="0" b="69215"/>
                <wp:wrapNone/>
                <wp:docPr id="21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45719"/>
                          <a:chOff x="7689" y="667"/>
                          <a:chExt cx="3483" cy="0"/>
                        </a:xfrm>
                      </wpg:grpSpPr>
                      <wps:wsp>
                        <wps:cNvPr id="214" name="Freeform 219"/>
                        <wps:cNvSpPr>
                          <a:spLocks/>
                        </wps:cNvSpPr>
                        <wps:spPr bwMode="auto">
                          <a:xfrm>
                            <a:off x="7689" y="667"/>
                            <a:ext cx="3483" cy="0"/>
                          </a:xfrm>
                          <a:custGeom>
                            <a:avLst/>
                            <a:gdLst>
                              <a:gd name="T0" fmla="+- 0 7689 7689"/>
                              <a:gd name="T1" fmla="*/ T0 w 3483"/>
                              <a:gd name="T2" fmla="+- 0 11172 7689"/>
                              <a:gd name="T3" fmla="*/ T2 w 3483"/>
                            </a:gdLst>
                            <a:ahLst/>
                            <a:cxnLst>
                              <a:cxn ang="0">
                                <a:pos x="T1" y="0"/>
                              </a:cxn>
                              <a:cxn ang="0">
                                <a:pos x="T3" y="0"/>
                              </a:cxn>
                            </a:cxnLst>
                            <a:rect l="0" t="0" r="r" b="b"/>
                            <a:pathLst>
                              <a:path w="3483">
                                <a:moveTo>
                                  <a:pt x="0" y="0"/>
                                </a:moveTo>
                                <a:lnTo>
                                  <a:pt x="348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378.95pt;margin-top:3.1pt;width:174.15pt;height:3.6pt;z-index:-1;mso-position-horizontal-relative:page" coordorigin="7689,667" coordsize="3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">
                <v:shape id="Freeform 219" o:spid="_x0000_s1027" style="position:absolute;left:7689;top:667;width:3483;height:0;visibility:visible;mso-wrap-style:square;v-text-anchor:top" coordsize="3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2msQA&#10;AADcAAAADwAAAGRycy9kb3ducmV2LnhtbESPQWvCQBSE70L/w/IK3nRjFNHoKkEQvPTQKNLentnX&#10;JDT7NmRX3f77riB4HGbmG2a9DaYVN+pdY1nBZJyAIC6tbrhScDruRwsQziNrbC2Tgj9ysN28DdaY&#10;aXvnT7oVvhIRwi5DBbX3XSalK2sy6Ma2I47ej+0N+ij7Suoe7xFuWpkmyVwabDgu1NjRrqbyt7ga&#10;BfuiCefUXpZd+PjKr8vcHqffM6WG7yFfgfAU/Cv8bB+0gnQyg8e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NprEAAAA3AAAAA8AAAAAAAAAAAAAAAAAmAIAAGRycy9k&#10;b3ducmV2LnhtbFBLBQYAAAAABAAEAPUAAACJAwAAAAA=&#10;" path="m,l3483,e" filled="f" strokecolor="#e0e0ec" strokeweight="18pt">
                  <v:path arrowok="t" o:connecttype="custom" o:connectlocs="0,0;3483,0" o:connectangles="0,0"/>
                </v:shape>
                <w10:wrap anchorx="page"/>
              </v:group>
            </w:pict>
          </mc:Fallback>
        </mc:AlternateContent>
      </w:r>
      <w:r w:rsidR="00893CD9">
        <w:rPr>
          <w:noProof/>
          <w:lang w:eastAsia="en-GB"/>
        </w:rPr>
        <mc:AlternateContent>
          <mc:Choice Requires="wpg">
            <w:drawing>
              <wp:anchor distT="0" distB="0" distL="114300" distR="114300" simplePos="0" relativeHeight="251624960" behindDoc="1" locked="0" layoutInCell="1" allowOverlap="1" wp14:anchorId="72310BC0" wp14:editId="5E9CB239">
                <wp:simplePos x="0" y="0"/>
                <wp:positionH relativeFrom="page">
                  <wp:posOffset>2033270</wp:posOffset>
                </wp:positionH>
                <wp:positionV relativeFrom="paragraph">
                  <wp:posOffset>332740</wp:posOffset>
                </wp:positionV>
                <wp:extent cx="5060315" cy="0"/>
                <wp:effectExtent l="118745" t="123190" r="116840" b="114935"/>
                <wp:wrapNone/>
                <wp:docPr id="3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315" cy="0"/>
                          <a:chOff x="3202" y="524"/>
                          <a:chExt cx="7969" cy="0"/>
                        </a:xfrm>
                      </wpg:grpSpPr>
                      <wps:wsp>
                        <wps:cNvPr id="363" name="Freeform 229"/>
                        <wps:cNvSpPr>
                          <a:spLocks/>
                        </wps:cNvSpPr>
                        <wps:spPr bwMode="auto">
                          <a:xfrm>
                            <a:off x="3202" y="524"/>
                            <a:ext cx="7969" cy="0"/>
                          </a:xfrm>
                          <a:custGeom>
                            <a:avLst/>
                            <a:gdLst>
                              <a:gd name="T0" fmla="+- 0 3202 3202"/>
                              <a:gd name="T1" fmla="*/ T0 w 7969"/>
                              <a:gd name="T2" fmla="+- 0 11172 3202"/>
                              <a:gd name="T3" fmla="*/ T2 w 7969"/>
                            </a:gdLst>
                            <a:ahLst/>
                            <a:cxnLst>
                              <a:cxn ang="0">
                                <a:pos x="T1" y="0"/>
                              </a:cxn>
                              <a:cxn ang="0">
                                <a:pos x="T3" y="0"/>
                              </a:cxn>
                            </a:cxnLst>
                            <a:rect l="0" t="0" r="r" b="b"/>
                            <a:pathLst>
                              <a:path w="7969">
                                <a:moveTo>
                                  <a:pt x="0" y="0"/>
                                </a:moveTo>
                                <a:lnTo>
                                  <a:pt x="797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160.1pt;margin-top:26.2pt;width:398.45pt;height:0;z-index:-1114;mso-position-horizontal-relative:page" coordorigin="3202,524" coordsize="7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">
                <v:shape id="Freeform 229" o:spid="_x0000_s1027" style="position:absolute;left:3202;top:524;width:7969;height:0;visibility:visible;mso-wrap-style:square;v-text-anchor:top" coordsize="7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OaMYA&#10;AADcAAAADwAAAGRycy9kb3ducmV2LnhtbESP0WrCQBRE3wv+w3IFX4puNDSU6CoiiCKVpuoHXLO3&#10;SWr2bsiumv69KxT6OMzMGWa26EwtbtS6yrKC8SgCQZxbXXGh4HRcD99BOI+ssbZMCn7JwWLee5lh&#10;qu2dv+h28IUIEHYpKii9b1IpXV6SQTeyDXHwvm1r0AfZFlK3eA9wU8tJFCXSYMVhocSGViXll8PV&#10;KHjFt+XneL/bfJyzcxJvsv1P1nilBv1uOQXhqfP/4b/2ViuIkx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fOaMYAAADcAAAADwAAAAAAAAAAAAAAAACYAgAAZHJz&#10;L2Rvd25yZXYueG1sUEsFBgAAAAAEAAQA9QAAAIsDAAAAAA==&#10;" path="m,l7970,e" filled="f" strokecolor="#e0e0ec" strokeweight="18pt">
                  <v:path arrowok="t" o:connecttype="custom" o:connectlocs="0,0;7970,0" o:connectangles="0,0"/>
                </v:shape>
                <w10:wrap anchorx="page"/>
              </v:group>
            </w:pict>
          </mc:Fallback>
        </mc:AlternateContent>
      </w:r>
      <w:r w:rsidR="00014F31">
        <w:rPr>
          <w:rFonts w:ascii="Arial" w:eastAsia="Arial" w:hAnsi="Arial" w:cs="Arial"/>
          <w:color w:val="363435"/>
          <w:spacing w:val="5"/>
          <w:sz w:val="22"/>
          <w:szCs w:val="22"/>
        </w:rPr>
        <w:t>T</w:t>
      </w:r>
      <w:r w:rsidR="00014F31">
        <w:rPr>
          <w:rFonts w:ascii="Arial" w:eastAsia="Arial" w:hAnsi="Arial" w:cs="Arial"/>
          <w:color w:val="363435"/>
          <w:sz w:val="22"/>
          <w:szCs w:val="22"/>
        </w:rPr>
        <w:t>itle:</w:t>
      </w:r>
      <w:r w:rsidR="00FF0F7E">
        <w:rPr>
          <w:rFonts w:ascii="Arial" w:eastAsia="Arial" w:hAnsi="Arial" w:cs="Arial"/>
          <w:color w:val="363435"/>
          <w:sz w:val="22"/>
          <w:szCs w:val="22"/>
        </w:rPr>
        <w:tab/>
      </w:r>
      <w:r w:rsidR="00BD55C4">
        <w:rPr>
          <w:rFonts w:ascii="Arial" w:eastAsia="Arial" w:hAnsi="Arial" w:cs="Arial"/>
          <w:color w:val="363435"/>
          <w:sz w:val="22"/>
          <w:szCs w:val="22"/>
        </w:rPr>
        <w:t xml:space="preserve">   </w:t>
      </w:r>
      <w:r w:rsidR="00893CD9">
        <w:rPr>
          <w:rFonts w:ascii="Arial" w:eastAsia="Arial" w:hAnsi="Arial" w:cs="Arial"/>
          <w:color w:val="363435"/>
          <w:sz w:val="22"/>
          <w:szCs w:val="22"/>
        </w:rPr>
        <w:t xml:space="preserve">     </w:t>
      </w:r>
      <w:r w:rsidR="00244895">
        <w:rPr>
          <w:rFonts w:ascii="Arial" w:eastAsia="Arial" w:hAnsi="Arial" w:cs="Arial"/>
          <w:color w:val="363435"/>
          <w:sz w:val="22"/>
          <w:szCs w:val="22"/>
        </w:rPr>
        <w:tab/>
        <w:t xml:space="preserve">    </w:t>
      </w:r>
      <w:r w:rsidR="00014F31">
        <w:rPr>
          <w:rFonts w:ascii="Arial" w:eastAsia="Arial" w:hAnsi="Arial" w:cs="Arial"/>
          <w:color w:val="363435"/>
          <w:w w:val="93"/>
          <w:sz w:val="22"/>
          <w:szCs w:val="22"/>
        </w:rPr>
        <w:t>First</w:t>
      </w:r>
      <w:r w:rsidR="00014F31">
        <w:rPr>
          <w:rFonts w:ascii="Arial" w:eastAsia="Arial" w:hAnsi="Arial" w:cs="Arial"/>
          <w:color w:val="363435"/>
          <w:spacing w:val="4"/>
          <w:w w:val="93"/>
          <w:sz w:val="22"/>
          <w:szCs w:val="22"/>
        </w:rPr>
        <w:t xml:space="preserve"> </w:t>
      </w:r>
      <w:r w:rsidR="00BD55C4">
        <w:rPr>
          <w:rFonts w:ascii="Arial" w:eastAsia="Arial" w:hAnsi="Arial" w:cs="Arial"/>
          <w:color w:val="363435"/>
          <w:spacing w:val="4"/>
          <w:w w:val="93"/>
          <w:sz w:val="22"/>
          <w:szCs w:val="22"/>
        </w:rPr>
        <w:t xml:space="preserve">  </w:t>
      </w:r>
      <w:r w:rsidR="00014F31">
        <w:rPr>
          <w:rFonts w:ascii="Arial" w:eastAsia="Arial" w:hAnsi="Arial" w:cs="Arial"/>
          <w:color w:val="363435"/>
          <w:sz w:val="22"/>
          <w:szCs w:val="22"/>
        </w:rPr>
        <w:t xml:space="preserve">Name:   </w:t>
      </w:r>
      <w:r w:rsidR="00244895">
        <w:rPr>
          <w:rFonts w:ascii="Arial" w:eastAsia="Arial" w:hAnsi="Arial" w:cs="Arial"/>
          <w:color w:val="363435"/>
          <w:sz w:val="22"/>
          <w:szCs w:val="22"/>
        </w:rPr>
        <w:tab/>
      </w:r>
      <w:r w:rsidR="00244895">
        <w:rPr>
          <w:rFonts w:ascii="Arial" w:eastAsia="Arial" w:hAnsi="Arial" w:cs="Arial"/>
          <w:color w:val="363435"/>
          <w:sz w:val="22"/>
          <w:szCs w:val="22"/>
        </w:rPr>
        <w:tab/>
      </w:r>
      <w:r w:rsidR="00244895">
        <w:rPr>
          <w:rFonts w:ascii="Arial" w:eastAsia="Arial" w:hAnsi="Arial" w:cs="Arial"/>
          <w:color w:val="363435"/>
          <w:sz w:val="22"/>
          <w:szCs w:val="22"/>
        </w:rPr>
        <w:tab/>
      </w:r>
      <w:r w:rsidR="00244895">
        <w:rPr>
          <w:rFonts w:ascii="Arial" w:eastAsia="Arial" w:hAnsi="Arial" w:cs="Arial"/>
          <w:color w:val="363435"/>
          <w:sz w:val="22"/>
          <w:szCs w:val="22"/>
        </w:rPr>
        <w:tab/>
      </w:r>
      <w:r w:rsidR="00EB6D6A">
        <w:rPr>
          <w:rFonts w:ascii="Arial" w:eastAsia="Arial" w:hAnsi="Arial" w:cs="Arial"/>
          <w:color w:val="363435"/>
          <w:sz w:val="22"/>
          <w:szCs w:val="22"/>
        </w:rPr>
        <w:t>Surname:</w:t>
      </w:r>
      <w:r w:rsidR="00014F31">
        <w:rPr>
          <w:rFonts w:ascii="Arial" w:eastAsia="Arial" w:hAnsi="Arial" w:cs="Arial"/>
          <w:color w:val="363435"/>
          <w:sz w:val="22"/>
          <w:szCs w:val="22"/>
        </w:rPr>
        <w:t xml:space="preserve"> </w:t>
      </w:r>
      <w:r w:rsidR="00F528FC">
        <w:rPr>
          <w:rFonts w:ascii="Arial" w:eastAsia="Arial" w:hAnsi="Arial" w:cs="Arial"/>
          <w:color w:val="363435"/>
          <w:sz w:val="22"/>
          <w:szCs w:val="22"/>
        </w:rPr>
        <w:t xml:space="preserve"> </w:t>
      </w:r>
    </w:p>
    <w:p w:rsidR="00DB3188" w:rsidRDefault="00A94CA9" w:rsidP="00A94CA9">
      <w:pPr>
        <w:spacing w:before="4" w:line="373" w:lineRule="auto"/>
        <w:ind w:left="672" w:right="2422"/>
        <w:rPr>
          <w:rFonts w:ascii="Arial" w:eastAsia="Arial" w:hAnsi="Arial" w:cs="Arial"/>
          <w:sz w:val="22"/>
          <w:szCs w:val="22"/>
        </w:rPr>
      </w:pPr>
      <w:r>
        <w:rPr>
          <w:rFonts w:ascii="Arial" w:eastAsia="Arial" w:hAnsi="Arial" w:cs="Arial"/>
          <w:color w:val="363435"/>
          <w:sz w:val="22"/>
          <w:szCs w:val="22"/>
        </w:rPr>
        <w:tab/>
      </w:r>
      <w:r w:rsidR="00014F31">
        <w:rPr>
          <w:rFonts w:ascii="Arial" w:eastAsia="Arial" w:hAnsi="Arial" w:cs="Arial"/>
          <w:color w:val="363435"/>
          <w:w w:val="96"/>
          <w:sz w:val="22"/>
          <w:szCs w:val="22"/>
        </w:rPr>
        <w:t>Position</w:t>
      </w:r>
      <w:r w:rsidR="00014F31">
        <w:rPr>
          <w:rFonts w:ascii="Arial" w:eastAsia="Arial" w:hAnsi="Arial" w:cs="Arial"/>
          <w:color w:val="363435"/>
          <w:spacing w:val="2"/>
          <w:w w:val="96"/>
          <w:sz w:val="22"/>
          <w:szCs w:val="22"/>
        </w:rPr>
        <w:t xml:space="preserve"> </w:t>
      </w:r>
      <w:r w:rsidR="00014F31">
        <w:rPr>
          <w:rFonts w:ascii="Arial" w:eastAsia="Arial" w:hAnsi="Arial" w:cs="Arial"/>
          <w:color w:val="363435"/>
          <w:sz w:val="22"/>
          <w:szCs w:val="22"/>
        </w:rPr>
        <w:t>held</w:t>
      </w:r>
      <w:r w:rsidR="00014F31">
        <w:rPr>
          <w:rFonts w:ascii="Arial" w:eastAsia="Arial" w:hAnsi="Arial" w:cs="Arial"/>
          <w:color w:val="363435"/>
          <w:spacing w:val="-17"/>
          <w:sz w:val="22"/>
          <w:szCs w:val="22"/>
        </w:rPr>
        <w:t xml:space="preserve"> </w:t>
      </w:r>
      <w:r w:rsidR="00014F31">
        <w:rPr>
          <w:rFonts w:ascii="Arial" w:eastAsia="Arial" w:hAnsi="Arial" w:cs="Arial"/>
          <w:color w:val="363435"/>
          <w:sz w:val="22"/>
          <w:szCs w:val="22"/>
        </w:rPr>
        <w:t>in</w:t>
      </w:r>
      <w:r w:rsidR="00014F31">
        <w:rPr>
          <w:rFonts w:ascii="Arial" w:eastAsia="Arial" w:hAnsi="Arial" w:cs="Arial"/>
          <w:color w:val="363435"/>
          <w:spacing w:val="-14"/>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g</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oup:</w:t>
      </w:r>
      <w:r w:rsidR="006C36C1">
        <w:rPr>
          <w:rFonts w:ascii="Arial" w:eastAsia="Arial" w:hAnsi="Arial" w:cs="Arial"/>
          <w:color w:val="363435"/>
          <w:sz w:val="22"/>
          <w:szCs w:val="22"/>
        </w:rPr>
        <w:t xml:space="preserve">  </w:t>
      </w:r>
    </w:p>
    <w:p w:rsidR="00DB3188" w:rsidRDefault="00900C69">
      <w:pPr>
        <w:spacing w:before="4" w:line="240" w:lineRule="exact"/>
        <w:ind w:left="672"/>
        <w:rPr>
          <w:rFonts w:ascii="Arial" w:eastAsia="Arial" w:hAnsi="Arial" w:cs="Arial"/>
          <w:sz w:val="22"/>
          <w:szCs w:val="22"/>
        </w:rPr>
      </w:pPr>
      <w:r>
        <w:rPr>
          <w:noProof/>
          <w:lang w:eastAsia="en-GB"/>
        </w:rPr>
        <mc:AlternateContent>
          <mc:Choice Requires="wpg">
            <w:drawing>
              <wp:anchor distT="0" distB="0" distL="114300" distR="114300" simplePos="0" relativeHeight="251625984" behindDoc="1" locked="0" layoutInCell="1" allowOverlap="1" wp14:anchorId="08CBD9A9" wp14:editId="0F69EE88">
                <wp:simplePos x="0" y="0"/>
                <wp:positionH relativeFrom="page">
                  <wp:posOffset>1534915</wp:posOffset>
                </wp:positionH>
                <wp:positionV relativeFrom="paragraph">
                  <wp:posOffset>76834</wp:posOffset>
                </wp:positionV>
                <wp:extent cx="5575300" cy="0"/>
                <wp:effectExtent l="0" t="114300" r="6350" b="114300"/>
                <wp:wrapNone/>
                <wp:docPr id="36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0"/>
                          <a:chOff x="2392" y="917"/>
                          <a:chExt cx="8780" cy="0"/>
                        </a:xfrm>
                      </wpg:grpSpPr>
                      <wps:wsp>
                        <wps:cNvPr id="361" name="Freeform 227"/>
                        <wps:cNvSpPr>
                          <a:spLocks/>
                        </wps:cNvSpPr>
                        <wps:spPr bwMode="auto">
                          <a:xfrm>
                            <a:off x="2392" y="917"/>
                            <a:ext cx="8780" cy="0"/>
                          </a:xfrm>
                          <a:custGeom>
                            <a:avLst/>
                            <a:gdLst>
                              <a:gd name="T0" fmla="+- 0 2392 2392"/>
                              <a:gd name="T1" fmla="*/ T0 w 8780"/>
                              <a:gd name="T2" fmla="+- 0 11172 2392"/>
                              <a:gd name="T3" fmla="*/ T2 w 8780"/>
                            </a:gdLst>
                            <a:ahLst/>
                            <a:cxnLst>
                              <a:cxn ang="0">
                                <a:pos x="T1" y="0"/>
                              </a:cxn>
                              <a:cxn ang="0">
                                <a:pos x="T3" y="0"/>
                              </a:cxn>
                            </a:cxnLst>
                            <a:rect l="0" t="0" r="r" b="b"/>
                            <a:pathLst>
                              <a:path w="8780">
                                <a:moveTo>
                                  <a:pt x="0" y="0"/>
                                </a:moveTo>
                                <a:lnTo>
                                  <a:pt x="878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120.85pt;margin-top:6.05pt;width:439pt;height:0;z-index:-1113;mso-position-horizontal-relative:page" coordorigin="2392,917" coordsize="8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">
                <v:shape id="Freeform 227" o:spid="_x0000_s1027" style="position:absolute;left:2392;top:917;width:8780;height:0;visibility:visible;mso-wrap-style:square;v-text-anchor:top" coordsize="8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ngMUA&#10;AADcAAAADwAAAGRycy9kb3ducmV2LnhtbESP0WrCQBRE3wv+w3KFvpmNrYikriLa0FZosdoPuGRv&#10;s9Hs3ZBdY/z7riD0cZiZM8x82dtadNT6yrGCcZKCIC6crrhU8HPIRzMQPiBrrB2Tgit5WC4GD3PM&#10;tLvwN3X7UIoIYZ+hAhNCk0npC0MWfeIa4uj9utZiiLItpW7xEuG2lk9pOpUWK44LBhtaGypO+7NV&#10;8Pba0enLbCcf5nDcnZvPelPluVKPw371AiJQH/7D9/a7VvA8HcP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CeAxQAAANwAAAAPAAAAAAAAAAAAAAAAAJgCAABkcnMv&#10;ZG93bnJldi54bWxQSwUGAAAAAAQABAD1AAAAigMAAAAA&#10;" path="m,l8780,e" filled="f" strokecolor="#e0e0ec" strokeweight="18pt">
                  <v:path arrowok="t" o:connecttype="custom" o:connectlocs="0,0;8780,0" o:connectangles="0,0"/>
                </v:shape>
                <w10:wrap anchorx="page"/>
              </v:group>
            </w:pict>
          </mc:Fallback>
        </mc:AlternateContent>
      </w:r>
      <w:r w:rsidR="00014F31">
        <w:rPr>
          <w:rFonts w:ascii="Arial" w:eastAsia="Arial" w:hAnsi="Arial" w:cs="Arial"/>
          <w:color w:val="363435"/>
          <w:position w:val="-1"/>
          <w:sz w:val="22"/>
          <w:szCs w:val="22"/>
        </w:rPr>
        <w:t>Contact</w:t>
      </w:r>
      <w:r w:rsidR="00014F31">
        <w:rPr>
          <w:rFonts w:ascii="Arial" w:eastAsia="Arial" w:hAnsi="Arial" w:cs="Arial"/>
          <w:color w:val="363435"/>
          <w:spacing w:val="-8"/>
          <w:position w:val="-1"/>
          <w:sz w:val="22"/>
          <w:szCs w:val="22"/>
        </w:rPr>
        <w:t xml:space="preserve"> </w:t>
      </w:r>
      <w:r w:rsidR="00014F31">
        <w:rPr>
          <w:rFonts w:ascii="Arial" w:eastAsia="Arial" w:hAnsi="Arial" w:cs="Arial"/>
          <w:color w:val="363435"/>
          <w:position w:val="-1"/>
          <w:sz w:val="22"/>
          <w:szCs w:val="22"/>
        </w:rPr>
        <w:t>Add</w:t>
      </w:r>
      <w:r w:rsidR="00014F31">
        <w:rPr>
          <w:rFonts w:ascii="Arial" w:eastAsia="Arial" w:hAnsi="Arial" w:cs="Arial"/>
          <w:color w:val="363435"/>
          <w:spacing w:val="-4"/>
          <w:position w:val="-1"/>
          <w:sz w:val="22"/>
          <w:szCs w:val="22"/>
        </w:rPr>
        <w:t>r</w:t>
      </w:r>
      <w:r w:rsidR="00014F31">
        <w:rPr>
          <w:rFonts w:ascii="Arial" w:eastAsia="Arial" w:hAnsi="Arial" w:cs="Arial"/>
          <w:color w:val="363435"/>
          <w:position w:val="-1"/>
          <w:sz w:val="22"/>
          <w:szCs w:val="22"/>
        </w:rPr>
        <w:t>ess</w:t>
      </w:r>
      <w:r w:rsidR="00F36C79">
        <w:rPr>
          <w:rFonts w:ascii="Arial" w:eastAsia="Arial" w:hAnsi="Arial" w:cs="Arial"/>
          <w:color w:val="363435"/>
          <w:position w:val="-1"/>
          <w:sz w:val="22"/>
          <w:szCs w:val="22"/>
        </w:rPr>
        <w:t xml:space="preserve"> </w:t>
      </w:r>
      <w:r w:rsidR="00BD55C4">
        <w:rPr>
          <w:rFonts w:ascii="Arial" w:eastAsia="Arial" w:hAnsi="Arial" w:cs="Arial"/>
          <w:color w:val="363435"/>
          <w:position w:val="-1"/>
          <w:sz w:val="22"/>
          <w:szCs w:val="22"/>
        </w:rPr>
        <w:t xml:space="preserve"> </w:t>
      </w:r>
      <w:r w:rsidR="00F36C79">
        <w:rPr>
          <w:rFonts w:ascii="Arial" w:eastAsia="Arial" w:hAnsi="Arial" w:cs="Arial"/>
          <w:color w:val="363435"/>
          <w:position w:val="-1"/>
          <w:sz w:val="22"/>
          <w:szCs w:val="22"/>
        </w:rPr>
        <w:t xml:space="preserve"> </w:t>
      </w:r>
    </w:p>
    <w:p w:rsidR="00496358" w:rsidRDefault="00893CD9" w:rsidP="00011F5D">
      <w:pPr>
        <w:tabs>
          <w:tab w:val="left" w:pos="11057"/>
        </w:tabs>
        <w:spacing w:before="10" w:line="380" w:lineRule="atLeast"/>
        <w:ind w:right="2564" w:firstLine="5760"/>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27008" behindDoc="1" locked="0" layoutInCell="1" allowOverlap="1" wp14:anchorId="30E8D708" wp14:editId="6F8E184F">
                <wp:simplePos x="0" y="0"/>
                <wp:positionH relativeFrom="page">
                  <wp:posOffset>642620</wp:posOffset>
                </wp:positionH>
                <wp:positionV relativeFrom="paragraph">
                  <wp:posOffset>173355</wp:posOffset>
                </wp:positionV>
                <wp:extent cx="3225800" cy="0"/>
                <wp:effectExtent l="118745" t="116205" r="122555" b="121920"/>
                <wp:wrapNone/>
                <wp:docPr id="3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0"/>
                          <a:chOff x="1012" y="273"/>
                          <a:chExt cx="5080" cy="0"/>
                        </a:xfrm>
                      </wpg:grpSpPr>
                      <wps:wsp>
                        <wps:cNvPr id="359" name="Freeform 225"/>
                        <wps:cNvSpPr>
                          <a:spLocks/>
                        </wps:cNvSpPr>
                        <wps:spPr bwMode="auto">
                          <a:xfrm>
                            <a:off x="1012" y="273"/>
                            <a:ext cx="5080" cy="0"/>
                          </a:xfrm>
                          <a:custGeom>
                            <a:avLst/>
                            <a:gdLst>
                              <a:gd name="T0" fmla="+- 0 1012 1012"/>
                              <a:gd name="T1" fmla="*/ T0 w 5080"/>
                              <a:gd name="T2" fmla="+- 0 6092 1012"/>
                              <a:gd name="T3" fmla="*/ T2 w 5080"/>
                            </a:gdLst>
                            <a:ahLst/>
                            <a:cxnLst>
                              <a:cxn ang="0">
                                <a:pos x="T1" y="0"/>
                              </a:cxn>
                              <a:cxn ang="0">
                                <a:pos x="T3" y="0"/>
                              </a:cxn>
                            </a:cxnLst>
                            <a:rect l="0" t="0" r="r" b="b"/>
                            <a:pathLst>
                              <a:path w="5080">
                                <a:moveTo>
                                  <a:pt x="0" y="0"/>
                                </a:moveTo>
                                <a:lnTo>
                                  <a:pt x="508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50.6pt;margin-top:13.65pt;width:254pt;height:0;z-index:-1112;mso-position-horizontal-relative:page" coordorigin="1012,273" coordsize="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">
                <v:shape id="Freeform 225" o:spid="_x0000_s1027" style="position:absolute;left:1012;top:273;width:5080;height:0;visibility:visible;mso-wrap-style:square;v-text-anchor:top" coordsize="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x8YA&#10;AADcAAAADwAAAGRycy9kb3ducmV2LnhtbESPwWrDMBBE74H+g9hAb7GchJTYjRJCoGAKPTTOB2yt&#10;jW0irVxLsd1+fVUo9DjMzBtmd5isEQP1vnWsYJmkIIgrp1uuFVzKl8UWhA/IGo1jUvBFHg77h9kO&#10;c+1GfqfhHGoRIexzVNCE0OVS+qohiz5xHXH0rq63GKLsa6l7HCPcGrlK0ydpseW40GBHp4aq2/lu&#10;FXTXz407hnFdlGb1US/N2/drlSn1OJ+OzyACTeE//NcutIL1JoP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t/x8YAAADcAAAADwAAAAAAAAAAAAAAAACYAgAAZHJz&#10;L2Rvd25yZXYueG1sUEsFBgAAAAAEAAQA9QAAAIsDAAAAAA==&#10;" path="m,l5080,e" filled="f" strokecolor="#e0e0ec" strokeweight="18pt">
                  <v:path arrowok="t" o:connecttype="custom" o:connectlocs="0,0;5080,0" o:connectangles="0,0"/>
                </v:shape>
                <w10:wrap anchorx="page"/>
              </v:group>
            </w:pict>
          </mc:Fallback>
        </mc:AlternateContent>
      </w:r>
      <w:r>
        <w:rPr>
          <w:noProof/>
          <w:lang w:eastAsia="en-GB"/>
        </w:rPr>
        <mc:AlternateContent>
          <mc:Choice Requires="wpg">
            <w:drawing>
              <wp:anchor distT="0" distB="0" distL="114300" distR="114300" simplePos="0" relativeHeight="251628032" behindDoc="1" locked="0" layoutInCell="1" allowOverlap="1" wp14:anchorId="394776B3" wp14:editId="05A18F5E">
                <wp:simplePos x="0" y="0"/>
                <wp:positionH relativeFrom="page">
                  <wp:posOffset>4600575</wp:posOffset>
                </wp:positionH>
                <wp:positionV relativeFrom="paragraph">
                  <wp:posOffset>173355</wp:posOffset>
                </wp:positionV>
                <wp:extent cx="2493645" cy="0"/>
                <wp:effectExtent l="114300" t="116205" r="116205" b="121920"/>
                <wp:wrapNone/>
                <wp:docPr id="35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0"/>
                          <a:chOff x="7245" y="273"/>
                          <a:chExt cx="3927" cy="0"/>
                        </a:xfrm>
                      </wpg:grpSpPr>
                      <wps:wsp>
                        <wps:cNvPr id="357" name="Freeform 223"/>
                        <wps:cNvSpPr>
                          <a:spLocks/>
                        </wps:cNvSpPr>
                        <wps:spPr bwMode="auto">
                          <a:xfrm>
                            <a:off x="7245" y="273"/>
                            <a:ext cx="3927" cy="0"/>
                          </a:xfrm>
                          <a:custGeom>
                            <a:avLst/>
                            <a:gdLst>
                              <a:gd name="T0" fmla="+- 0 7245 7245"/>
                              <a:gd name="T1" fmla="*/ T0 w 3927"/>
                              <a:gd name="T2" fmla="+- 0 11172 7245"/>
                              <a:gd name="T3" fmla="*/ T2 w 3927"/>
                            </a:gdLst>
                            <a:ahLst/>
                            <a:cxnLst>
                              <a:cxn ang="0">
                                <a:pos x="T1" y="0"/>
                              </a:cxn>
                              <a:cxn ang="0">
                                <a:pos x="T3" y="0"/>
                              </a:cxn>
                            </a:cxnLst>
                            <a:rect l="0" t="0" r="r" b="b"/>
                            <a:pathLst>
                              <a:path w="3927">
                                <a:moveTo>
                                  <a:pt x="0" y="0"/>
                                </a:moveTo>
                                <a:lnTo>
                                  <a:pt x="3927"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362.25pt;margin-top:13.65pt;width:196.35pt;height:0;z-index:-1111;mso-position-horizontal-relative:page" coordorigin="7245,273" coordsize="3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">
                <v:shape id="Freeform 223" o:spid="_x0000_s1027" style="position:absolute;left:7245;top:273;width:3927;height:0;visibility:visible;mso-wrap-style:square;v-text-anchor:top" coordsize="3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R8QA&#10;AADcAAAADwAAAGRycy9kb3ducmV2LnhtbESPQYvCMBSE78L+h/AWvMiaquguXaOIIAiCYPXg8dG8&#10;bco2L6WJtvrrjSB4HGbmG2a+7GwlrtT40rGC0TABQZw7XXKh4HTcfP2A8AFZY+WYFNzIw3Lx0Ztj&#10;ql3LB7pmoRARwj5FBSaEOpXS54Ys+qGriaP35xqLIcqmkLrBNsJtJcdJMpMWS44LBmtaG8r/s4tV&#10;MN2fqR1QfdtV+mgCnwaH2X2vVP+zW/2CCNSFd/jV3moFk+k3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S0fEAAAA3AAAAA8AAAAAAAAAAAAAAAAAmAIAAGRycy9k&#10;b3ducmV2LnhtbFBLBQYAAAAABAAEAPUAAACJAwAAAAA=&#10;" path="m,l3927,e" filled="f" strokecolor="#e0e0ec" strokeweight="18pt">
                  <v:path arrowok="t" o:connecttype="custom" o:connectlocs="0,0;3927,0" o:connectangles="0,0"/>
                </v:shape>
                <w10:wrap anchorx="page"/>
              </v:group>
            </w:pict>
          </mc:Fallback>
        </mc:AlternateContent>
      </w:r>
      <w:r>
        <w:rPr>
          <w:noProof/>
          <w:lang w:eastAsia="en-GB"/>
        </w:rPr>
        <mc:AlternateContent>
          <mc:Choice Requires="wpg">
            <w:drawing>
              <wp:anchor distT="0" distB="0" distL="114300" distR="114300" simplePos="0" relativeHeight="251629056" behindDoc="1" locked="0" layoutInCell="1" allowOverlap="1" wp14:anchorId="2205B090" wp14:editId="4F534C9E">
                <wp:simplePos x="0" y="0"/>
                <wp:positionH relativeFrom="page">
                  <wp:posOffset>1858645</wp:posOffset>
                </wp:positionH>
                <wp:positionV relativeFrom="paragraph">
                  <wp:posOffset>423545</wp:posOffset>
                </wp:positionV>
                <wp:extent cx="2009140" cy="0"/>
                <wp:effectExtent l="115570" t="118745" r="123190" b="119380"/>
                <wp:wrapNone/>
                <wp:docPr id="3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0"/>
                          <a:chOff x="2927" y="667"/>
                          <a:chExt cx="3164" cy="0"/>
                        </a:xfrm>
                      </wpg:grpSpPr>
                      <wps:wsp>
                        <wps:cNvPr id="355" name="Freeform 221"/>
                        <wps:cNvSpPr>
                          <a:spLocks/>
                        </wps:cNvSpPr>
                        <wps:spPr bwMode="auto">
                          <a:xfrm>
                            <a:off x="2927" y="667"/>
                            <a:ext cx="3164" cy="0"/>
                          </a:xfrm>
                          <a:custGeom>
                            <a:avLst/>
                            <a:gdLst>
                              <a:gd name="T0" fmla="+- 0 2927 2927"/>
                              <a:gd name="T1" fmla="*/ T0 w 3164"/>
                              <a:gd name="T2" fmla="+- 0 6092 2927"/>
                              <a:gd name="T3" fmla="*/ T2 w 3164"/>
                            </a:gdLst>
                            <a:ahLst/>
                            <a:cxnLst>
                              <a:cxn ang="0">
                                <a:pos x="T1" y="0"/>
                              </a:cxn>
                              <a:cxn ang="0">
                                <a:pos x="T3" y="0"/>
                              </a:cxn>
                            </a:cxnLst>
                            <a:rect l="0" t="0" r="r" b="b"/>
                            <a:pathLst>
                              <a:path w="3164">
                                <a:moveTo>
                                  <a:pt x="0" y="0"/>
                                </a:moveTo>
                                <a:lnTo>
                                  <a:pt x="3165"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146.35pt;margin-top:33.35pt;width:158.2pt;height:0;z-index:-1110;mso-position-horizontal-relative:page" coordorigin="2927,667" coordsize="3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">
                <v:shape id="Freeform 221" o:spid="_x0000_s1027" style="position:absolute;left:2927;top:667;width:3164;height:0;visibility:visible;mso-wrap-style:square;v-text-anchor:top" coordsize="3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1O8UA&#10;AADcAAAADwAAAGRycy9kb3ducmV2LnhtbESPQWsCMRSE7wX/Q3iF3mq2ikW2RhFRUSlUtz30+Ng8&#10;N4ublzVJdf33plDocZiZb5jJrLONuJAPtWMFL/0MBHHpdM2Vgq/P1fMYRIjIGhvHpOBGAWbT3sME&#10;c+2ufKBLESuRIBxyVGBibHMpQ2nIYui7ljh5R+ctxiR9JbXHa4LbRg6y7FVarDktGGxpYag8FT9W&#10;gezq08e7365xiLvv8X51jkuzU+rpsZu/gYjUxf/wX3ujFQxHI/g9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jU7xQAAANwAAAAPAAAAAAAAAAAAAAAAAJgCAABkcnMv&#10;ZG93bnJldi54bWxQSwUGAAAAAAQABAD1AAAAigMAAAAA&#10;" path="m,l3165,e" filled="f" strokecolor="#e0e0ec" strokeweight="18pt">
                  <v:path arrowok="t" o:connecttype="custom" o:connectlocs="0,0;3165,0" o:connectangles="0,0"/>
                </v:shape>
                <w10:wrap anchorx="page"/>
              </v:group>
            </w:pict>
          </mc:Fallback>
        </mc:AlternateContent>
      </w:r>
      <w:r>
        <w:rPr>
          <w:noProof/>
          <w:lang w:eastAsia="en-GB"/>
        </w:rPr>
        <mc:AlternateContent>
          <mc:Choice Requires="wpg">
            <w:drawing>
              <wp:anchor distT="0" distB="0" distL="114300" distR="114300" simplePos="0" relativeHeight="251630080" behindDoc="1" locked="0" layoutInCell="1" allowOverlap="1" wp14:anchorId="5C7214B8" wp14:editId="1F91C704">
                <wp:simplePos x="0" y="0"/>
                <wp:positionH relativeFrom="page">
                  <wp:posOffset>4882515</wp:posOffset>
                </wp:positionH>
                <wp:positionV relativeFrom="paragraph">
                  <wp:posOffset>423545</wp:posOffset>
                </wp:positionV>
                <wp:extent cx="2211705" cy="0"/>
                <wp:effectExtent l="120015" t="118745" r="116205" b="119380"/>
                <wp:wrapNone/>
                <wp:docPr id="35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0"/>
                          <a:chOff x="7689" y="667"/>
                          <a:chExt cx="3483" cy="0"/>
                        </a:xfrm>
                      </wpg:grpSpPr>
                      <wps:wsp>
                        <wps:cNvPr id="353" name="Freeform 219"/>
                        <wps:cNvSpPr>
                          <a:spLocks/>
                        </wps:cNvSpPr>
                        <wps:spPr bwMode="auto">
                          <a:xfrm>
                            <a:off x="7689" y="667"/>
                            <a:ext cx="3483" cy="0"/>
                          </a:xfrm>
                          <a:custGeom>
                            <a:avLst/>
                            <a:gdLst>
                              <a:gd name="T0" fmla="+- 0 7689 7689"/>
                              <a:gd name="T1" fmla="*/ T0 w 3483"/>
                              <a:gd name="T2" fmla="+- 0 11172 7689"/>
                              <a:gd name="T3" fmla="*/ T2 w 3483"/>
                            </a:gdLst>
                            <a:ahLst/>
                            <a:cxnLst>
                              <a:cxn ang="0">
                                <a:pos x="T1" y="0"/>
                              </a:cxn>
                              <a:cxn ang="0">
                                <a:pos x="T3" y="0"/>
                              </a:cxn>
                            </a:cxnLst>
                            <a:rect l="0" t="0" r="r" b="b"/>
                            <a:pathLst>
                              <a:path w="3483">
                                <a:moveTo>
                                  <a:pt x="0" y="0"/>
                                </a:moveTo>
                                <a:lnTo>
                                  <a:pt x="348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384.45pt;margin-top:33.35pt;width:174.15pt;height:0;z-index:-1109;mso-position-horizontal-relative:page" coordorigin="7689,667" coordsize="3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">
                <v:shape id="Freeform 219" o:spid="_x0000_s1027" style="position:absolute;left:7689;top:667;width:3483;height:0;visibility:visible;mso-wrap-style:square;v-text-anchor:top" coordsize="3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Ys8UA&#10;AADcAAAADwAAAGRycy9kb3ducmV2LnhtbESPQWvCQBSE74X+h+UJvdWNxhaNrhIKQi8eGovo7Zl9&#10;JsHs25Bddf33bqHgcZiZb5jFKphWXKl3jWUFo2ECgri0uuFKwe92/T4F4TyyxtYyKbiTg9Xy9WWB&#10;mbY3/qFr4SsRIewyVFB732VSurImg25oO+LonWxv0EfZV1L3eItw08pxknxKgw3HhRo7+qqpPBcX&#10;o2BdNGE3tsdZFzb7/DLL7TY9TJR6G4R8DsJT8M/wf/tbK0g/Uv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izxQAAANwAAAAPAAAAAAAAAAAAAAAAAJgCAABkcnMv&#10;ZG93bnJldi54bWxQSwUGAAAAAAQABAD1AAAAigMAAAAA&#10;" path="m,l3483,e" filled="f" strokecolor="#e0e0ec" strokeweight="18pt">
                  <v:path arrowok="t" o:connecttype="custom" o:connectlocs="0,0;3483,0" o:connectangles="0,0"/>
                </v:shape>
                <w10:wrap anchorx="page"/>
              </v:group>
            </w:pict>
          </mc:Fallback>
        </mc:AlternateContent>
      </w:r>
      <w:r w:rsidR="00011F5D">
        <w:rPr>
          <w:rFonts w:ascii="Arial" w:eastAsia="Arial" w:hAnsi="Arial" w:cs="Arial"/>
          <w:color w:val="363435"/>
          <w:sz w:val="22"/>
          <w:szCs w:val="22"/>
        </w:rPr>
        <w:t xml:space="preserve">        </w:t>
      </w:r>
      <w:r w:rsidR="00014F31">
        <w:rPr>
          <w:rFonts w:ascii="Arial" w:eastAsia="Arial" w:hAnsi="Arial" w:cs="Arial"/>
          <w:color w:val="363435"/>
          <w:sz w:val="22"/>
          <w:szCs w:val="22"/>
        </w:rPr>
        <w:t>Postcode:</w:t>
      </w:r>
      <w:r w:rsidR="005669E7">
        <w:rPr>
          <w:rFonts w:ascii="Arial" w:eastAsia="Arial" w:hAnsi="Arial" w:cs="Arial"/>
          <w:color w:val="363435"/>
          <w:sz w:val="22"/>
          <w:szCs w:val="22"/>
        </w:rPr>
        <w:t xml:space="preserve"> </w:t>
      </w:r>
    </w:p>
    <w:p w:rsidR="00DB3188" w:rsidRDefault="00A94CA9" w:rsidP="00496358">
      <w:pPr>
        <w:tabs>
          <w:tab w:val="left" w:pos="11057"/>
        </w:tabs>
        <w:spacing w:before="10" w:line="380" w:lineRule="atLeast"/>
        <w:ind w:left="1012" w:right="721"/>
        <w:rPr>
          <w:rFonts w:ascii="Arial" w:eastAsia="Arial" w:hAnsi="Arial" w:cs="Arial"/>
          <w:sz w:val="22"/>
          <w:szCs w:val="22"/>
        </w:rPr>
      </w:pPr>
      <w:r>
        <w:rPr>
          <w:rFonts w:ascii="Arial" w:eastAsia="Arial" w:hAnsi="Arial" w:cs="Arial"/>
          <w:color w:val="363435"/>
          <w:sz w:val="22"/>
          <w:szCs w:val="22"/>
        </w:rPr>
        <w:t xml:space="preserve"> </w:t>
      </w:r>
      <w:r w:rsidR="00014F31">
        <w:rPr>
          <w:rFonts w:ascii="Arial" w:eastAsia="Arial" w:hAnsi="Arial" w:cs="Arial"/>
          <w:color w:val="363435"/>
          <w:spacing w:val="-23"/>
          <w:w w:val="94"/>
          <w:sz w:val="22"/>
          <w:szCs w:val="22"/>
        </w:rPr>
        <w:t>T</w:t>
      </w:r>
      <w:r w:rsidR="00014F31">
        <w:rPr>
          <w:rFonts w:ascii="Arial" w:eastAsia="Arial" w:hAnsi="Arial" w:cs="Arial"/>
          <w:color w:val="363435"/>
          <w:w w:val="94"/>
          <w:sz w:val="22"/>
          <w:szCs w:val="22"/>
        </w:rPr>
        <w:t>elephone</w:t>
      </w:r>
      <w:r w:rsidR="00014F31">
        <w:rPr>
          <w:rFonts w:ascii="Arial" w:eastAsia="Arial" w:hAnsi="Arial" w:cs="Arial"/>
          <w:color w:val="363435"/>
          <w:spacing w:val="7"/>
          <w:w w:val="94"/>
          <w:sz w:val="22"/>
          <w:szCs w:val="22"/>
        </w:rPr>
        <w:t xml:space="preserve"> </w:t>
      </w:r>
      <w:r w:rsidR="00014F31">
        <w:rPr>
          <w:rFonts w:ascii="Arial" w:eastAsia="Arial" w:hAnsi="Arial" w:cs="Arial"/>
          <w:color w:val="363435"/>
          <w:sz w:val="22"/>
          <w:szCs w:val="22"/>
        </w:rPr>
        <w:t>Number</w:t>
      </w:r>
      <w:r w:rsidR="00FF0F7E">
        <w:rPr>
          <w:rFonts w:ascii="Arial" w:eastAsia="Arial" w:hAnsi="Arial" w:cs="Arial"/>
          <w:color w:val="363435"/>
          <w:sz w:val="22"/>
          <w:szCs w:val="22"/>
        </w:rPr>
        <w:t xml:space="preserve">:  </w:t>
      </w:r>
      <w:r w:rsidR="00FF0F7E" w:rsidRPr="00E33A5F">
        <w:rPr>
          <w:rFonts w:ascii="Arial" w:eastAsia="Arial" w:hAnsi="Arial" w:cs="Arial"/>
          <w:color w:val="363435"/>
          <w:sz w:val="22"/>
          <w:szCs w:val="22"/>
        </w:rPr>
        <w:t xml:space="preserve"> </w:t>
      </w:r>
      <w:r w:rsidR="00244895">
        <w:rPr>
          <w:rFonts w:ascii="Arial" w:eastAsia="Arial" w:hAnsi="Arial" w:cs="Arial"/>
          <w:color w:val="363435"/>
          <w:sz w:val="22"/>
          <w:szCs w:val="22"/>
        </w:rPr>
        <w:t xml:space="preserve">                                                                  </w:t>
      </w:r>
      <w:r w:rsidR="00014F31">
        <w:rPr>
          <w:rFonts w:ascii="Arial" w:eastAsia="Arial" w:hAnsi="Arial" w:cs="Arial"/>
          <w:color w:val="363435"/>
          <w:w w:val="92"/>
          <w:sz w:val="22"/>
          <w:szCs w:val="22"/>
        </w:rPr>
        <w:t>Email</w:t>
      </w:r>
      <w:r w:rsidR="00014F31">
        <w:rPr>
          <w:rFonts w:ascii="Arial" w:eastAsia="Arial" w:hAnsi="Arial" w:cs="Arial"/>
          <w:color w:val="363435"/>
          <w:sz w:val="22"/>
          <w:szCs w:val="22"/>
        </w:rPr>
        <w:t>:</w:t>
      </w:r>
      <w:r w:rsidR="00011F5D">
        <w:rPr>
          <w:rFonts w:ascii="Arial" w:eastAsia="Arial" w:hAnsi="Arial" w:cs="Arial"/>
          <w:color w:val="363435"/>
          <w:sz w:val="22"/>
          <w:szCs w:val="22"/>
        </w:rPr>
        <w:t xml:space="preserve"> </w:t>
      </w:r>
      <w:r w:rsidR="005669E7">
        <w:rPr>
          <w:rFonts w:ascii="Arial" w:eastAsia="Arial" w:hAnsi="Arial" w:cs="Arial"/>
          <w:color w:val="363435"/>
          <w:sz w:val="22"/>
          <w:szCs w:val="22"/>
        </w:rPr>
        <w:t xml:space="preserve">  </w:t>
      </w:r>
    </w:p>
    <w:p w:rsidR="00DB3188" w:rsidRDefault="00DB3188">
      <w:pPr>
        <w:spacing w:line="200" w:lineRule="exact"/>
      </w:pPr>
    </w:p>
    <w:p w:rsidR="00DB3188" w:rsidRDefault="00DB3188">
      <w:pPr>
        <w:spacing w:before="9" w:line="200" w:lineRule="exact"/>
      </w:pPr>
    </w:p>
    <w:p w:rsidR="00DB3188" w:rsidRDefault="00014F31">
      <w:pPr>
        <w:spacing w:before="33"/>
        <w:ind w:left="672"/>
        <w:rPr>
          <w:rFonts w:ascii="Arial" w:eastAsia="Arial" w:hAnsi="Arial" w:cs="Arial"/>
          <w:sz w:val="22"/>
          <w:szCs w:val="22"/>
        </w:rPr>
      </w:pPr>
      <w:r>
        <w:rPr>
          <w:rFonts w:ascii="Arial" w:eastAsia="Arial" w:hAnsi="Arial" w:cs="Arial"/>
          <w:b/>
          <w:color w:val="363435"/>
          <w:sz w:val="22"/>
          <w:szCs w:val="22"/>
        </w:rPr>
        <w:t>1</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Is</w:t>
      </w:r>
      <w:r>
        <w:rPr>
          <w:rFonts w:ascii="Arial" w:eastAsia="Arial" w:hAnsi="Arial" w:cs="Arial"/>
          <w:color w:val="363435"/>
          <w:spacing w:val="-17"/>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sidR="000D19D9">
        <w:rPr>
          <w:rFonts w:ascii="Arial" w:eastAsia="Arial" w:hAnsi="Arial" w:cs="Arial"/>
          <w:color w:val="363435"/>
          <w:w w:val="97"/>
          <w:sz w:val="22"/>
          <w:szCs w:val="22"/>
        </w:rPr>
        <w:t>organization</w:t>
      </w:r>
      <w:r>
        <w:rPr>
          <w:rFonts w:ascii="Arial" w:eastAsia="Arial" w:hAnsi="Arial" w:cs="Arial"/>
          <w:color w:val="363435"/>
          <w:w w:val="97"/>
          <w:sz w:val="22"/>
          <w:szCs w:val="22"/>
        </w:rPr>
        <w:t>/g</w:t>
      </w:r>
      <w:r>
        <w:rPr>
          <w:rFonts w:ascii="Arial" w:eastAsia="Arial" w:hAnsi="Arial" w:cs="Arial"/>
          <w:color w:val="363435"/>
          <w:spacing w:val="-4"/>
          <w:w w:val="97"/>
          <w:sz w:val="22"/>
          <w:szCs w:val="22"/>
        </w:rPr>
        <w:t>r</w:t>
      </w:r>
      <w:r>
        <w:rPr>
          <w:rFonts w:ascii="Arial" w:eastAsia="Arial" w:hAnsi="Arial" w:cs="Arial"/>
          <w:color w:val="363435"/>
          <w:w w:val="97"/>
          <w:sz w:val="22"/>
          <w:szCs w:val="22"/>
        </w:rPr>
        <w:t>oup/scheme</w:t>
      </w:r>
      <w:r>
        <w:rPr>
          <w:rFonts w:ascii="Arial" w:eastAsia="Arial" w:hAnsi="Arial" w:cs="Arial"/>
          <w:color w:val="363435"/>
          <w:spacing w:val="26"/>
          <w:w w:val="97"/>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w w:val="98"/>
          <w:sz w:val="22"/>
          <w:szCs w:val="22"/>
        </w:rPr>
        <w:t>voluntary/community/not</w:t>
      </w:r>
      <w:r w:rsidR="009F6FC1">
        <w:rPr>
          <w:rFonts w:ascii="Arial" w:eastAsia="Arial" w:hAnsi="Arial" w:cs="Arial"/>
          <w:color w:val="363435"/>
          <w:spacing w:val="1"/>
          <w:w w:val="98"/>
          <w:sz w:val="22"/>
          <w:szCs w:val="22"/>
        </w:rPr>
        <w:t xml:space="preserve"> </w:t>
      </w:r>
      <w:r>
        <w:rPr>
          <w:rFonts w:ascii="Arial" w:eastAsia="Arial" w:hAnsi="Arial" w:cs="Arial"/>
          <w:color w:val="363435"/>
          <w:sz w:val="22"/>
          <w:szCs w:val="22"/>
        </w:rPr>
        <w:t>for</w:t>
      </w:r>
      <w:r>
        <w:rPr>
          <w:rFonts w:ascii="Arial" w:eastAsia="Arial" w:hAnsi="Arial" w:cs="Arial"/>
          <w:color w:val="363435"/>
          <w:spacing w:val="-10"/>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ofit</w:t>
      </w:r>
      <w:r>
        <w:rPr>
          <w:rFonts w:ascii="Arial" w:eastAsia="Arial" w:hAnsi="Arial" w:cs="Arial"/>
          <w:color w:val="363435"/>
          <w:spacing w:val="-9"/>
          <w:sz w:val="22"/>
          <w:szCs w:val="22"/>
        </w:rPr>
        <w:t xml:space="preserve"> </w:t>
      </w:r>
      <w:r>
        <w:rPr>
          <w:rFonts w:ascii="Arial" w:eastAsia="Arial" w:hAnsi="Arial" w:cs="Arial"/>
          <w:color w:val="363435"/>
          <w:sz w:val="22"/>
          <w:szCs w:val="22"/>
        </w:rPr>
        <w:t>making</w:t>
      </w:r>
      <w:r>
        <w:rPr>
          <w:rFonts w:ascii="Arial" w:eastAsia="Arial" w:hAnsi="Arial" w:cs="Arial"/>
          <w:color w:val="363435"/>
          <w:spacing w:val="-21"/>
          <w:sz w:val="22"/>
          <w:szCs w:val="22"/>
        </w:rPr>
        <w:t xml:space="preserve"> </w:t>
      </w:r>
      <w:r w:rsidR="000D19D9">
        <w:rPr>
          <w:rFonts w:ascii="Arial" w:eastAsia="Arial" w:hAnsi="Arial" w:cs="Arial"/>
          <w:color w:val="363435"/>
          <w:sz w:val="22"/>
          <w:szCs w:val="22"/>
        </w:rPr>
        <w:t>organization</w:t>
      </w:r>
      <w:r>
        <w:rPr>
          <w:rFonts w:ascii="Arial" w:eastAsia="Arial" w:hAnsi="Arial" w:cs="Arial"/>
          <w:color w:val="363435"/>
          <w:sz w:val="22"/>
          <w:szCs w:val="22"/>
        </w:rPr>
        <w:t>?</w:t>
      </w:r>
    </w:p>
    <w:p w:rsidR="00DB3188" w:rsidRDefault="00DB3188">
      <w:pPr>
        <w:spacing w:before="2" w:line="100" w:lineRule="exact"/>
        <w:rPr>
          <w:sz w:val="10"/>
          <w:szCs w:val="10"/>
        </w:rPr>
      </w:pPr>
    </w:p>
    <w:p w:rsidR="00DB3188" w:rsidRDefault="00014F31">
      <w:pPr>
        <w:ind w:left="1069"/>
        <w:rPr>
          <w:rFonts w:ascii="Arial" w:eastAsia="Arial" w:hAnsi="Arial" w:cs="Arial"/>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5" w:line="140" w:lineRule="exact"/>
        <w:rPr>
          <w:sz w:val="14"/>
          <w:szCs w:val="14"/>
        </w:rPr>
      </w:pPr>
    </w:p>
    <w:p w:rsidR="00DB3188" w:rsidRPr="000A76CB" w:rsidRDefault="00014F31" w:rsidP="000A76CB">
      <w:pPr>
        <w:rPr>
          <w:rFonts w:ascii="Wingdings" w:hAnsi="Wingdings" w:cs="Arial"/>
          <w:color w:val="000000"/>
          <w:sz w:val="24"/>
          <w:szCs w:val="24"/>
          <w:lang w:eastAsia="en-GB"/>
        </w:rPr>
      </w:pPr>
      <w:r>
        <w:rPr>
          <w:color w:val="363435"/>
          <w:sz w:val="22"/>
          <w:szCs w:val="22"/>
        </w:rPr>
        <w:t xml:space="preserve"> </w:t>
      </w:r>
      <w:r w:rsidR="000A76CB">
        <w:rPr>
          <w:color w:val="363435"/>
          <w:sz w:val="22"/>
          <w:szCs w:val="22"/>
        </w:rPr>
        <w:tab/>
      </w:r>
      <w:r w:rsidR="000A76CB">
        <w:rPr>
          <w:color w:val="363435"/>
          <w:sz w:val="22"/>
          <w:szCs w:val="22"/>
        </w:rPr>
        <w:tab/>
      </w:r>
      <w:r>
        <w:rPr>
          <w:rFonts w:ascii="Arial" w:eastAsia="Arial" w:hAnsi="Arial" w:cs="Arial"/>
          <w:color w:val="363435"/>
          <w:spacing w:val="-20"/>
          <w:sz w:val="22"/>
          <w:szCs w:val="22"/>
        </w:rPr>
        <w:t>Y</w:t>
      </w:r>
      <w:r>
        <w:rPr>
          <w:rFonts w:ascii="Arial" w:eastAsia="Arial" w:hAnsi="Arial" w:cs="Arial"/>
          <w:color w:val="363435"/>
          <w:sz w:val="22"/>
          <w:szCs w:val="22"/>
        </w:rPr>
        <w:t xml:space="preserve">es </w:t>
      </w:r>
      <w:r w:rsidR="00E33A5F">
        <w:rPr>
          <w:rFonts w:ascii="Wingdings" w:hAnsi="Wingdings" w:cs="Arial"/>
          <w:color w:val="000000"/>
          <w:sz w:val="24"/>
          <w:szCs w:val="24"/>
          <w:lang w:eastAsia="en-GB"/>
        </w:rPr>
        <w:t></w:t>
      </w:r>
      <w:r w:rsidR="00E33A5F">
        <w:rPr>
          <w:rFonts w:ascii="Wingdings" w:hAnsi="Wingdings" w:cs="Arial"/>
          <w:color w:val="000000"/>
          <w:sz w:val="24"/>
          <w:szCs w:val="24"/>
          <w:lang w:eastAsia="en-GB"/>
        </w:rPr>
        <w:t></w:t>
      </w:r>
      <w:r>
        <w:rPr>
          <w:rFonts w:ascii="Arial" w:eastAsia="Arial" w:hAnsi="Arial" w:cs="Arial"/>
          <w:color w:val="363435"/>
          <w:sz w:val="22"/>
          <w:szCs w:val="22"/>
        </w:rPr>
        <w:t>No</w:t>
      </w:r>
    </w:p>
    <w:p w:rsidR="00DB3188" w:rsidRDefault="00DB3188">
      <w:pPr>
        <w:spacing w:before="4" w:line="120" w:lineRule="exact"/>
        <w:rPr>
          <w:sz w:val="13"/>
          <w:szCs w:val="13"/>
        </w:rPr>
      </w:pPr>
    </w:p>
    <w:p w:rsidR="00DB3188" w:rsidRDefault="00DB3188">
      <w:pPr>
        <w:spacing w:line="200" w:lineRule="exact"/>
      </w:pPr>
    </w:p>
    <w:p w:rsidR="00012955" w:rsidRDefault="00893CD9" w:rsidP="00012955">
      <w:pPr>
        <w:ind w:left="672"/>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31104" behindDoc="1" locked="0" layoutInCell="1" allowOverlap="1" wp14:anchorId="133C3450" wp14:editId="07AF8D80">
                <wp:simplePos x="0" y="0"/>
                <wp:positionH relativeFrom="page">
                  <wp:posOffset>642620</wp:posOffset>
                </wp:positionH>
                <wp:positionV relativeFrom="paragraph">
                  <wp:posOffset>330200</wp:posOffset>
                </wp:positionV>
                <wp:extent cx="6451600" cy="0"/>
                <wp:effectExtent l="118745" t="120650" r="116205" b="117475"/>
                <wp:wrapNone/>
                <wp:docPr id="3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12" y="520"/>
                          <a:chExt cx="10160" cy="0"/>
                        </a:xfrm>
                      </wpg:grpSpPr>
                      <wps:wsp>
                        <wps:cNvPr id="351" name="Freeform 217"/>
                        <wps:cNvSpPr>
                          <a:spLocks/>
                        </wps:cNvSpPr>
                        <wps:spPr bwMode="auto">
                          <a:xfrm>
                            <a:off x="1012" y="520"/>
                            <a:ext cx="10160" cy="0"/>
                          </a:xfrm>
                          <a:custGeom>
                            <a:avLst/>
                            <a:gdLst>
                              <a:gd name="T0" fmla="+- 0 1012 1012"/>
                              <a:gd name="T1" fmla="*/ T0 w 10160"/>
                              <a:gd name="T2" fmla="+- 0 11172 1012"/>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50.6pt;margin-top:26pt;width:508pt;height:0;z-index:-1108;mso-position-horizontal-relative:page" coordorigin="1012,520"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">
                <v:shape id="Freeform 217" o:spid="_x0000_s1027" style="position:absolute;left:1012;top:520;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Q7cYA&#10;AADcAAAADwAAAGRycy9kb3ducmV2LnhtbESPQWvCQBSE74X+h+UVvNVNFItNXYOIVg+KmBZKbo/s&#10;axLMvg3ZrcZ/7woFj8PMfMPM0t404kydqy0riIcRCOLC6ppLBd9f69cpCOeRNTaWScGVHKTz56cZ&#10;Jtpe+EjnzJciQNglqKDyvk2kdEVFBt3QtsTB+7WdQR9kV0rd4SXATSNHUfQmDdYcFipsaVlRccr+&#10;jIJDb97lPuImr/XmJ19tp+Pl506pwUu/+ADhqfeP8H97qxWMJzH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Q7cYAAADcAAAADwAAAAAAAAAAAAAAAACYAgAAZHJz&#10;L2Rvd25yZXYueG1sUEsFBgAAAAAEAAQA9QAAAIsDAAAAAA==&#10;" path="m,l10160,e" filled="f" strokecolor="#e0e0ec" strokeweight="18pt">
                  <v:path arrowok="t" o:connecttype="custom" o:connectlocs="0,0;10160,0" o:connectangles="0,0"/>
                </v:shape>
                <w10:wrap anchorx="page"/>
              </v:group>
            </w:pict>
          </mc:Fallback>
        </mc:AlternateContent>
      </w:r>
      <w:r w:rsidR="00014F31">
        <w:rPr>
          <w:rFonts w:ascii="Arial" w:eastAsia="Arial" w:hAnsi="Arial" w:cs="Arial"/>
          <w:b/>
          <w:color w:val="363435"/>
          <w:sz w:val="22"/>
          <w:szCs w:val="22"/>
        </w:rPr>
        <w:t>2</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sz w:val="22"/>
          <w:szCs w:val="22"/>
        </w:rPr>
        <w:t>What</w:t>
      </w:r>
      <w:r w:rsidR="00014F31">
        <w:rPr>
          <w:rFonts w:ascii="Arial" w:eastAsia="Arial" w:hAnsi="Arial" w:cs="Arial"/>
          <w:color w:val="363435"/>
          <w:spacing w:val="-21"/>
          <w:sz w:val="22"/>
          <w:szCs w:val="22"/>
        </w:rPr>
        <w:t xml:space="preserve"> </w:t>
      </w:r>
      <w:r w:rsidR="00014F31">
        <w:rPr>
          <w:rFonts w:ascii="Arial" w:eastAsia="Arial" w:hAnsi="Arial" w:cs="Arial"/>
          <w:color w:val="363435"/>
          <w:sz w:val="22"/>
          <w:szCs w:val="22"/>
        </w:rPr>
        <w:t>a</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w:t>
      </w:r>
      <w:r w:rsidR="00014F31">
        <w:rPr>
          <w:rFonts w:ascii="Arial" w:eastAsia="Arial" w:hAnsi="Arial" w:cs="Arial"/>
          <w:color w:val="363435"/>
          <w:spacing w:val="-22"/>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main</w:t>
      </w:r>
      <w:r w:rsidR="00014F31">
        <w:rPr>
          <w:rFonts w:ascii="Arial" w:eastAsia="Arial" w:hAnsi="Arial" w:cs="Arial"/>
          <w:color w:val="363435"/>
          <w:spacing w:val="-24"/>
          <w:sz w:val="22"/>
          <w:szCs w:val="22"/>
        </w:rPr>
        <w:t xml:space="preserve"> </w:t>
      </w:r>
      <w:r w:rsidR="00014F31">
        <w:rPr>
          <w:rFonts w:ascii="Arial" w:eastAsia="Arial" w:hAnsi="Arial" w:cs="Arial"/>
          <w:color w:val="363435"/>
          <w:w w:val="96"/>
          <w:sz w:val="22"/>
          <w:szCs w:val="22"/>
        </w:rPr>
        <w:t>objectives</w:t>
      </w:r>
      <w:r w:rsidR="00014F31">
        <w:rPr>
          <w:rFonts w:ascii="Arial" w:eastAsia="Arial" w:hAnsi="Arial" w:cs="Arial"/>
          <w:color w:val="363435"/>
          <w:spacing w:val="2"/>
          <w:w w:val="96"/>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D19D9">
        <w:rPr>
          <w:rFonts w:ascii="Arial" w:eastAsia="Arial" w:hAnsi="Arial" w:cs="Arial"/>
          <w:color w:val="363435"/>
          <w:sz w:val="22"/>
          <w:szCs w:val="22"/>
        </w:rPr>
        <w:t>organization</w:t>
      </w:r>
      <w:r w:rsidR="00014F31">
        <w:rPr>
          <w:rFonts w:ascii="Arial" w:eastAsia="Arial" w:hAnsi="Arial" w:cs="Arial"/>
          <w:color w:val="363435"/>
          <w:sz w:val="22"/>
          <w:szCs w:val="22"/>
        </w:rPr>
        <w:t>/g</w:t>
      </w:r>
      <w:r w:rsidR="00014F31">
        <w:rPr>
          <w:rFonts w:ascii="Arial" w:eastAsia="Arial" w:hAnsi="Arial" w:cs="Arial"/>
          <w:color w:val="363435"/>
          <w:spacing w:val="-4"/>
          <w:sz w:val="22"/>
          <w:szCs w:val="22"/>
        </w:rPr>
        <w:t>r</w:t>
      </w:r>
      <w:r w:rsidR="00BD55C4">
        <w:rPr>
          <w:rFonts w:ascii="Arial" w:eastAsia="Arial" w:hAnsi="Arial" w:cs="Arial"/>
          <w:color w:val="363435"/>
          <w:sz w:val="22"/>
          <w:szCs w:val="22"/>
        </w:rPr>
        <w:t>oup/scheme &amp; health and wellbeing?</w:t>
      </w:r>
    </w:p>
    <w:p w:rsidR="004E5D56" w:rsidRDefault="009A03D4" w:rsidP="00012955">
      <w:pPr>
        <w:ind w:left="672"/>
        <w:rPr>
          <w:rFonts w:ascii="Arial" w:eastAsia="Arial" w:hAnsi="Arial" w:cs="Arial"/>
          <w:color w:val="363435"/>
          <w:sz w:val="22"/>
          <w:szCs w:val="22"/>
        </w:rPr>
      </w:pPr>
      <w:r>
        <w:rPr>
          <w:rFonts w:ascii="Arial" w:eastAsia="Arial" w:hAnsi="Arial" w:cs="Arial"/>
          <w:color w:val="363435"/>
          <w:sz w:val="22"/>
          <w:szCs w:val="22"/>
        </w:rPr>
        <w:tab/>
      </w:r>
      <w:r>
        <w:rPr>
          <w:rFonts w:ascii="Arial" w:eastAsia="Arial" w:hAnsi="Arial" w:cs="Arial"/>
          <w:color w:val="363435"/>
          <w:sz w:val="22"/>
          <w:szCs w:val="22"/>
        </w:rPr>
        <w:tab/>
      </w:r>
    </w:p>
    <w:p w:rsidR="00BD55C4" w:rsidRDefault="00BD55C4" w:rsidP="00012955">
      <w:pPr>
        <w:ind w:left="672"/>
        <w:rPr>
          <w:rFonts w:ascii="Arial" w:eastAsia="Arial" w:hAnsi="Arial" w:cs="Arial"/>
          <w:color w:val="363435"/>
          <w:sz w:val="22"/>
          <w:szCs w:val="22"/>
        </w:rPr>
      </w:pPr>
      <w:r>
        <w:rPr>
          <w:rFonts w:ascii="Arial" w:eastAsia="Arial" w:hAnsi="Arial" w:cs="Arial"/>
          <w:color w:val="363435"/>
          <w:sz w:val="22"/>
          <w:szCs w:val="22"/>
        </w:rPr>
        <w:t xml:space="preserve">        </w:t>
      </w:r>
    </w:p>
    <w:p w:rsidR="00DB3188" w:rsidRDefault="00DD6FC9">
      <w:pPr>
        <w:spacing w:line="200" w:lineRule="exact"/>
      </w:pPr>
      <w:r>
        <w:rPr>
          <w:noProof/>
          <w:lang w:eastAsia="en-GB"/>
        </w:rPr>
        <mc:AlternateContent>
          <mc:Choice Requires="wpg">
            <w:drawing>
              <wp:anchor distT="0" distB="0" distL="114300" distR="114300" simplePos="0" relativeHeight="251632128" behindDoc="1" locked="0" layoutInCell="1" allowOverlap="1" wp14:anchorId="451D5057" wp14:editId="109FF7CB">
                <wp:simplePos x="0" y="0"/>
                <wp:positionH relativeFrom="page">
                  <wp:posOffset>659765</wp:posOffset>
                </wp:positionH>
                <wp:positionV relativeFrom="paragraph">
                  <wp:posOffset>7620</wp:posOffset>
                </wp:positionV>
                <wp:extent cx="6451600" cy="0"/>
                <wp:effectExtent l="0" t="114300" r="6350" b="114300"/>
                <wp:wrapNone/>
                <wp:docPr id="34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12" y="913"/>
                          <a:chExt cx="10160" cy="0"/>
                        </a:xfrm>
                      </wpg:grpSpPr>
                      <wps:wsp>
                        <wps:cNvPr id="349" name="Freeform 215"/>
                        <wps:cNvSpPr>
                          <a:spLocks/>
                        </wps:cNvSpPr>
                        <wps:spPr bwMode="auto">
                          <a:xfrm>
                            <a:off x="1012" y="913"/>
                            <a:ext cx="10160" cy="0"/>
                          </a:xfrm>
                          <a:custGeom>
                            <a:avLst/>
                            <a:gdLst>
                              <a:gd name="T0" fmla="+- 0 1012 1012"/>
                              <a:gd name="T1" fmla="*/ T0 w 10160"/>
                              <a:gd name="T2" fmla="+- 0 11172 1012"/>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51.95pt;margin-top:.6pt;width:508pt;height:0;z-index:-1107;mso-position-horizontal-relative:page" coordorigin="1012,913"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">
                <v:shape id="Freeform 215" o:spid="_x0000_s1027" style="position:absolute;left:1012;top:913;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KNsYA&#10;AADcAAAADwAAAGRycy9kb3ducmV2LnhtbESPQWvCQBSE7wX/w/IEb83GWopGVxGprQeLGAXx9sg+&#10;k2D2bchuk/Tfd4VCj8PMfMMsVr2pREuNKy0rGEcxCOLM6pJzBefT9nkKwnlkjZVlUvBDDlbLwdMC&#10;E207PlKb+lwECLsEFRTe14mULivIoItsTRy8m20M+iCbXOoGuwA3lXyJ4zdpsOSwUGBNm4Kye/pt&#10;FBx6M5NfMVfXUn9eru+76WTzsVdqNOzXcxCeev8f/mvvtILJ6ww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KNsYAAADcAAAADwAAAAAAAAAAAAAAAACYAgAAZHJz&#10;L2Rvd25yZXYueG1sUEsFBgAAAAAEAAQA9QAAAIsDAAAAAA==&#10;" path="m,l10160,e" filled="f" strokecolor="#e0e0ec" strokeweight="18pt">
                  <v:path arrowok="t" o:connecttype="custom" o:connectlocs="0,0;10160,0" o:connectangles="0,0"/>
                </v:shape>
                <w10:wrap anchorx="page"/>
              </v:group>
            </w:pict>
          </mc:Fallback>
        </mc:AlternateContent>
      </w:r>
    </w:p>
    <w:p w:rsidR="00DB3188" w:rsidRDefault="00DB3188">
      <w:pPr>
        <w:spacing w:line="200" w:lineRule="exact"/>
      </w:pPr>
    </w:p>
    <w:p w:rsidR="004E5D56" w:rsidRDefault="004E5D56">
      <w:pPr>
        <w:ind w:left="672"/>
        <w:rPr>
          <w:rFonts w:ascii="Arial" w:eastAsia="Arial" w:hAnsi="Arial" w:cs="Arial"/>
          <w:b/>
          <w:color w:val="363435"/>
          <w:sz w:val="22"/>
          <w:szCs w:val="22"/>
        </w:rPr>
      </w:pPr>
    </w:p>
    <w:p w:rsidR="00DB3188" w:rsidRDefault="00893CD9">
      <w:pPr>
        <w:ind w:left="672"/>
        <w:rPr>
          <w:rFonts w:ascii="Arial" w:eastAsia="Arial" w:hAnsi="Arial" w:cs="Arial"/>
          <w:sz w:val="22"/>
          <w:szCs w:val="22"/>
        </w:rPr>
      </w:pPr>
      <w:r>
        <w:rPr>
          <w:noProof/>
          <w:lang w:eastAsia="en-GB"/>
        </w:rPr>
        <mc:AlternateContent>
          <mc:Choice Requires="wpg">
            <w:drawing>
              <wp:anchor distT="0" distB="0" distL="114300" distR="114300" simplePos="0" relativeHeight="251634176" behindDoc="1" locked="0" layoutInCell="1" allowOverlap="1" wp14:anchorId="2FC75B91" wp14:editId="0E109D00">
                <wp:simplePos x="0" y="0"/>
                <wp:positionH relativeFrom="page">
                  <wp:posOffset>642620</wp:posOffset>
                </wp:positionH>
                <wp:positionV relativeFrom="paragraph">
                  <wp:posOffset>579755</wp:posOffset>
                </wp:positionV>
                <wp:extent cx="6451600" cy="0"/>
                <wp:effectExtent l="118745" t="122555" r="116205" b="115570"/>
                <wp:wrapNone/>
                <wp:docPr id="3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12" y="913"/>
                          <a:chExt cx="10160" cy="0"/>
                        </a:xfrm>
                      </wpg:grpSpPr>
                      <wps:wsp>
                        <wps:cNvPr id="343" name="Freeform 209"/>
                        <wps:cNvSpPr>
                          <a:spLocks/>
                        </wps:cNvSpPr>
                        <wps:spPr bwMode="auto">
                          <a:xfrm>
                            <a:off x="1012" y="913"/>
                            <a:ext cx="10160" cy="0"/>
                          </a:xfrm>
                          <a:custGeom>
                            <a:avLst/>
                            <a:gdLst>
                              <a:gd name="T0" fmla="+- 0 1012 1012"/>
                              <a:gd name="T1" fmla="*/ T0 w 10160"/>
                              <a:gd name="T2" fmla="+- 0 11172 1012"/>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50.6pt;margin-top:45.65pt;width:508pt;height:0;z-index:-1104;mso-position-horizontal-relative:page" coordorigin="1012,913"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">
                <v:shape id="Freeform 209" o:spid="_x0000_s1027" style="position:absolute;left:1012;top:913;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93MYA&#10;AADcAAAADwAAAGRycy9kb3ducmV2LnhtbESPQWvCQBSE70L/w/IKvelGI2JTV5Fgaw6VUhWKt0f2&#10;mQSzb0N2m6T/vlsQehxm5htmtRlMLTpqXWVZwXQSgSDOra64UHA+vY6XIJxH1lhbJgU/5GCzfhit&#10;MNG250/qjr4QAcIuQQWl900ipctLMugmtiEO3tW2Bn2QbSF1i32Am1rOomghDVYcFkpsKC0pvx2/&#10;jYKPwTzLQ8T1pdL7r8suW8bp27tST4/D9gWEp8H/h+/tTCuI5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V93MYAAADcAAAADwAAAAAAAAAAAAAAAACYAgAAZHJz&#10;L2Rvd25yZXYueG1sUEsFBgAAAAAEAAQA9QAAAIsDAAAAAA==&#10;" path="m,l10160,e" filled="f" strokecolor="#e0e0ec" strokeweight="18pt">
                  <v:path arrowok="t" o:connecttype="custom" o:connectlocs="0,0;10160,0" o:connectangles="0,0"/>
                </v:shape>
                <w10:wrap anchorx="page"/>
              </v:group>
            </w:pict>
          </mc:Fallback>
        </mc:AlternateContent>
      </w:r>
      <w:r w:rsidR="00014F31">
        <w:rPr>
          <w:rFonts w:ascii="Arial" w:eastAsia="Arial" w:hAnsi="Arial" w:cs="Arial"/>
          <w:b/>
          <w:color w:val="363435"/>
          <w:sz w:val="22"/>
          <w:szCs w:val="22"/>
        </w:rPr>
        <w:t>3</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w w:val="94"/>
          <w:sz w:val="22"/>
          <w:szCs w:val="22"/>
        </w:rPr>
        <w:t>Which</w:t>
      </w:r>
      <w:r w:rsidR="00014F31">
        <w:rPr>
          <w:rFonts w:ascii="Arial" w:eastAsia="Arial" w:hAnsi="Arial" w:cs="Arial"/>
          <w:color w:val="363435"/>
          <w:spacing w:val="16"/>
          <w:w w:val="94"/>
          <w:sz w:val="22"/>
          <w:szCs w:val="22"/>
        </w:rPr>
        <w:t xml:space="preserve"> </w:t>
      </w:r>
      <w:r w:rsidR="00014F31">
        <w:rPr>
          <w:rFonts w:ascii="Arial" w:eastAsia="Arial" w:hAnsi="Arial" w:cs="Arial"/>
          <w:color w:val="363435"/>
          <w:w w:val="94"/>
          <w:sz w:val="22"/>
          <w:szCs w:val="22"/>
        </w:rPr>
        <w:t>a</w:t>
      </w:r>
      <w:r w:rsidR="00014F31">
        <w:rPr>
          <w:rFonts w:ascii="Arial" w:eastAsia="Arial" w:hAnsi="Arial" w:cs="Arial"/>
          <w:color w:val="363435"/>
          <w:spacing w:val="-4"/>
          <w:w w:val="94"/>
          <w:sz w:val="22"/>
          <w:szCs w:val="22"/>
        </w:rPr>
        <w:t>r</w:t>
      </w:r>
      <w:r w:rsidR="00014F31">
        <w:rPr>
          <w:rFonts w:ascii="Arial" w:eastAsia="Arial" w:hAnsi="Arial" w:cs="Arial"/>
          <w:color w:val="363435"/>
          <w:w w:val="94"/>
          <w:sz w:val="22"/>
          <w:szCs w:val="22"/>
        </w:rPr>
        <w:t>eas</w:t>
      </w:r>
      <w:r w:rsidR="00014F31">
        <w:rPr>
          <w:rFonts w:ascii="Arial" w:eastAsia="Arial" w:hAnsi="Arial" w:cs="Arial"/>
          <w:color w:val="363435"/>
          <w:spacing w:val="1"/>
          <w:w w:val="94"/>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w w:val="96"/>
          <w:sz w:val="22"/>
          <w:szCs w:val="22"/>
        </w:rPr>
        <w:t>Wythenshawe</w:t>
      </w:r>
      <w:r w:rsidR="00014F31">
        <w:rPr>
          <w:rFonts w:ascii="Arial" w:eastAsia="Arial" w:hAnsi="Arial" w:cs="Arial"/>
          <w:color w:val="363435"/>
          <w:spacing w:val="2"/>
          <w:w w:val="96"/>
          <w:sz w:val="22"/>
          <w:szCs w:val="22"/>
        </w:rPr>
        <w:t xml:space="preserve"> </w:t>
      </w:r>
      <w:r w:rsidR="00014F31">
        <w:rPr>
          <w:rFonts w:ascii="Arial" w:eastAsia="Arial" w:hAnsi="Arial" w:cs="Arial"/>
          <w:color w:val="363435"/>
          <w:sz w:val="22"/>
          <w:szCs w:val="22"/>
        </w:rPr>
        <w:t>does</w:t>
      </w:r>
      <w:r w:rsidR="00014F31">
        <w:rPr>
          <w:rFonts w:ascii="Arial" w:eastAsia="Arial" w:hAnsi="Arial" w:cs="Arial"/>
          <w:color w:val="363435"/>
          <w:spacing w:val="-10"/>
          <w:sz w:val="22"/>
          <w:szCs w:val="22"/>
        </w:rPr>
        <w:t xml:space="preserve"> </w:t>
      </w:r>
      <w:r w:rsidR="00014F31">
        <w:rPr>
          <w:rFonts w:ascii="Arial" w:eastAsia="Arial" w:hAnsi="Arial" w:cs="Arial"/>
          <w:color w:val="363435"/>
          <w:sz w:val="22"/>
          <w:szCs w:val="22"/>
        </w:rPr>
        <w:t>your</w:t>
      </w:r>
      <w:r w:rsidR="00014F31">
        <w:rPr>
          <w:rFonts w:ascii="Arial" w:eastAsia="Arial" w:hAnsi="Arial" w:cs="Arial"/>
          <w:color w:val="363435"/>
          <w:spacing w:val="-17"/>
          <w:sz w:val="22"/>
          <w:szCs w:val="22"/>
        </w:rPr>
        <w:t xml:space="preserve"> </w:t>
      </w:r>
      <w:r w:rsidR="00014F31">
        <w:rPr>
          <w:rFonts w:ascii="Arial" w:eastAsia="Arial" w:hAnsi="Arial" w:cs="Arial"/>
          <w:color w:val="363435"/>
          <w:sz w:val="22"/>
          <w:szCs w:val="22"/>
        </w:rPr>
        <w:t>p</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oject</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cover?</w:t>
      </w:r>
    </w:p>
    <w:p w:rsidR="00DB3188" w:rsidRDefault="00DB3188">
      <w:pPr>
        <w:spacing w:before="9" w:line="120" w:lineRule="exact"/>
        <w:rPr>
          <w:sz w:val="12"/>
          <w:szCs w:val="12"/>
        </w:rPr>
      </w:pPr>
    </w:p>
    <w:p w:rsidR="00535935" w:rsidRDefault="00E05D93" w:rsidP="00777B2B">
      <w:pPr>
        <w:spacing w:line="200" w:lineRule="exact"/>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33152" behindDoc="1" locked="0" layoutInCell="1" allowOverlap="1" wp14:anchorId="2727D31D" wp14:editId="3DDAD52E">
                <wp:simplePos x="0" y="0"/>
                <wp:positionH relativeFrom="page">
                  <wp:posOffset>680720</wp:posOffset>
                </wp:positionH>
                <wp:positionV relativeFrom="paragraph">
                  <wp:posOffset>86994</wp:posOffset>
                </wp:positionV>
                <wp:extent cx="6451600" cy="0"/>
                <wp:effectExtent l="0" t="114300" r="6350" b="114300"/>
                <wp:wrapNone/>
                <wp:docPr id="34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12" y="520"/>
                          <a:chExt cx="10160" cy="0"/>
                        </a:xfrm>
                      </wpg:grpSpPr>
                      <wps:wsp>
                        <wps:cNvPr id="345" name="Freeform 211"/>
                        <wps:cNvSpPr>
                          <a:spLocks/>
                        </wps:cNvSpPr>
                        <wps:spPr bwMode="auto">
                          <a:xfrm>
                            <a:off x="1012" y="520"/>
                            <a:ext cx="10160" cy="0"/>
                          </a:xfrm>
                          <a:custGeom>
                            <a:avLst/>
                            <a:gdLst>
                              <a:gd name="T0" fmla="+- 0 1012 1012"/>
                              <a:gd name="T1" fmla="*/ T0 w 10160"/>
                              <a:gd name="T2" fmla="+- 0 11172 1012"/>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53.6pt;margin-top:6.85pt;width:508pt;height:0;z-index:-1105;mso-position-horizontal-relative:page" coordorigin="1012,520"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">
                <v:shape id="Freeform 211" o:spid="_x0000_s1027" style="position:absolute;left:1012;top:520;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AM8UA&#10;AADcAAAADwAAAGRycy9kb3ducmV2LnhtbESPT4vCMBTE74LfITzBm6aurmg1isi6elDEPyDeHs2z&#10;LTYvpclq99tvFgSPw8z8hpnOa1OIB1Uut6yg141AECdW55wqOJ9WnREI55E1FpZJwS85mM+ajSnG&#10;2j75QI+jT0WAsItRQeZ9GUvpkowMuq4tiYN3s5VBH2SVSl3hM8BNIT+iaCgN5hwWMixpmVFyP/4Y&#10;BfvajOUu4uKa6/Xl+rUZ9ZffW6XarXoxAeGp9u/wq73RCvqDT/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EAzxQAAANwAAAAPAAAAAAAAAAAAAAAAAJgCAABkcnMv&#10;ZG93bnJldi54bWxQSwUGAAAAAAQABAD1AAAAigMAAAAA&#10;" path="m,l10160,e" filled="f" strokecolor="#e0e0ec" strokeweight="18pt">
                  <v:path arrowok="t" o:connecttype="custom" o:connectlocs="0,0;10160,0" o:connectangles="0,0"/>
                </v:shape>
                <w10:wrap anchorx="page"/>
              </v:group>
            </w:pict>
          </mc:Fallback>
        </mc:AlternateContent>
      </w:r>
      <w:r w:rsidR="00602FB7">
        <w:rPr>
          <w:rFonts w:ascii="Arial" w:eastAsia="Arial" w:hAnsi="Arial" w:cs="Arial"/>
          <w:color w:val="363435"/>
          <w:sz w:val="22"/>
          <w:szCs w:val="22"/>
        </w:rPr>
        <w:tab/>
      </w:r>
      <w:r w:rsidR="00602FB7">
        <w:rPr>
          <w:rFonts w:ascii="Arial" w:eastAsia="Arial" w:hAnsi="Arial" w:cs="Arial"/>
          <w:color w:val="363435"/>
          <w:sz w:val="22"/>
          <w:szCs w:val="22"/>
        </w:rPr>
        <w:tab/>
      </w:r>
    </w:p>
    <w:p w:rsidR="00535935" w:rsidRDefault="00535935" w:rsidP="00777B2B">
      <w:pPr>
        <w:spacing w:line="200" w:lineRule="exact"/>
        <w:rPr>
          <w:rFonts w:ascii="Arial" w:eastAsia="Arial" w:hAnsi="Arial" w:cs="Arial"/>
          <w:color w:val="363435"/>
          <w:sz w:val="22"/>
          <w:szCs w:val="22"/>
        </w:rPr>
      </w:pPr>
      <w:r>
        <w:rPr>
          <w:rFonts w:ascii="Arial" w:eastAsia="Arial" w:hAnsi="Arial" w:cs="Arial"/>
          <w:color w:val="363435"/>
          <w:sz w:val="22"/>
          <w:szCs w:val="22"/>
        </w:rPr>
        <w:t xml:space="preserve">                    </w:t>
      </w: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893CD9">
      <w:pPr>
        <w:ind w:left="672"/>
        <w:rPr>
          <w:rFonts w:ascii="Arial" w:eastAsia="Arial" w:hAnsi="Arial" w:cs="Arial"/>
          <w:sz w:val="22"/>
          <w:szCs w:val="22"/>
        </w:rPr>
      </w:pPr>
      <w:r>
        <w:rPr>
          <w:noProof/>
          <w:lang w:eastAsia="en-GB"/>
        </w:rPr>
        <mc:AlternateContent>
          <mc:Choice Requires="wpg">
            <w:drawing>
              <wp:anchor distT="0" distB="0" distL="114300" distR="114300" simplePos="0" relativeHeight="251635200" behindDoc="1" locked="0" layoutInCell="1" allowOverlap="1">
                <wp:simplePos x="0" y="0"/>
                <wp:positionH relativeFrom="page">
                  <wp:posOffset>678815</wp:posOffset>
                </wp:positionH>
                <wp:positionV relativeFrom="paragraph">
                  <wp:posOffset>330200</wp:posOffset>
                </wp:positionV>
                <wp:extent cx="1043940" cy="0"/>
                <wp:effectExtent l="116840" t="120650" r="115570" b="117475"/>
                <wp:wrapNone/>
                <wp:docPr id="34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0"/>
                          <a:chOff x="1069" y="520"/>
                          <a:chExt cx="1644" cy="0"/>
                        </a:xfrm>
                      </wpg:grpSpPr>
                      <wps:wsp>
                        <wps:cNvPr id="341" name="Freeform 207"/>
                        <wps:cNvSpPr>
                          <a:spLocks/>
                        </wps:cNvSpPr>
                        <wps:spPr bwMode="auto">
                          <a:xfrm>
                            <a:off x="1069" y="520"/>
                            <a:ext cx="1644" cy="0"/>
                          </a:xfrm>
                          <a:custGeom>
                            <a:avLst/>
                            <a:gdLst>
                              <a:gd name="T0" fmla="+- 0 1069 1069"/>
                              <a:gd name="T1" fmla="*/ T0 w 1644"/>
                              <a:gd name="T2" fmla="+- 0 2713 1069"/>
                              <a:gd name="T3" fmla="*/ T2 w 1644"/>
                            </a:gdLst>
                            <a:ahLst/>
                            <a:cxnLst>
                              <a:cxn ang="0">
                                <a:pos x="T1" y="0"/>
                              </a:cxn>
                              <a:cxn ang="0">
                                <a:pos x="T3" y="0"/>
                              </a:cxn>
                            </a:cxnLst>
                            <a:rect l="0" t="0" r="r" b="b"/>
                            <a:pathLst>
                              <a:path w="1644">
                                <a:moveTo>
                                  <a:pt x="0" y="0"/>
                                </a:moveTo>
                                <a:lnTo>
                                  <a:pt x="1644"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53.45pt;margin-top:26pt;width:82.2pt;height:0;z-index:-1103;mso-position-horizontal-relative:page" coordorigin="1069,520" coordsize="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">
                <v:shape id="Freeform 207" o:spid="_x0000_s1027" style="position:absolute;left:1069;top:520;width:1644;height:0;visibility:visible;mso-wrap-style:square;v-text-anchor:top" coordsize="1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qCsUA&#10;AADcAAAADwAAAGRycy9kb3ducmV2LnhtbESPQWvCQBSE70L/w/IKvenGtkiJrmILiod60Irg7Zl9&#10;JqHZt2t2TeK/dwXB4zAz3zCTWWcq0VDtS8sKhoMEBHFmdcm5gt3fov8FwgdkjZVlUnAlD7PpS2+C&#10;qbYtb6jZhlxECPsUFRQhuFRKnxVk0A+sI47eydYGQ5R1LnWNbYSbSr4nyUgaLDkuFOjop6Dsf3sx&#10;ClxYnrv5/tc0Tbvz5+/jYbRfO6XeXrv5GESgLjzDj/ZKK/j4HM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oKxQAAANwAAAAPAAAAAAAAAAAAAAAAAJgCAABkcnMv&#10;ZG93bnJldi54bWxQSwUGAAAAAAQABAD1AAAAigMAAAAA&#10;" path="m,l1644,e" filled="f" strokecolor="#e0e0ec" strokeweight="18pt">
                  <v:path arrowok="t" o:connecttype="custom" o:connectlocs="0,0;1644,0" o:connectangles="0,0"/>
                </v:shape>
                <w10:wrap anchorx="page"/>
              </v:group>
            </w:pict>
          </mc:Fallback>
        </mc:AlternateContent>
      </w:r>
      <w:r w:rsidR="00014F31">
        <w:rPr>
          <w:rFonts w:ascii="Arial" w:eastAsia="Arial" w:hAnsi="Arial" w:cs="Arial"/>
          <w:b/>
          <w:color w:val="363435"/>
          <w:sz w:val="22"/>
          <w:szCs w:val="22"/>
        </w:rPr>
        <w:t>4</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w w:val="94"/>
          <w:sz w:val="22"/>
          <w:szCs w:val="22"/>
        </w:rPr>
        <w:t>Please</w:t>
      </w:r>
      <w:r w:rsidR="00014F31">
        <w:rPr>
          <w:rFonts w:ascii="Arial" w:eastAsia="Arial" w:hAnsi="Arial" w:cs="Arial"/>
          <w:color w:val="363435"/>
          <w:spacing w:val="-3"/>
          <w:w w:val="94"/>
          <w:sz w:val="22"/>
          <w:szCs w:val="22"/>
        </w:rPr>
        <w:t xml:space="preserve"> </w:t>
      </w:r>
      <w:r w:rsidR="00014F31">
        <w:rPr>
          <w:rFonts w:ascii="Arial" w:eastAsia="Arial" w:hAnsi="Arial" w:cs="Arial"/>
          <w:color w:val="363435"/>
          <w:w w:val="94"/>
          <w:sz w:val="22"/>
          <w:szCs w:val="22"/>
        </w:rPr>
        <w:t>indicate</w:t>
      </w:r>
      <w:r w:rsidR="00014F31">
        <w:rPr>
          <w:rFonts w:ascii="Arial" w:eastAsia="Arial" w:hAnsi="Arial" w:cs="Arial"/>
          <w:color w:val="363435"/>
          <w:spacing w:val="19"/>
          <w:w w:val="94"/>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number</w:t>
      </w:r>
      <w:r w:rsidR="00014F31">
        <w:rPr>
          <w:rFonts w:ascii="Arial" w:eastAsia="Arial" w:hAnsi="Arial" w:cs="Arial"/>
          <w:color w:val="363435"/>
          <w:spacing w:val="-22"/>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w w:val="97"/>
          <w:sz w:val="22"/>
          <w:szCs w:val="22"/>
        </w:rPr>
        <w:t>members</w:t>
      </w:r>
      <w:r w:rsidR="00014F31">
        <w:rPr>
          <w:rFonts w:ascii="Arial" w:eastAsia="Arial" w:hAnsi="Arial" w:cs="Arial"/>
          <w:color w:val="363435"/>
          <w:spacing w:val="2"/>
          <w:w w:val="97"/>
          <w:sz w:val="22"/>
          <w:szCs w:val="22"/>
        </w:rPr>
        <w:t xml:space="preserve"> </w:t>
      </w:r>
      <w:r w:rsidR="00014F31">
        <w:rPr>
          <w:rFonts w:ascii="Arial" w:eastAsia="Arial" w:hAnsi="Arial" w:cs="Arial"/>
          <w:color w:val="363435"/>
          <w:sz w:val="22"/>
          <w:szCs w:val="22"/>
        </w:rPr>
        <w:t>in</w:t>
      </w:r>
      <w:r w:rsidR="00014F31">
        <w:rPr>
          <w:rFonts w:ascii="Arial" w:eastAsia="Arial" w:hAnsi="Arial" w:cs="Arial"/>
          <w:color w:val="363435"/>
          <w:spacing w:val="-14"/>
          <w:sz w:val="22"/>
          <w:szCs w:val="22"/>
        </w:rPr>
        <w:t xml:space="preserve"> </w:t>
      </w:r>
      <w:r w:rsidR="00014F31">
        <w:rPr>
          <w:rFonts w:ascii="Arial" w:eastAsia="Arial" w:hAnsi="Arial" w:cs="Arial"/>
          <w:color w:val="363435"/>
          <w:sz w:val="22"/>
          <w:szCs w:val="22"/>
        </w:rPr>
        <w:t>your</w:t>
      </w:r>
      <w:r w:rsidR="00014F31">
        <w:rPr>
          <w:rFonts w:ascii="Arial" w:eastAsia="Arial" w:hAnsi="Arial" w:cs="Arial"/>
          <w:color w:val="363435"/>
          <w:spacing w:val="-17"/>
          <w:sz w:val="22"/>
          <w:szCs w:val="22"/>
        </w:rPr>
        <w:t xml:space="preserve"> </w:t>
      </w:r>
      <w:r w:rsidR="00777B2B">
        <w:rPr>
          <w:rFonts w:ascii="Arial" w:eastAsia="Arial" w:hAnsi="Arial" w:cs="Arial"/>
          <w:color w:val="363435"/>
          <w:sz w:val="22"/>
          <w:szCs w:val="22"/>
        </w:rPr>
        <w:t>organization</w:t>
      </w:r>
      <w:r w:rsidR="00014F31">
        <w:rPr>
          <w:rFonts w:ascii="Arial" w:eastAsia="Arial" w:hAnsi="Arial" w:cs="Arial"/>
          <w:color w:val="363435"/>
          <w:sz w:val="22"/>
          <w:szCs w:val="22"/>
        </w:rPr>
        <w:t>/g</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oup/scheme</w:t>
      </w:r>
    </w:p>
    <w:p w:rsidR="00DB3188" w:rsidRDefault="00DB3188">
      <w:pPr>
        <w:spacing w:line="200" w:lineRule="exact"/>
      </w:pPr>
    </w:p>
    <w:p w:rsidR="00DB3188" w:rsidRPr="00602FB7" w:rsidRDefault="00D44BB6">
      <w:pPr>
        <w:spacing w:line="200" w:lineRule="exact"/>
        <w:rPr>
          <w:rFonts w:ascii="Arial" w:hAnsi="Arial" w:cs="Arial"/>
        </w:rPr>
      </w:pPr>
      <w:r>
        <w:tab/>
      </w:r>
      <w:r w:rsidR="001D52A3">
        <w:tab/>
      </w:r>
    </w:p>
    <w:p w:rsidR="00DB3188" w:rsidRDefault="00DB3188">
      <w:pPr>
        <w:spacing w:before="14" w:line="200" w:lineRule="exact"/>
      </w:pPr>
    </w:p>
    <w:p w:rsidR="00DB3188" w:rsidRDefault="00014F31">
      <w:pPr>
        <w:ind w:left="672"/>
        <w:rPr>
          <w:rFonts w:ascii="Arial" w:eastAsia="Arial" w:hAnsi="Arial" w:cs="Arial"/>
          <w:sz w:val="22"/>
          <w:szCs w:val="22"/>
        </w:rPr>
      </w:pPr>
      <w:r>
        <w:rPr>
          <w:rFonts w:ascii="Arial" w:eastAsia="Arial" w:hAnsi="Arial" w:cs="Arial"/>
          <w:b/>
          <w:color w:val="363435"/>
          <w:sz w:val="22"/>
          <w:szCs w:val="22"/>
        </w:rPr>
        <w:t>5</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Is</w:t>
      </w:r>
      <w:r>
        <w:rPr>
          <w:rFonts w:ascii="Arial" w:eastAsia="Arial" w:hAnsi="Arial" w:cs="Arial"/>
          <w:color w:val="363435"/>
          <w:spacing w:val="-17"/>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sidR="00DC2AEB">
        <w:rPr>
          <w:rFonts w:ascii="Arial" w:eastAsia="Arial" w:hAnsi="Arial" w:cs="Arial"/>
          <w:color w:val="363435"/>
          <w:w w:val="95"/>
          <w:sz w:val="22"/>
          <w:szCs w:val="22"/>
        </w:rPr>
        <w:t>organization</w:t>
      </w:r>
      <w:r>
        <w:rPr>
          <w:rFonts w:ascii="Arial" w:eastAsia="Arial" w:hAnsi="Arial" w:cs="Arial"/>
          <w:color w:val="363435"/>
          <w:spacing w:val="15"/>
          <w:w w:val="95"/>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egiste</w:t>
      </w:r>
      <w:r>
        <w:rPr>
          <w:rFonts w:ascii="Arial" w:eastAsia="Arial" w:hAnsi="Arial" w:cs="Arial"/>
          <w:color w:val="363435"/>
          <w:spacing w:val="-4"/>
          <w:w w:val="95"/>
          <w:sz w:val="22"/>
          <w:szCs w:val="22"/>
        </w:rPr>
        <w:t>r</w:t>
      </w:r>
      <w:r>
        <w:rPr>
          <w:rFonts w:ascii="Arial" w:eastAsia="Arial" w:hAnsi="Arial" w:cs="Arial"/>
          <w:color w:val="363435"/>
          <w:w w:val="95"/>
          <w:sz w:val="22"/>
          <w:szCs w:val="22"/>
        </w:rPr>
        <w:t>ed</w:t>
      </w:r>
      <w:r>
        <w:rPr>
          <w:rFonts w:ascii="Arial" w:eastAsia="Arial" w:hAnsi="Arial" w:cs="Arial"/>
          <w:color w:val="363435"/>
          <w:spacing w:val="9"/>
          <w:w w:val="95"/>
          <w:sz w:val="22"/>
          <w:szCs w:val="22"/>
        </w:rPr>
        <w:t xml:space="preserve"> </w:t>
      </w:r>
      <w:r>
        <w:rPr>
          <w:rFonts w:ascii="Arial" w:eastAsia="Arial" w:hAnsi="Arial" w:cs="Arial"/>
          <w:color w:val="363435"/>
          <w:sz w:val="22"/>
          <w:szCs w:val="22"/>
        </w:rPr>
        <w:t>with</w:t>
      </w:r>
      <w:r>
        <w:rPr>
          <w:rFonts w:ascii="Arial" w:eastAsia="Arial" w:hAnsi="Arial" w:cs="Arial"/>
          <w:color w:val="363435"/>
          <w:spacing w:val="-8"/>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Charity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Commissioner?</w:t>
      </w:r>
    </w:p>
    <w:p w:rsidR="00DB3188" w:rsidRDefault="00DB3188">
      <w:pPr>
        <w:spacing w:before="9" w:line="140" w:lineRule="exact"/>
        <w:rPr>
          <w:sz w:val="15"/>
          <w:szCs w:val="15"/>
        </w:rPr>
      </w:pPr>
    </w:p>
    <w:p w:rsidR="00DB3188" w:rsidRDefault="00014F31">
      <w:pPr>
        <w:ind w:left="1069"/>
        <w:rPr>
          <w:rFonts w:ascii="Arial" w:eastAsia="Arial" w:hAnsi="Arial" w:cs="Arial"/>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5" w:line="140" w:lineRule="exact"/>
        <w:rPr>
          <w:sz w:val="14"/>
          <w:szCs w:val="14"/>
        </w:rPr>
      </w:pPr>
    </w:p>
    <w:p w:rsidR="00DB3188" w:rsidRPr="00244895" w:rsidRDefault="00014F31" w:rsidP="00244895">
      <w:pPr>
        <w:ind w:left="1135"/>
        <w:rPr>
          <w:rFonts w:ascii="Arial" w:eastAsia="Arial" w:hAnsi="Arial" w:cs="Arial"/>
          <w:sz w:val="22"/>
          <w:szCs w:val="22"/>
        </w:rPr>
      </w:pPr>
      <w:r w:rsidRPr="00244895">
        <w:rPr>
          <w:rFonts w:ascii="Arial" w:eastAsia="Arial" w:hAnsi="Arial" w:cs="Arial"/>
          <w:color w:val="363435"/>
          <w:spacing w:val="-20"/>
          <w:sz w:val="22"/>
          <w:szCs w:val="22"/>
        </w:rPr>
        <w:t>Y</w:t>
      </w:r>
      <w:r w:rsidRPr="00244895">
        <w:rPr>
          <w:rFonts w:ascii="Arial" w:eastAsia="Arial" w:hAnsi="Arial" w:cs="Arial"/>
          <w:color w:val="363435"/>
          <w:sz w:val="22"/>
          <w:szCs w:val="22"/>
        </w:rPr>
        <w:t xml:space="preserve">es   </w:t>
      </w:r>
      <w:r w:rsidRPr="00244895">
        <w:rPr>
          <w:rFonts w:ascii="Arial" w:eastAsia="Arial" w:hAnsi="Arial" w:cs="Arial"/>
          <w:color w:val="363435"/>
          <w:spacing w:val="36"/>
          <w:sz w:val="22"/>
          <w:szCs w:val="22"/>
        </w:rPr>
        <w:t xml:space="preserve"> </w:t>
      </w:r>
      <w:r w:rsidRPr="00244895">
        <w:rPr>
          <w:color w:val="363435"/>
          <w:sz w:val="22"/>
          <w:szCs w:val="22"/>
        </w:rPr>
        <w:t xml:space="preserve">   </w:t>
      </w:r>
      <w:r w:rsidR="00DF5472" w:rsidRPr="00244895">
        <w:rPr>
          <w:color w:val="363435"/>
          <w:sz w:val="22"/>
          <w:szCs w:val="22"/>
        </w:rPr>
        <w:t xml:space="preserve">   </w:t>
      </w:r>
      <w:r w:rsidR="00DF5472" w:rsidRPr="00244895">
        <w:rPr>
          <w:color w:val="363435"/>
          <w:spacing w:val="23"/>
          <w:sz w:val="22"/>
          <w:szCs w:val="22"/>
        </w:rPr>
        <w:t xml:space="preserve"> </w:t>
      </w:r>
      <w:r w:rsidRPr="00244895">
        <w:rPr>
          <w:rFonts w:ascii="Arial" w:eastAsia="Arial" w:hAnsi="Arial" w:cs="Arial"/>
          <w:color w:val="363435"/>
          <w:sz w:val="22"/>
          <w:szCs w:val="22"/>
        </w:rPr>
        <w:t>No</w:t>
      </w:r>
    </w:p>
    <w:p w:rsidR="00DB3188" w:rsidRDefault="00DB3188">
      <w:pPr>
        <w:spacing w:before="9" w:line="140" w:lineRule="exact"/>
        <w:rPr>
          <w:sz w:val="15"/>
          <w:szCs w:val="15"/>
        </w:rPr>
      </w:pPr>
    </w:p>
    <w:p w:rsidR="00DB3188" w:rsidRDefault="00014F31">
      <w:pPr>
        <w:ind w:left="1124"/>
        <w:rPr>
          <w:rFonts w:ascii="Arial" w:eastAsia="Arial" w:hAnsi="Arial" w:cs="Arial"/>
        </w:rPr>
      </w:pPr>
      <w:r>
        <w:rPr>
          <w:rFonts w:ascii="Arial" w:eastAsia="Arial" w:hAnsi="Arial" w:cs="Arial"/>
          <w:i/>
          <w:color w:val="363435"/>
        </w:rPr>
        <w:t>If yes,</w:t>
      </w:r>
      <w:r>
        <w:rPr>
          <w:rFonts w:ascii="Arial" w:eastAsia="Arial" w:hAnsi="Arial" w:cs="Arial"/>
          <w:i/>
          <w:color w:val="363435"/>
          <w:spacing w:val="-15"/>
        </w:rPr>
        <w:t xml:space="preserve"> </w:t>
      </w:r>
      <w:r>
        <w:rPr>
          <w:rFonts w:ascii="Arial" w:eastAsia="Arial" w:hAnsi="Arial" w:cs="Arial"/>
          <w:i/>
          <w:color w:val="363435"/>
        </w:rPr>
        <w:t>give</w:t>
      </w:r>
      <w:r>
        <w:rPr>
          <w:rFonts w:ascii="Arial" w:eastAsia="Arial" w:hAnsi="Arial" w:cs="Arial"/>
          <w:i/>
          <w:color w:val="363435"/>
          <w:spacing w:val="-7"/>
        </w:rPr>
        <w:t xml:space="preserve"> </w:t>
      </w:r>
      <w:r>
        <w:rPr>
          <w:rFonts w:ascii="Arial" w:eastAsia="Arial" w:hAnsi="Arial" w:cs="Arial"/>
          <w:i/>
          <w:color w:val="363435"/>
        </w:rPr>
        <w:t>the</w:t>
      </w:r>
      <w:r>
        <w:rPr>
          <w:rFonts w:ascii="Arial" w:eastAsia="Arial" w:hAnsi="Arial" w:cs="Arial"/>
          <w:i/>
          <w:color w:val="363435"/>
          <w:spacing w:val="3"/>
        </w:rPr>
        <w:t xml:space="preserve"> </w:t>
      </w:r>
      <w:r>
        <w:rPr>
          <w:rFonts w:ascii="Arial" w:eastAsia="Arial" w:hAnsi="Arial" w:cs="Arial"/>
          <w:i/>
          <w:color w:val="363435"/>
        </w:rPr>
        <w:t xml:space="preserve">registration </w:t>
      </w:r>
      <w:r>
        <w:rPr>
          <w:rFonts w:ascii="Arial" w:eastAsia="Arial" w:hAnsi="Arial" w:cs="Arial"/>
          <w:i/>
          <w:color w:val="363435"/>
          <w:w w:val="101"/>
        </w:rPr>
        <w:t>number:</w:t>
      </w:r>
    </w:p>
    <w:p w:rsidR="00213717" w:rsidRPr="00D44BB6" w:rsidRDefault="00D44BB6">
      <w:pPr>
        <w:spacing w:line="200" w:lineRule="exact"/>
        <w:rPr>
          <w:rFonts w:ascii="Arial" w:hAnsi="Arial" w:cs="Arial"/>
          <w:sz w:val="24"/>
          <w:szCs w:val="24"/>
        </w:rPr>
      </w:pPr>
      <w:r>
        <w:rPr>
          <w:noProof/>
          <w:lang w:eastAsia="en-GB"/>
        </w:rPr>
        <mc:AlternateContent>
          <mc:Choice Requires="wpg">
            <w:drawing>
              <wp:anchor distT="0" distB="0" distL="114300" distR="114300" simplePos="0" relativeHeight="251636224" behindDoc="1" locked="0" layoutInCell="1" allowOverlap="1" wp14:anchorId="7B728ED5" wp14:editId="74DE8E8A">
                <wp:simplePos x="0" y="0"/>
                <wp:positionH relativeFrom="page">
                  <wp:posOffset>650875</wp:posOffset>
                </wp:positionH>
                <wp:positionV relativeFrom="paragraph">
                  <wp:posOffset>94615</wp:posOffset>
                </wp:positionV>
                <wp:extent cx="6448425" cy="0"/>
                <wp:effectExtent l="0" t="114300" r="28575" b="114300"/>
                <wp:wrapNone/>
                <wp:docPr id="3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0"/>
                          <a:chOff x="1016" y="501"/>
                          <a:chExt cx="10155" cy="0"/>
                        </a:xfrm>
                      </wpg:grpSpPr>
                      <wps:wsp>
                        <wps:cNvPr id="339" name="Freeform 205"/>
                        <wps:cNvSpPr>
                          <a:spLocks/>
                        </wps:cNvSpPr>
                        <wps:spPr bwMode="auto">
                          <a:xfrm>
                            <a:off x="1016" y="501"/>
                            <a:ext cx="10155" cy="0"/>
                          </a:xfrm>
                          <a:custGeom>
                            <a:avLst/>
                            <a:gdLst>
                              <a:gd name="T0" fmla="+- 0 1016 1016"/>
                              <a:gd name="T1" fmla="*/ T0 w 10155"/>
                              <a:gd name="T2" fmla="+- 0 11172 1016"/>
                              <a:gd name="T3" fmla="*/ T2 w 10155"/>
                            </a:gdLst>
                            <a:ahLst/>
                            <a:cxnLst>
                              <a:cxn ang="0">
                                <a:pos x="T1" y="0"/>
                              </a:cxn>
                              <a:cxn ang="0">
                                <a:pos x="T3" y="0"/>
                              </a:cxn>
                            </a:cxnLst>
                            <a:rect l="0" t="0" r="r" b="b"/>
                            <a:pathLst>
                              <a:path w="10155">
                                <a:moveTo>
                                  <a:pt x="0" y="0"/>
                                </a:moveTo>
                                <a:lnTo>
                                  <a:pt x="10156"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51.25pt;margin-top:7.45pt;width:507.75pt;height:0;z-index:-1102;mso-position-horizontal-relative:page" coordorigin="1016,501" coordsize="1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">
                <v:shape id="Freeform 205" o:spid="_x0000_s1027" style="position:absolute;left:1016;top:501;width:10155;height:0;visibility:visible;mso-wrap-style:square;v-text-anchor:top" coordsize="10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2RsYA&#10;AADcAAAADwAAAGRycy9kb3ducmV2LnhtbESPT2vCQBTE7wW/w/KE3urGClJTVxFroeRQbBSLt2f2&#10;mQSzb0N2mz/fvisUehxm5jfMct2bSrTUuNKygukkAkGcWV1yruB4eH96AeE8ssbKMikYyMF6NXpY&#10;Yqxtx1/Upj4XAcIuRgWF93UspcsKMugmtiYO3tU2Bn2QTS51g12Am0o+R9FcGiw5LBRY07ag7Jb+&#10;GAXpLjl8Hndv3pnTZcD5lJPz/lupx3G/eQXhqff/4b/2h1Ywmy3g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d2RsYAAADcAAAADwAAAAAAAAAAAAAAAACYAgAAZHJz&#10;L2Rvd25yZXYueG1sUEsFBgAAAAAEAAQA9QAAAIsDAAAAAA==&#10;" path="m,l10156,e" filled="f" strokecolor="#e0e0ec" strokeweight="18pt">
                  <v:path arrowok="t" o:connecttype="custom" o:connectlocs="0,0;10156,0" o:connectangles="0,0"/>
                </v:shape>
                <w10:wrap anchorx="page"/>
              </v:group>
            </w:pict>
          </mc:Fallback>
        </mc:AlternateContent>
      </w:r>
      <w:r w:rsidR="00213717">
        <w:tab/>
      </w:r>
    </w:p>
    <w:p w:rsidR="00DB3188" w:rsidRDefault="00DB3188">
      <w:pPr>
        <w:spacing w:before="11" w:line="240" w:lineRule="exact"/>
        <w:rPr>
          <w:sz w:val="24"/>
          <w:szCs w:val="24"/>
        </w:rPr>
      </w:pPr>
    </w:p>
    <w:p w:rsidR="00DB3188" w:rsidRDefault="00893CD9">
      <w:pPr>
        <w:ind w:left="672"/>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37248" behindDoc="1" locked="0" layoutInCell="1" allowOverlap="1" wp14:anchorId="478A1272" wp14:editId="16F27343">
                <wp:simplePos x="0" y="0"/>
                <wp:positionH relativeFrom="page">
                  <wp:posOffset>642620</wp:posOffset>
                </wp:positionH>
                <wp:positionV relativeFrom="paragraph">
                  <wp:posOffset>330200</wp:posOffset>
                </wp:positionV>
                <wp:extent cx="6451600" cy="0"/>
                <wp:effectExtent l="118745" t="120650" r="116205" b="117475"/>
                <wp:wrapNone/>
                <wp:docPr id="33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12" y="520"/>
                          <a:chExt cx="10160" cy="0"/>
                        </a:xfrm>
                      </wpg:grpSpPr>
                      <wps:wsp>
                        <wps:cNvPr id="337" name="Freeform 203"/>
                        <wps:cNvSpPr>
                          <a:spLocks/>
                        </wps:cNvSpPr>
                        <wps:spPr bwMode="auto">
                          <a:xfrm>
                            <a:off x="1012" y="520"/>
                            <a:ext cx="10160" cy="0"/>
                          </a:xfrm>
                          <a:custGeom>
                            <a:avLst/>
                            <a:gdLst>
                              <a:gd name="T0" fmla="+- 0 1012 1012"/>
                              <a:gd name="T1" fmla="*/ T0 w 10160"/>
                              <a:gd name="T2" fmla="+- 0 11172 1012"/>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0.6pt;margin-top:26pt;width:508pt;height:0;z-index:-1101;mso-position-horizontal-relative:page" coordorigin="1012,520"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">
                <v:shape id="Freeform 203" o:spid="_x0000_s1027" style="position:absolute;left:1012;top:520;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IosYA&#10;AADcAAAADwAAAGRycy9kb3ducmV2LnhtbESPQWvCQBSE70L/w/IKvelGA2pTV5Fgaw6VUhWKt0f2&#10;mQSzb0N2m6T/vlsQehxm5htmtRlMLTpqXWVZwXQSgSDOra64UHA+vY6XIJxH1lhbJgU/5GCzfhit&#10;MNG250/qjr4QAcIuQQWl900ipctLMugmtiEO3tW2Bn2QbSF1i32Am1rOomguDVYcFkpsKC0pvx2/&#10;jYKPwTzLQ8T1pdL7r8suW8bp27tST4/D9gWEp8H/h+/tTCuI4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gIosYAAADcAAAADwAAAAAAAAAAAAAAAACYAgAAZHJz&#10;L2Rvd25yZXYueG1sUEsFBgAAAAAEAAQA9QAAAIsDAAAAAA==&#10;" path="m,l10160,e" filled="f" strokecolor="#e0e0ec" strokeweight="18pt">
                  <v:path arrowok="t" o:connecttype="custom" o:connectlocs="0,0;10160,0" o:connectangles="0,0"/>
                </v:shape>
                <w10:wrap anchorx="page"/>
              </v:group>
            </w:pict>
          </mc:Fallback>
        </mc:AlternateContent>
      </w:r>
      <w:r w:rsidR="00014F31">
        <w:rPr>
          <w:rFonts w:ascii="Arial" w:eastAsia="Arial" w:hAnsi="Arial" w:cs="Arial"/>
          <w:b/>
          <w:color w:val="363435"/>
          <w:sz w:val="22"/>
          <w:szCs w:val="22"/>
        </w:rPr>
        <w:t>6</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w w:val="93"/>
          <w:sz w:val="22"/>
          <w:szCs w:val="22"/>
        </w:rPr>
        <w:t>Please</w:t>
      </w:r>
      <w:r w:rsidR="00014F31">
        <w:rPr>
          <w:rFonts w:ascii="Arial" w:eastAsia="Arial" w:hAnsi="Arial" w:cs="Arial"/>
          <w:color w:val="363435"/>
          <w:spacing w:val="4"/>
          <w:w w:val="93"/>
          <w:sz w:val="22"/>
          <w:szCs w:val="22"/>
        </w:rPr>
        <w:t xml:space="preserve"> </w:t>
      </w:r>
      <w:r w:rsidR="00014F31">
        <w:rPr>
          <w:rFonts w:ascii="Arial" w:eastAsia="Arial" w:hAnsi="Arial" w:cs="Arial"/>
          <w:color w:val="363435"/>
          <w:sz w:val="22"/>
          <w:szCs w:val="22"/>
        </w:rPr>
        <w:t>p</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ovide</w:t>
      </w:r>
      <w:r w:rsidR="00014F31">
        <w:rPr>
          <w:rFonts w:ascii="Arial" w:eastAsia="Arial" w:hAnsi="Arial" w:cs="Arial"/>
          <w:color w:val="363435"/>
          <w:spacing w:val="-21"/>
          <w:sz w:val="22"/>
          <w:szCs w:val="22"/>
        </w:rPr>
        <w:t xml:space="preserve"> </w:t>
      </w:r>
      <w:r w:rsidR="00014F31">
        <w:rPr>
          <w:rFonts w:ascii="Arial" w:eastAsia="Arial" w:hAnsi="Arial" w:cs="Arial"/>
          <w:color w:val="363435"/>
          <w:sz w:val="22"/>
          <w:szCs w:val="22"/>
        </w:rPr>
        <w:t>a</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description</w:t>
      </w:r>
      <w:r w:rsidR="00014F31">
        <w:rPr>
          <w:rFonts w:ascii="Arial" w:eastAsia="Arial" w:hAnsi="Arial" w:cs="Arial"/>
          <w:color w:val="363435"/>
          <w:spacing w:val="-21"/>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p</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oject</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or</w:t>
      </w:r>
      <w:r w:rsidR="00014F31">
        <w:rPr>
          <w:rFonts w:ascii="Arial" w:eastAsia="Arial" w:hAnsi="Arial" w:cs="Arial"/>
          <w:color w:val="363435"/>
          <w:spacing w:val="-6"/>
          <w:sz w:val="22"/>
          <w:szCs w:val="22"/>
        </w:rPr>
        <w:t xml:space="preserve"> </w:t>
      </w:r>
      <w:r w:rsidR="00014F31">
        <w:rPr>
          <w:rFonts w:ascii="Arial" w:eastAsia="Arial" w:hAnsi="Arial" w:cs="Arial"/>
          <w:color w:val="363435"/>
          <w:w w:val="95"/>
          <w:sz w:val="22"/>
          <w:szCs w:val="22"/>
        </w:rPr>
        <w:t>activity</w:t>
      </w:r>
      <w:r w:rsidR="00014F31">
        <w:rPr>
          <w:rFonts w:ascii="Arial" w:eastAsia="Arial" w:hAnsi="Arial" w:cs="Arial"/>
          <w:color w:val="363435"/>
          <w:spacing w:val="3"/>
          <w:w w:val="95"/>
          <w:sz w:val="22"/>
          <w:szCs w:val="22"/>
        </w:rPr>
        <w:t xml:space="preserve"> </w:t>
      </w:r>
      <w:r w:rsidR="00014F31">
        <w:rPr>
          <w:rFonts w:ascii="Arial" w:eastAsia="Arial" w:hAnsi="Arial" w:cs="Arial"/>
          <w:color w:val="363435"/>
          <w:sz w:val="22"/>
          <w:szCs w:val="22"/>
        </w:rPr>
        <w:t>for</w:t>
      </w:r>
      <w:r w:rsidR="00014F31">
        <w:rPr>
          <w:rFonts w:ascii="Arial" w:eastAsia="Arial" w:hAnsi="Arial" w:cs="Arial"/>
          <w:color w:val="363435"/>
          <w:spacing w:val="-10"/>
          <w:sz w:val="22"/>
          <w:szCs w:val="22"/>
        </w:rPr>
        <w:t xml:space="preserve"> </w:t>
      </w:r>
      <w:r w:rsidR="00014F31">
        <w:rPr>
          <w:rFonts w:ascii="Arial" w:eastAsia="Arial" w:hAnsi="Arial" w:cs="Arial"/>
          <w:color w:val="363435"/>
          <w:sz w:val="22"/>
          <w:szCs w:val="22"/>
        </w:rPr>
        <w:t>which</w:t>
      </w:r>
      <w:r w:rsidR="00014F31">
        <w:rPr>
          <w:rFonts w:ascii="Arial" w:eastAsia="Arial" w:hAnsi="Arial" w:cs="Arial"/>
          <w:color w:val="363435"/>
          <w:spacing w:val="-11"/>
          <w:sz w:val="22"/>
          <w:szCs w:val="22"/>
        </w:rPr>
        <w:t xml:space="preserve"> </w:t>
      </w:r>
      <w:r w:rsidR="00014F31">
        <w:rPr>
          <w:rFonts w:ascii="Arial" w:eastAsia="Arial" w:hAnsi="Arial" w:cs="Arial"/>
          <w:color w:val="363435"/>
          <w:sz w:val="22"/>
          <w:szCs w:val="22"/>
        </w:rPr>
        <w:t>you</w:t>
      </w:r>
      <w:r w:rsidR="00014F31">
        <w:rPr>
          <w:rFonts w:ascii="Arial" w:eastAsia="Arial" w:hAnsi="Arial" w:cs="Arial"/>
          <w:color w:val="363435"/>
          <w:spacing w:val="-14"/>
          <w:sz w:val="22"/>
          <w:szCs w:val="22"/>
        </w:rPr>
        <w:t xml:space="preserve"> </w:t>
      </w:r>
      <w:r w:rsidR="00014F31">
        <w:rPr>
          <w:rFonts w:ascii="Arial" w:eastAsia="Arial" w:hAnsi="Arial" w:cs="Arial"/>
          <w:color w:val="363435"/>
          <w:spacing w:val="-4"/>
          <w:w w:val="94"/>
          <w:sz w:val="22"/>
          <w:szCs w:val="22"/>
        </w:rPr>
        <w:t>r</w:t>
      </w:r>
      <w:r w:rsidR="00014F31">
        <w:rPr>
          <w:rFonts w:ascii="Arial" w:eastAsia="Arial" w:hAnsi="Arial" w:cs="Arial"/>
          <w:color w:val="363435"/>
          <w:w w:val="94"/>
          <w:sz w:val="22"/>
          <w:szCs w:val="22"/>
        </w:rPr>
        <w:t>equi</w:t>
      </w:r>
      <w:r w:rsidR="00014F31">
        <w:rPr>
          <w:rFonts w:ascii="Arial" w:eastAsia="Arial" w:hAnsi="Arial" w:cs="Arial"/>
          <w:color w:val="363435"/>
          <w:spacing w:val="-4"/>
          <w:w w:val="94"/>
          <w:sz w:val="22"/>
          <w:szCs w:val="22"/>
        </w:rPr>
        <w:t>r</w:t>
      </w:r>
      <w:r w:rsidR="00014F31">
        <w:rPr>
          <w:rFonts w:ascii="Arial" w:eastAsia="Arial" w:hAnsi="Arial" w:cs="Arial"/>
          <w:color w:val="363435"/>
          <w:w w:val="94"/>
          <w:sz w:val="22"/>
          <w:szCs w:val="22"/>
        </w:rPr>
        <w:t>e</w:t>
      </w:r>
      <w:r w:rsidR="00014F31">
        <w:rPr>
          <w:rFonts w:ascii="Arial" w:eastAsia="Arial" w:hAnsi="Arial" w:cs="Arial"/>
          <w:color w:val="363435"/>
          <w:spacing w:val="7"/>
          <w:w w:val="94"/>
          <w:sz w:val="22"/>
          <w:szCs w:val="22"/>
        </w:rPr>
        <w:t xml:space="preserve"> </w:t>
      </w:r>
      <w:r w:rsidR="00014F31">
        <w:rPr>
          <w:rFonts w:ascii="Arial" w:eastAsia="Arial" w:hAnsi="Arial" w:cs="Arial"/>
          <w:color w:val="363435"/>
          <w:sz w:val="22"/>
          <w:szCs w:val="22"/>
        </w:rPr>
        <w:t>grant</w:t>
      </w:r>
      <w:r w:rsidR="00014F31">
        <w:rPr>
          <w:rFonts w:ascii="Arial" w:eastAsia="Arial" w:hAnsi="Arial" w:cs="Arial"/>
          <w:color w:val="363435"/>
          <w:spacing w:val="-15"/>
          <w:sz w:val="22"/>
          <w:szCs w:val="22"/>
        </w:rPr>
        <w:t xml:space="preserve"> </w:t>
      </w:r>
      <w:r w:rsidR="00014F31">
        <w:rPr>
          <w:rFonts w:ascii="Arial" w:eastAsia="Arial" w:hAnsi="Arial" w:cs="Arial"/>
          <w:color w:val="363435"/>
          <w:sz w:val="22"/>
          <w:szCs w:val="22"/>
        </w:rPr>
        <w:t>funding</w:t>
      </w:r>
    </w:p>
    <w:p w:rsidR="00166621" w:rsidRDefault="00166621">
      <w:pPr>
        <w:ind w:left="672"/>
        <w:rPr>
          <w:rFonts w:ascii="Arial" w:eastAsia="Arial" w:hAnsi="Arial" w:cs="Arial"/>
          <w:color w:val="363435"/>
          <w:sz w:val="22"/>
          <w:szCs w:val="22"/>
        </w:rPr>
      </w:pPr>
    </w:p>
    <w:p w:rsidR="00623273" w:rsidRDefault="00535935" w:rsidP="00623273">
      <w:pPr>
        <w:tabs>
          <w:tab w:val="left" w:pos="1386"/>
        </w:tabs>
        <w:spacing w:before="17" w:line="200" w:lineRule="exact"/>
      </w:pPr>
      <w:r>
        <w:rPr>
          <w:noProof/>
          <w:lang w:eastAsia="en-GB"/>
        </w:rPr>
        <mc:AlternateContent>
          <mc:Choice Requires="wpg">
            <w:drawing>
              <wp:anchor distT="0" distB="0" distL="114300" distR="114300" simplePos="0" relativeHeight="251638272" behindDoc="1" locked="0" layoutInCell="1" allowOverlap="1" wp14:anchorId="7FEEA4D0" wp14:editId="0135C64A">
                <wp:simplePos x="0" y="0"/>
                <wp:positionH relativeFrom="page">
                  <wp:posOffset>647065</wp:posOffset>
                </wp:positionH>
                <wp:positionV relativeFrom="paragraph">
                  <wp:posOffset>35560</wp:posOffset>
                </wp:positionV>
                <wp:extent cx="6451600" cy="0"/>
                <wp:effectExtent l="0" t="114300" r="6350" b="114300"/>
                <wp:wrapNone/>
                <wp:docPr id="3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121" y="-249253"/>
                          <a:chExt cx="10160" cy="0"/>
                        </a:xfrm>
                      </wpg:grpSpPr>
                      <wps:wsp>
                        <wps:cNvPr id="335" name="Freeform 201"/>
                        <wps:cNvSpPr>
                          <a:spLocks/>
                        </wps:cNvSpPr>
                        <wps:spPr bwMode="auto">
                          <a:xfrm>
                            <a:off x="1121" y="-249253"/>
                            <a:ext cx="10160" cy="0"/>
                          </a:xfrm>
                          <a:custGeom>
                            <a:avLst/>
                            <a:gdLst>
                              <a:gd name="T0" fmla="+- 0 1012 1012"/>
                              <a:gd name="T1" fmla="*/ T0 w 10160"/>
                              <a:gd name="T2" fmla="+- 0 11172 1012"/>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50.95pt;margin-top:2.8pt;width:508pt;height:0;z-index:-251678208;mso-position-horizontal-relative:page" coordorigin="1121,-249253"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">
                <v:shape id="Freeform 201" o:spid="_x0000_s1027" style="position:absolute;left:1121;top:-249253;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zTsYA&#10;AADcAAAADwAAAGRycy9kb3ducmV2LnhtbESPQWvCQBSE70L/w/IKvelGg2JTV5Fgaw6VUhWKt0f2&#10;mQSzb0N2m6T/vlsQehxm5htmtRlMLTpqXWVZwXQSgSDOra64UHA+vY6XIJxH1lhbJgU/5GCzfhit&#10;MNG250/qjr4QAcIuQQWl900ipctLMugmtiEO3tW2Bn2QbSF1i32Am1rOomghDVYcFkpsKC0pvx2/&#10;jYKPwTzLQ8T1pdL7r8suW8bp27tST4/D9gWEp8H/h+/tTCuI4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zTsYAAADcAAAADwAAAAAAAAAAAAAAAACYAgAAZHJz&#10;L2Rvd25yZXYueG1sUEsFBgAAAAAEAAQA9QAAAIsDAAAAAA==&#10;" path="m,l10160,e" filled="f" strokecolor="#e0e0ec" strokeweight="18pt">
                  <v:path arrowok="t" o:connecttype="custom" o:connectlocs="0,0;10160,0" o:connectangles="0,0"/>
                </v:shape>
                <w10:wrap anchorx="page"/>
              </v:group>
            </w:pict>
          </mc:Fallback>
        </mc:AlternateContent>
      </w:r>
      <w:r w:rsidR="00623273">
        <w:t xml:space="preserve">                </w:t>
      </w:r>
    </w:p>
    <w:p w:rsidR="00166621" w:rsidRPr="00623273" w:rsidRDefault="00166621" w:rsidP="00623273">
      <w:pPr>
        <w:spacing w:before="17" w:line="200" w:lineRule="exact"/>
        <w:jc w:val="center"/>
        <w:rPr>
          <w:rFonts w:ascii="Arial" w:hAnsi="Arial" w:cs="Arial"/>
        </w:rPr>
      </w:pPr>
    </w:p>
    <w:p w:rsidR="00BA1C05" w:rsidRDefault="00BA1C05">
      <w:pPr>
        <w:spacing w:before="17" w:line="200" w:lineRule="exact"/>
      </w:pPr>
    </w:p>
    <w:p w:rsidR="00BA1C05" w:rsidRDefault="00BA1C05">
      <w:pPr>
        <w:spacing w:before="17" w:line="200" w:lineRule="exact"/>
      </w:pPr>
    </w:p>
    <w:p w:rsidR="00BA1C05" w:rsidRDefault="00BA1C05">
      <w:pPr>
        <w:spacing w:before="17" w:line="200" w:lineRule="exact"/>
      </w:pPr>
    </w:p>
    <w:p w:rsidR="00BA1C05" w:rsidRDefault="00BA1C05">
      <w:pPr>
        <w:spacing w:before="17" w:line="200" w:lineRule="exact"/>
      </w:pPr>
    </w:p>
    <w:p w:rsidR="00BA1C05" w:rsidRDefault="00BA1C05">
      <w:pPr>
        <w:spacing w:before="17" w:line="200" w:lineRule="exact"/>
      </w:pPr>
    </w:p>
    <w:p w:rsidR="00BA1C05" w:rsidRDefault="00BA1C05">
      <w:pPr>
        <w:spacing w:before="17" w:line="200" w:lineRule="exact"/>
      </w:pPr>
    </w:p>
    <w:p w:rsidR="00FF0F7E" w:rsidRDefault="00FF0F7E">
      <w:pPr>
        <w:spacing w:before="17" w:line="200" w:lineRule="exact"/>
      </w:pPr>
    </w:p>
    <w:p w:rsidR="00FF0F7E" w:rsidRDefault="00FF0F7E">
      <w:pPr>
        <w:spacing w:before="17" w:line="200" w:lineRule="exact"/>
      </w:pPr>
    </w:p>
    <w:p w:rsidR="00FF0F7E" w:rsidRDefault="00FF0F7E">
      <w:pPr>
        <w:spacing w:before="17" w:line="200" w:lineRule="exact"/>
      </w:pPr>
    </w:p>
    <w:p w:rsidR="00FF0F7E" w:rsidRDefault="00FF0F7E">
      <w:pPr>
        <w:spacing w:before="17" w:line="200" w:lineRule="exact"/>
      </w:pPr>
    </w:p>
    <w:p w:rsidR="00FF0F7E" w:rsidRDefault="00FF0F7E">
      <w:pPr>
        <w:spacing w:before="17" w:line="200" w:lineRule="exact"/>
      </w:pPr>
    </w:p>
    <w:p w:rsidR="00FF0F7E" w:rsidRDefault="00FF0F7E">
      <w:pPr>
        <w:spacing w:before="17" w:line="200" w:lineRule="exact"/>
      </w:pPr>
    </w:p>
    <w:p w:rsidR="00FF0F7E" w:rsidRDefault="00FF0F7E">
      <w:pPr>
        <w:spacing w:before="17" w:line="200" w:lineRule="exact"/>
      </w:pPr>
    </w:p>
    <w:p w:rsidR="00FF0F7E" w:rsidRDefault="00FF0F7E">
      <w:pPr>
        <w:spacing w:before="17" w:line="200" w:lineRule="exact"/>
      </w:pPr>
    </w:p>
    <w:p w:rsidR="00BA1C05" w:rsidRDefault="00BA1C05">
      <w:pPr>
        <w:spacing w:before="17" w:line="200" w:lineRule="exact"/>
      </w:pPr>
    </w:p>
    <w:p w:rsidR="00BA1C05" w:rsidRDefault="00BA1C05">
      <w:pPr>
        <w:spacing w:before="17" w:line="200" w:lineRule="exact"/>
      </w:pPr>
    </w:p>
    <w:p w:rsidR="00DB3188" w:rsidRDefault="00014F31">
      <w:pPr>
        <w:spacing w:before="33"/>
        <w:ind w:left="680"/>
        <w:rPr>
          <w:rFonts w:ascii="Arial" w:eastAsia="Arial" w:hAnsi="Arial" w:cs="Arial"/>
          <w:sz w:val="22"/>
          <w:szCs w:val="22"/>
        </w:rPr>
      </w:pPr>
      <w:r>
        <w:rPr>
          <w:rFonts w:ascii="Arial" w:eastAsia="Arial" w:hAnsi="Arial" w:cs="Arial"/>
          <w:b/>
          <w:color w:val="363435"/>
          <w:sz w:val="22"/>
          <w:szCs w:val="22"/>
        </w:rPr>
        <w:t>7</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pacing w:val="4"/>
          <w:w w:val="90"/>
          <w:sz w:val="22"/>
          <w:szCs w:val="22"/>
        </w:rPr>
        <w:t>W</w:t>
      </w:r>
      <w:r>
        <w:rPr>
          <w:rFonts w:ascii="Arial" w:eastAsia="Arial" w:hAnsi="Arial" w:cs="Arial"/>
          <w:color w:val="363435"/>
          <w:w w:val="90"/>
          <w:sz w:val="22"/>
          <w:szCs w:val="22"/>
        </w:rPr>
        <w:t>ill</w:t>
      </w:r>
      <w:r>
        <w:rPr>
          <w:rFonts w:ascii="Arial" w:eastAsia="Arial" w:hAnsi="Arial" w:cs="Arial"/>
          <w:color w:val="363435"/>
          <w:spacing w:val="9"/>
          <w:w w:val="90"/>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w:t>
      </w:r>
      <w:r>
        <w:rPr>
          <w:rFonts w:ascii="Arial" w:eastAsia="Arial" w:hAnsi="Arial" w:cs="Arial"/>
          <w:color w:val="363435"/>
          <w:spacing w:val="-9"/>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w w:val="95"/>
          <w:sz w:val="22"/>
          <w:szCs w:val="22"/>
        </w:rPr>
        <w:t>activity</w:t>
      </w:r>
      <w:r>
        <w:rPr>
          <w:rFonts w:ascii="Arial" w:eastAsia="Arial" w:hAnsi="Arial" w:cs="Arial"/>
          <w:color w:val="363435"/>
          <w:spacing w:val="3"/>
          <w:w w:val="95"/>
          <w:sz w:val="22"/>
          <w:szCs w:val="22"/>
        </w:rPr>
        <w:t xml:space="preserve"> </w:t>
      </w:r>
      <w:r>
        <w:rPr>
          <w:rFonts w:ascii="Arial" w:eastAsia="Arial" w:hAnsi="Arial" w:cs="Arial"/>
          <w:color w:val="363435"/>
          <w:w w:val="95"/>
          <w:sz w:val="22"/>
          <w:szCs w:val="22"/>
        </w:rPr>
        <w:t>positively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contribute</w:t>
      </w:r>
      <w:r>
        <w:rPr>
          <w:rFonts w:ascii="Arial" w:eastAsia="Arial" w:hAnsi="Arial" w:cs="Arial"/>
          <w:color w:val="363435"/>
          <w:spacing w:val="-19"/>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any</w:t>
      </w:r>
      <w:r>
        <w:rPr>
          <w:rFonts w:ascii="Arial" w:eastAsia="Arial" w:hAnsi="Arial" w:cs="Arial"/>
          <w:color w:val="363435"/>
          <w:spacing w:val="-21"/>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6"/>
          <w:sz w:val="22"/>
          <w:szCs w:val="22"/>
        </w:rPr>
        <w:t>following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ways?</w:t>
      </w:r>
    </w:p>
    <w:p w:rsidR="00DB3188" w:rsidRDefault="00DB3188">
      <w:pPr>
        <w:spacing w:before="9" w:line="140" w:lineRule="exact"/>
        <w:rPr>
          <w:sz w:val="15"/>
          <w:szCs w:val="15"/>
        </w:rPr>
      </w:pPr>
    </w:p>
    <w:p w:rsidR="00DB3188" w:rsidRDefault="00014F31">
      <w:pPr>
        <w:spacing w:line="220" w:lineRule="exact"/>
        <w:ind w:left="1077"/>
        <w:rPr>
          <w:rFonts w:ascii="Arial" w:eastAsia="Arial" w:hAnsi="Arial" w:cs="Arial"/>
        </w:rPr>
        <w:sectPr w:rsidR="00DB3188">
          <w:headerReference w:type="default" r:id="rId26"/>
          <w:footerReference w:type="default" r:id="rId27"/>
          <w:pgSz w:w="11920" w:h="16840"/>
          <w:pgMar w:top="860" w:right="0" w:bottom="280" w:left="0" w:header="0" w:footer="360" w:gutter="0"/>
          <w:cols w:space="720"/>
        </w:sectPr>
      </w:pPr>
      <w:r>
        <w:rPr>
          <w:rFonts w:ascii="Arial" w:eastAsia="Arial" w:hAnsi="Arial" w:cs="Arial"/>
          <w:i/>
          <w:color w:val="363435"/>
          <w:position w:val="-1"/>
        </w:rPr>
        <w:t>Tick</w:t>
      </w:r>
      <w:r>
        <w:rPr>
          <w:rFonts w:ascii="Arial" w:eastAsia="Arial" w:hAnsi="Arial" w:cs="Arial"/>
          <w:i/>
          <w:color w:val="363435"/>
          <w:spacing w:val="-4"/>
          <w:position w:val="-1"/>
        </w:rPr>
        <w:t xml:space="preserve"> </w:t>
      </w:r>
      <w:r>
        <w:rPr>
          <w:rFonts w:ascii="Arial" w:eastAsia="Arial" w:hAnsi="Arial" w:cs="Arial"/>
          <w:i/>
          <w:color w:val="363435"/>
          <w:position w:val="-1"/>
        </w:rPr>
        <w:t>all</w:t>
      </w:r>
      <w:r>
        <w:rPr>
          <w:rFonts w:ascii="Arial" w:eastAsia="Arial" w:hAnsi="Arial" w:cs="Arial"/>
          <w:i/>
          <w:color w:val="363435"/>
          <w:spacing w:val="-8"/>
          <w:position w:val="-1"/>
        </w:rPr>
        <w:t xml:space="preserve"> </w:t>
      </w:r>
      <w:r>
        <w:rPr>
          <w:rFonts w:ascii="Arial" w:eastAsia="Arial" w:hAnsi="Arial" w:cs="Arial"/>
          <w:i/>
          <w:color w:val="363435"/>
          <w:position w:val="-1"/>
        </w:rPr>
        <w:t>that</w:t>
      </w:r>
      <w:r>
        <w:rPr>
          <w:rFonts w:ascii="Arial" w:eastAsia="Arial" w:hAnsi="Arial" w:cs="Arial"/>
          <w:i/>
          <w:color w:val="363435"/>
          <w:spacing w:val="7"/>
          <w:position w:val="-1"/>
        </w:rPr>
        <w:t xml:space="preserve"> </w:t>
      </w:r>
      <w:r>
        <w:rPr>
          <w:rFonts w:ascii="Arial" w:eastAsia="Arial" w:hAnsi="Arial" w:cs="Arial"/>
          <w:i/>
          <w:color w:val="363435"/>
          <w:position w:val="-1"/>
        </w:rPr>
        <w:t>apply:</w:t>
      </w:r>
    </w:p>
    <w:p w:rsidR="00DB3188" w:rsidRDefault="00DB3188">
      <w:pPr>
        <w:spacing w:before="9" w:line="120" w:lineRule="exact"/>
        <w:rPr>
          <w:sz w:val="12"/>
          <w:szCs w:val="12"/>
        </w:rPr>
      </w:pPr>
    </w:p>
    <w:p w:rsidR="00DB3188" w:rsidRPr="00623273" w:rsidRDefault="00014F31" w:rsidP="00BA191D">
      <w:pPr>
        <w:pStyle w:val="ListParagraph"/>
        <w:ind w:left="1495"/>
        <w:jc w:val="both"/>
        <w:rPr>
          <w:rFonts w:ascii="Arial" w:eastAsia="Arial" w:hAnsi="Arial" w:cs="Arial"/>
          <w:sz w:val="22"/>
          <w:szCs w:val="22"/>
        </w:rPr>
      </w:pPr>
      <w:r w:rsidRPr="00623273">
        <w:rPr>
          <w:rFonts w:ascii="Arial" w:eastAsia="Arial" w:hAnsi="Arial" w:cs="Arial"/>
          <w:color w:val="363435"/>
          <w:w w:val="97"/>
          <w:sz w:val="22"/>
          <w:szCs w:val="22"/>
        </w:rPr>
        <w:t>Empower</w:t>
      </w:r>
      <w:r w:rsidRPr="00623273">
        <w:rPr>
          <w:rFonts w:ascii="Arial" w:eastAsia="Arial" w:hAnsi="Arial" w:cs="Arial"/>
          <w:color w:val="363435"/>
          <w:spacing w:val="2"/>
          <w:w w:val="97"/>
          <w:sz w:val="22"/>
          <w:szCs w:val="22"/>
        </w:rPr>
        <w:t xml:space="preserve"> </w:t>
      </w:r>
      <w:r w:rsidRPr="00623273">
        <w:rPr>
          <w:rFonts w:ascii="Arial" w:eastAsia="Arial" w:hAnsi="Arial" w:cs="Arial"/>
          <w:color w:val="363435"/>
          <w:sz w:val="22"/>
          <w:szCs w:val="22"/>
        </w:rPr>
        <w:t>your</w:t>
      </w:r>
      <w:r w:rsidRPr="00623273">
        <w:rPr>
          <w:rFonts w:ascii="Arial" w:eastAsia="Arial" w:hAnsi="Arial" w:cs="Arial"/>
          <w:color w:val="363435"/>
          <w:spacing w:val="-17"/>
          <w:sz w:val="22"/>
          <w:szCs w:val="22"/>
        </w:rPr>
        <w:t xml:space="preserve"> </w:t>
      </w:r>
      <w:r w:rsidRPr="00623273">
        <w:rPr>
          <w:rFonts w:ascii="Arial" w:eastAsia="Arial" w:hAnsi="Arial" w:cs="Arial"/>
          <w:color w:val="363435"/>
          <w:sz w:val="22"/>
          <w:szCs w:val="22"/>
        </w:rPr>
        <w:t>community</w:t>
      </w:r>
    </w:p>
    <w:p w:rsidR="00DB3188" w:rsidRDefault="00DB3188" w:rsidP="00623273">
      <w:pPr>
        <w:spacing w:line="140" w:lineRule="exact"/>
        <w:jc w:val="both"/>
        <w:rPr>
          <w:sz w:val="14"/>
          <w:szCs w:val="14"/>
        </w:rPr>
      </w:pPr>
    </w:p>
    <w:p w:rsidR="00DB3188" w:rsidRPr="00623273" w:rsidRDefault="00014F31" w:rsidP="00BA191D">
      <w:pPr>
        <w:pStyle w:val="ListParagraph"/>
        <w:ind w:left="1495"/>
        <w:jc w:val="both"/>
        <w:rPr>
          <w:rFonts w:ascii="Arial" w:eastAsia="Arial" w:hAnsi="Arial" w:cs="Arial"/>
          <w:sz w:val="22"/>
          <w:szCs w:val="22"/>
        </w:rPr>
      </w:pPr>
      <w:r w:rsidRPr="00623273">
        <w:rPr>
          <w:rFonts w:ascii="Arial" w:eastAsia="Arial" w:hAnsi="Arial" w:cs="Arial"/>
          <w:color w:val="363435"/>
          <w:sz w:val="22"/>
          <w:szCs w:val="22"/>
        </w:rPr>
        <w:t>Build</w:t>
      </w:r>
      <w:r w:rsidRPr="00623273">
        <w:rPr>
          <w:rFonts w:ascii="Arial" w:eastAsia="Arial" w:hAnsi="Arial" w:cs="Arial"/>
          <w:color w:val="363435"/>
          <w:spacing w:val="-20"/>
          <w:sz w:val="22"/>
          <w:szCs w:val="22"/>
        </w:rPr>
        <w:t xml:space="preserve"> </w:t>
      </w:r>
      <w:r w:rsidRPr="00623273">
        <w:rPr>
          <w:rFonts w:ascii="Arial" w:eastAsia="Arial" w:hAnsi="Arial" w:cs="Arial"/>
          <w:color w:val="363435"/>
          <w:sz w:val="22"/>
          <w:szCs w:val="22"/>
        </w:rPr>
        <w:t>a</w:t>
      </w:r>
      <w:r w:rsidRPr="00623273">
        <w:rPr>
          <w:rFonts w:ascii="Arial" w:eastAsia="Arial" w:hAnsi="Arial" w:cs="Arial"/>
          <w:color w:val="363435"/>
          <w:spacing w:val="-9"/>
          <w:sz w:val="22"/>
          <w:szCs w:val="22"/>
        </w:rPr>
        <w:t xml:space="preserve"> </w:t>
      </w:r>
      <w:r w:rsidRPr="00623273">
        <w:rPr>
          <w:rFonts w:ascii="Arial" w:eastAsia="Arial" w:hAnsi="Arial" w:cs="Arial"/>
          <w:color w:val="363435"/>
          <w:w w:val="95"/>
          <w:sz w:val="22"/>
          <w:szCs w:val="22"/>
        </w:rPr>
        <w:t>sense</w:t>
      </w:r>
      <w:r w:rsidRPr="00623273">
        <w:rPr>
          <w:rFonts w:ascii="Arial" w:eastAsia="Arial" w:hAnsi="Arial" w:cs="Arial"/>
          <w:color w:val="363435"/>
          <w:spacing w:val="3"/>
          <w:w w:val="95"/>
          <w:sz w:val="22"/>
          <w:szCs w:val="22"/>
        </w:rPr>
        <w:t xml:space="preserve"> </w:t>
      </w:r>
      <w:r w:rsidRPr="00623273">
        <w:rPr>
          <w:rFonts w:ascii="Arial" w:eastAsia="Arial" w:hAnsi="Arial" w:cs="Arial"/>
          <w:color w:val="363435"/>
          <w:sz w:val="22"/>
          <w:szCs w:val="22"/>
        </w:rPr>
        <w:t>of</w:t>
      </w:r>
      <w:r w:rsidRPr="00623273">
        <w:rPr>
          <w:rFonts w:ascii="Arial" w:eastAsia="Arial" w:hAnsi="Arial" w:cs="Arial"/>
          <w:color w:val="363435"/>
          <w:spacing w:val="-5"/>
          <w:sz w:val="22"/>
          <w:szCs w:val="22"/>
        </w:rPr>
        <w:t xml:space="preserve"> </w:t>
      </w:r>
      <w:r w:rsidRPr="00623273">
        <w:rPr>
          <w:rFonts w:ascii="Arial" w:eastAsia="Arial" w:hAnsi="Arial" w:cs="Arial"/>
          <w:color w:val="363435"/>
          <w:sz w:val="22"/>
          <w:szCs w:val="22"/>
        </w:rPr>
        <w:t>belonging</w:t>
      </w:r>
    </w:p>
    <w:p w:rsidR="00DB3188" w:rsidRDefault="00DB3188" w:rsidP="00623273">
      <w:pPr>
        <w:spacing w:line="140" w:lineRule="exact"/>
        <w:jc w:val="both"/>
        <w:rPr>
          <w:sz w:val="14"/>
          <w:szCs w:val="14"/>
        </w:rPr>
      </w:pPr>
    </w:p>
    <w:p w:rsidR="00FF0F7E" w:rsidRDefault="00BA191D" w:rsidP="00623273">
      <w:pPr>
        <w:tabs>
          <w:tab w:val="left" w:pos="1520"/>
        </w:tabs>
        <w:spacing w:line="265" w:lineRule="auto"/>
        <w:ind w:left="1531" w:right="-38" w:hanging="454"/>
        <w:jc w:val="both"/>
        <w:rPr>
          <w:rFonts w:ascii="Arial" w:eastAsia="Arial" w:hAnsi="Arial" w:cs="Arial"/>
          <w:color w:val="363435"/>
          <w:sz w:val="22"/>
          <w:szCs w:val="22"/>
        </w:rPr>
      </w:pPr>
      <w:r>
        <w:rPr>
          <w:rFonts w:ascii="Arial" w:eastAsia="Arial" w:hAnsi="Arial" w:cs="Arial"/>
          <w:color w:val="363435"/>
          <w:w w:val="96"/>
          <w:sz w:val="22"/>
          <w:szCs w:val="22"/>
        </w:rPr>
        <w:tab/>
      </w:r>
      <w:r w:rsidR="00014F31">
        <w:rPr>
          <w:rFonts w:ascii="Arial" w:eastAsia="Arial" w:hAnsi="Arial" w:cs="Arial"/>
          <w:color w:val="363435"/>
          <w:w w:val="96"/>
          <w:sz w:val="22"/>
          <w:szCs w:val="22"/>
        </w:rPr>
        <w:t>Imp</w:t>
      </w:r>
      <w:r w:rsidR="00014F31">
        <w:rPr>
          <w:rFonts w:ascii="Arial" w:eastAsia="Arial" w:hAnsi="Arial" w:cs="Arial"/>
          <w:color w:val="363435"/>
          <w:spacing w:val="-4"/>
          <w:w w:val="96"/>
          <w:sz w:val="22"/>
          <w:szCs w:val="22"/>
        </w:rPr>
        <w:t>r</w:t>
      </w:r>
      <w:r w:rsidR="00014F31">
        <w:rPr>
          <w:rFonts w:ascii="Arial" w:eastAsia="Arial" w:hAnsi="Arial" w:cs="Arial"/>
          <w:color w:val="363435"/>
          <w:w w:val="96"/>
          <w:sz w:val="22"/>
          <w:szCs w:val="22"/>
        </w:rPr>
        <w:t>ove</w:t>
      </w:r>
      <w:r w:rsidR="00014F31">
        <w:rPr>
          <w:rFonts w:ascii="Arial" w:eastAsia="Arial" w:hAnsi="Arial" w:cs="Arial"/>
          <w:color w:val="363435"/>
          <w:spacing w:val="3"/>
          <w:w w:val="96"/>
          <w:sz w:val="22"/>
          <w:szCs w:val="22"/>
        </w:rPr>
        <w:t xml:space="preserve"> </w:t>
      </w:r>
      <w:r w:rsidR="00014F31">
        <w:rPr>
          <w:rFonts w:ascii="Arial" w:eastAsia="Arial" w:hAnsi="Arial" w:cs="Arial"/>
          <w:color w:val="363435"/>
          <w:sz w:val="22"/>
          <w:szCs w:val="22"/>
        </w:rPr>
        <w:t>ca</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w:t>
      </w:r>
      <w:r w:rsidR="00014F31">
        <w:rPr>
          <w:rFonts w:ascii="Arial" w:eastAsia="Arial" w:hAnsi="Arial" w:cs="Arial"/>
          <w:color w:val="363435"/>
          <w:spacing w:val="-18"/>
          <w:sz w:val="22"/>
          <w:szCs w:val="22"/>
        </w:rPr>
        <w:t xml:space="preserve"> </w:t>
      </w:r>
      <w:r w:rsidR="00014F31">
        <w:rPr>
          <w:rFonts w:ascii="Arial" w:eastAsia="Arial" w:hAnsi="Arial" w:cs="Arial"/>
          <w:color w:val="363435"/>
          <w:sz w:val="22"/>
          <w:szCs w:val="22"/>
        </w:rPr>
        <w:t>or</w:t>
      </w:r>
      <w:r w:rsidR="00014F31">
        <w:rPr>
          <w:rFonts w:ascii="Arial" w:eastAsia="Arial" w:hAnsi="Arial" w:cs="Arial"/>
          <w:color w:val="363435"/>
          <w:spacing w:val="-6"/>
          <w:sz w:val="22"/>
          <w:szCs w:val="22"/>
        </w:rPr>
        <w:t xml:space="preserve"> </w:t>
      </w:r>
      <w:r w:rsidR="00014F31">
        <w:rPr>
          <w:rFonts w:ascii="Arial" w:eastAsia="Arial" w:hAnsi="Arial" w:cs="Arial"/>
          <w:color w:val="363435"/>
          <w:w w:val="96"/>
          <w:sz w:val="22"/>
          <w:szCs w:val="22"/>
        </w:rPr>
        <w:t>appearance</w:t>
      </w:r>
      <w:r w:rsidR="00014F31">
        <w:rPr>
          <w:rFonts w:ascii="Arial" w:eastAsia="Arial" w:hAnsi="Arial" w:cs="Arial"/>
          <w:color w:val="363435"/>
          <w:spacing w:val="2"/>
          <w:w w:val="96"/>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FF0F7E">
        <w:rPr>
          <w:rFonts w:ascii="Arial" w:eastAsia="Arial" w:hAnsi="Arial" w:cs="Arial"/>
          <w:color w:val="363435"/>
          <w:sz w:val="22"/>
          <w:szCs w:val="22"/>
        </w:rPr>
        <w:t>physical</w:t>
      </w:r>
    </w:p>
    <w:p w:rsidR="00DB3188" w:rsidRDefault="00BA191D" w:rsidP="00623273">
      <w:pPr>
        <w:tabs>
          <w:tab w:val="left" w:pos="1520"/>
        </w:tabs>
        <w:spacing w:line="265" w:lineRule="auto"/>
        <w:ind w:left="1531" w:right="-38" w:hanging="454"/>
        <w:jc w:val="both"/>
        <w:rPr>
          <w:rFonts w:ascii="Arial" w:eastAsia="Arial" w:hAnsi="Arial" w:cs="Arial"/>
          <w:sz w:val="22"/>
          <w:szCs w:val="22"/>
        </w:rPr>
      </w:pPr>
      <w:r>
        <w:rPr>
          <w:rFonts w:ascii="Arial" w:eastAsia="Arial" w:hAnsi="Arial" w:cs="Arial"/>
          <w:color w:val="363435"/>
          <w:sz w:val="22"/>
          <w:szCs w:val="22"/>
        </w:rPr>
        <w:tab/>
      </w:r>
      <w:r w:rsidR="00623273">
        <w:rPr>
          <w:rFonts w:ascii="Arial" w:eastAsia="Arial" w:hAnsi="Arial" w:cs="Arial"/>
          <w:color w:val="363435"/>
          <w:sz w:val="22"/>
          <w:szCs w:val="22"/>
        </w:rPr>
        <w:t>Environment</w:t>
      </w:r>
    </w:p>
    <w:p w:rsidR="00DB3188" w:rsidRDefault="00DB3188" w:rsidP="00623273">
      <w:pPr>
        <w:spacing w:before="4" w:line="100" w:lineRule="exact"/>
        <w:jc w:val="both"/>
        <w:rPr>
          <w:sz w:val="11"/>
          <w:szCs w:val="11"/>
        </w:rPr>
      </w:pPr>
    </w:p>
    <w:p w:rsidR="00DB3188" w:rsidRPr="00BA191D" w:rsidRDefault="00014F31" w:rsidP="00BA191D">
      <w:pPr>
        <w:ind w:left="720" w:firstLine="811"/>
        <w:rPr>
          <w:rFonts w:ascii="Arial" w:eastAsia="Arial" w:hAnsi="Arial" w:cs="Arial"/>
          <w:sz w:val="22"/>
          <w:szCs w:val="22"/>
        </w:rPr>
      </w:pPr>
      <w:r w:rsidRPr="00BA191D">
        <w:rPr>
          <w:rFonts w:ascii="Arial" w:eastAsia="Arial" w:hAnsi="Arial" w:cs="Arial"/>
          <w:color w:val="363435"/>
          <w:w w:val="95"/>
          <w:sz w:val="22"/>
          <w:szCs w:val="22"/>
        </w:rPr>
        <w:t>Imp</w:t>
      </w:r>
      <w:r w:rsidRPr="00BA191D">
        <w:rPr>
          <w:rFonts w:ascii="Arial" w:eastAsia="Arial" w:hAnsi="Arial" w:cs="Arial"/>
          <w:color w:val="363435"/>
          <w:spacing w:val="-4"/>
          <w:w w:val="95"/>
          <w:sz w:val="22"/>
          <w:szCs w:val="22"/>
        </w:rPr>
        <w:t>r</w:t>
      </w:r>
      <w:r w:rsidRPr="00BA191D">
        <w:rPr>
          <w:rFonts w:ascii="Arial" w:eastAsia="Arial" w:hAnsi="Arial" w:cs="Arial"/>
          <w:color w:val="363435"/>
          <w:w w:val="95"/>
          <w:sz w:val="22"/>
          <w:szCs w:val="22"/>
        </w:rPr>
        <w:t>ove</w:t>
      </w:r>
      <w:r w:rsidRPr="00BA191D">
        <w:rPr>
          <w:rFonts w:ascii="Arial" w:eastAsia="Arial" w:hAnsi="Arial" w:cs="Arial"/>
          <w:color w:val="363435"/>
          <w:spacing w:val="12"/>
          <w:w w:val="95"/>
          <w:sz w:val="22"/>
          <w:szCs w:val="22"/>
        </w:rPr>
        <w:t xml:space="preserve"> </w:t>
      </w:r>
      <w:r w:rsidRPr="00BA191D">
        <w:rPr>
          <w:rFonts w:ascii="Arial" w:eastAsia="Arial" w:hAnsi="Arial" w:cs="Arial"/>
          <w:color w:val="363435"/>
          <w:w w:val="95"/>
          <w:sz w:val="22"/>
          <w:szCs w:val="22"/>
        </w:rPr>
        <w:t>safety</w:t>
      </w:r>
      <w:r w:rsidRPr="00BA191D">
        <w:rPr>
          <w:rFonts w:ascii="Arial" w:eastAsia="Arial" w:hAnsi="Arial" w:cs="Arial"/>
          <w:color w:val="363435"/>
          <w:spacing w:val="3"/>
          <w:w w:val="95"/>
          <w:sz w:val="22"/>
          <w:szCs w:val="22"/>
        </w:rPr>
        <w:t xml:space="preserve"> </w:t>
      </w:r>
      <w:r w:rsidRPr="00BA191D">
        <w:rPr>
          <w:rFonts w:ascii="Arial" w:eastAsia="Arial" w:hAnsi="Arial" w:cs="Arial"/>
          <w:color w:val="363435"/>
          <w:sz w:val="22"/>
          <w:szCs w:val="22"/>
        </w:rPr>
        <w:t>of</w:t>
      </w:r>
      <w:r w:rsidRPr="00BA191D">
        <w:rPr>
          <w:rFonts w:ascii="Arial" w:eastAsia="Arial" w:hAnsi="Arial" w:cs="Arial"/>
          <w:color w:val="363435"/>
          <w:spacing w:val="-5"/>
          <w:sz w:val="22"/>
          <w:szCs w:val="22"/>
        </w:rPr>
        <w:t xml:space="preserve"> </w:t>
      </w:r>
      <w:r w:rsidRPr="00BA191D">
        <w:rPr>
          <w:rFonts w:ascii="Arial" w:eastAsia="Arial" w:hAnsi="Arial" w:cs="Arial"/>
          <w:color w:val="363435"/>
          <w:sz w:val="22"/>
          <w:szCs w:val="22"/>
        </w:rPr>
        <w:t>your</w:t>
      </w:r>
      <w:r w:rsidRPr="00BA191D">
        <w:rPr>
          <w:rFonts w:ascii="Arial" w:eastAsia="Arial" w:hAnsi="Arial" w:cs="Arial"/>
          <w:color w:val="363435"/>
          <w:spacing w:val="-17"/>
          <w:sz w:val="22"/>
          <w:szCs w:val="22"/>
        </w:rPr>
        <w:t xml:space="preserve"> </w:t>
      </w:r>
      <w:r w:rsidR="007A579C" w:rsidRPr="00BA191D">
        <w:rPr>
          <w:rFonts w:ascii="Arial" w:eastAsia="Arial" w:hAnsi="Arial" w:cs="Arial"/>
          <w:color w:val="363435"/>
          <w:sz w:val="22"/>
          <w:szCs w:val="22"/>
        </w:rPr>
        <w:t>neighbourhood</w:t>
      </w:r>
    </w:p>
    <w:p w:rsidR="000D77A4" w:rsidRPr="00623273" w:rsidRDefault="00014F31" w:rsidP="00BA191D">
      <w:pPr>
        <w:pStyle w:val="ListParagraph"/>
        <w:spacing w:before="3" w:line="380" w:lineRule="atLeast"/>
        <w:ind w:left="1797" w:right="400" w:hanging="237"/>
        <w:rPr>
          <w:rFonts w:ascii="Arial" w:eastAsia="Arial" w:hAnsi="Arial" w:cs="Arial"/>
          <w:color w:val="363435"/>
          <w:w w:val="98"/>
          <w:sz w:val="22"/>
          <w:szCs w:val="22"/>
        </w:rPr>
      </w:pPr>
      <w:r w:rsidRPr="00623273">
        <w:rPr>
          <w:rFonts w:ascii="Arial" w:eastAsia="Arial" w:hAnsi="Arial" w:cs="Arial"/>
          <w:color w:val="363435"/>
          <w:w w:val="96"/>
          <w:sz w:val="22"/>
          <w:szCs w:val="22"/>
        </w:rPr>
        <w:t>St</w:t>
      </w:r>
      <w:r w:rsidRPr="00623273">
        <w:rPr>
          <w:rFonts w:ascii="Arial" w:eastAsia="Arial" w:hAnsi="Arial" w:cs="Arial"/>
          <w:color w:val="363435"/>
          <w:spacing w:val="-4"/>
          <w:w w:val="96"/>
          <w:sz w:val="22"/>
          <w:szCs w:val="22"/>
        </w:rPr>
        <w:t>r</w:t>
      </w:r>
      <w:r w:rsidRPr="00623273">
        <w:rPr>
          <w:rFonts w:ascii="Arial" w:eastAsia="Arial" w:hAnsi="Arial" w:cs="Arial"/>
          <w:color w:val="363435"/>
          <w:w w:val="96"/>
          <w:sz w:val="22"/>
          <w:szCs w:val="22"/>
        </w:rPr>
        <w:t>engthen</w:t>
      </w:r>
      <w:r w:rsidRPr="00623273">
        <w:rPr>
          <w:rFonts w:ascii="Arial" w:eastAsia="Arial" w:hAnsi="Arial" w:cs="Arial"/>
          <w:color w:val="363435"/>
          <w:spacing w:val="5"/>
          <w:w w:val="96"/>
          <w:sz w:val="22"/>
          <w:szCs w:val="22"/>
        </w:rPr>
        <w:t xml:space="preserve"> </w:t>
      </w:r>
      <w:r w:rsidRPr="00623273">
        <w:rPr>
          <w:rFonts w:ascii="Arial" w:eastAsia="Arial" w:hAnsi="Arial" w:cs="Arial"/>
          <w:color w:val="363435"/>
          <w:sz w:val="22"/>
          <w:szCs w:val="22"/>
        </w:rPr>
        <w:t>your</w:t>
      </w:r>
      <w:r w:rsidRPr="00623273">
        <w:rPr>
          <w:rFonts w:ascii="Arial" w:eastAsia="Arial" w:hAnsi="Arial" w:cs="Arial"/>
          <w:color w:val="363435"/>
          <w:spacing w:val="-17"/>
          <w:sz w:val="22"/>
          <w:szCs w:val="22"/>
        </w:rPr>
        <w:t xml:space="preserve"> </w:t>
      </w:r>
      <w:r w:rsidR="007A579C" w:rsidRPr="00623273">
        <w:rPr>
          <w:rFonts w:ascii="Arial" w:eastAsia="Arial" w:hAnsi="Arial" w:cs="Arial"/>
          <w:color w:val="363435"/>
          <w:w w:val="98"/>
          <w:sz w:val="22"/>
          <w:szCs w:val="22"/>
        </w:rPr>
        <w:t>neighbourhood</w:t>
      </w:r>
    </w:p>
    <w:p w:rsidR="00BA191D" w:rsidRDefault="00014F31" w:rsidP="00BA191D">
      <w:pPr>
        <w:pStyle w:val="ListParagraph"/>
        <w:spacing w:before="3" w:line="380" w:lineRule="atLeast"/>
        <w:ind w:left="1560" w:right="400"/>
        <w:rPr>
          <w:rFonts w:ascii="Webdings" w:eastAsia="Webdings" w:hAnsi="Webdings" w:cs="Webdings"/>
          <w:color w:val="363435"/>
          <w:sz w:val="22"/>
          <w:szCs w:val="22"/>
        </w:rPr>
      </w:pPr>
      <w:r w:rsidRPr="00623273">
        <w:rPr>
          <w:rFonts w:ascii="Arial" w:eastAsia="Arial" w:hAnsi="Arial" w:cs="Arial"/>
          <w:color w:val="363435"/>
          <w:w w:val="95"/>
          <w:sz w:val="22"/>
          <w:szCs w:val="22"/>
        </w:rPr>
        <w:t>Inc</w:t>
      </w:r>
      <w:r w:rsidRPr="00623273">
        <w:rPr>
          <w:rFonts w:ascii="Arial" w:eastAsia="Arial" w:hAnsi="Arial" w:cs="Arial"/>
          <w:color w:val="363435"/>
          <w:spacing w:val="-4"/>
          <w:w w:val="95"/>
          <w:sz w:val="22"/>
          <w:szCs w:val="22"/>
        </w:rPr>
        <w:t>r</w:t>
      </w:r>
      <w:r w:rsidRPr="00623273">
        <w:rPr>
          <w:rFonts w:ascii="Arial" w:eastAsia="Arial" w:hAnsi="Arial" w:cs="Arial"/>
          <w:color w:val="363435"/>
          <w:w w:val="95"/>
          <w:sz w:val="22"/>
          <w:szCs w:val="22"/>
        </w:rPr>
        <w:t>ease</w:t>
      </w:r>
      <w:r w:rsidRPr="00623273">
        <w:rPr>
          <w:rFonts w:ascii="Arial" w:eastAsia="Arial" w:hAnsi="Arial" w:cs="Arial"/>
          <w:color w:val="363435"/>
          <w:spacing w:val="-2"/>
          <w:w w:val="95"/>
          <w:sz w:val="22"/>
          <w:szCs w:val="22"/>
        </w:rPr>
        <w:t xml:space="preserve"> </w:t>
      </w:r>
      <w:r w:rsidRPr="00623273">
        <w:rPr>
          <w:rFonts w:ascii="Arial" w:eastAsia="Arial" w:hAnsi="Arial" w:cs="Arial"/>
          <w:color w:val="363435"/>
          <w:w w:val="95"/>
          <w:sz w:val="22"/>
          <w:szCs w:val="22"/>
        </w:rPr>
        <w:t>confidence</w:t>
      </w:r>
      <w:r w:rsidRPr="00623273">
        <w:rPr>
          <w:rFonts w:ascii="Arial" w:eastAsia="Arial" w:hAnsi="Arial" w:cs="Arial"/>
          <w:color w:val="363435"/>
          <w:spacing w:val="24"/>
          <w:w w:val="95"/>
          <w:sz w:val="22"/>
          <w:szCs w:val="22"/>
        </w:rPr>
        <w:t xml:space="preserve"> </w:t>
      </w:r>
      <w:r w:rsidRPr="00623273">
        <w:rPr>
          <w:rFonts w:ascii="Arial" w:eastAsia="Arial" w:hAnsi="Arial" w:cs="Arial"/>
          <w:color w:val="363435"/>
          <w:sz w:val="22"/>
          <w:szCs w:val="22"/>
        </w:rPr>
        <w:t>and</w:t>
      </w:r>
      <w:r w:rsidRPr="00623273">
        <w:rPr>
          <w:rFonts w:ascii="Arial" w:eastAsia="Arial" w:hAnsi="Arial" w:cs="Arial"/>
          <w:color w:val="363435"/>
          <w:spacing w:val="-11"/>
          <w:sz w:val="22"/>
          <w:szCs w:val="22"/>
        </w:rPr>
        <w:t xml:space="preserve"> </w:t>
      </w:r>
      <w:r w:rsidRPr="00623273">
        <w:rPr>
          <w:rFonts w:ascii="Arial" w:eastAsia="Arial" w:hAnsi="Arial" w:cs="Arial"/>
          <w:color w:val="363435"/>
          <w:sz w:val="22"/>
          <w:szCs w:val="22"/>
        </w:rPr>
        <w:t>capacity</w:t>
      </w:r>
    </w:p>
    <w:p w:rsidR="000D77A4" w:rsidRPr="00BA191D" w:rsidRDefault="00014F31" w:rsidP="00BA191D">
      <w:pPr>
        <w:pStyle w:val="ListParagraph"/>
        <w:spacing w:before="3" w:line="380" w:lineRule="atLeast"/>
        <w:ind w:left="1560" w:right="400"/>
        <w:rPr>
          <w:rFonts w:ascii="Webdings" w:eastAsia="Webdings" w:hAnsi="Webdings" w:cs="Webdings"/>
          <w:color w:val="363435"/>
          <w:sz w:val="22"/>
          <w:szCs w:val="22"/>
        </w:rPr>
      </w:pPr>
      <w:r w:rsidRPr="00623273">
        <w:rPr>
          <w:rFonts w:ascii="Arial" w:eastAsia="Arial" w:hAnsi="Arial" w:cs="Arial"/>
          <w:color w:val="363435"/>
          <w:sz w:val="22"/>
          <w:szCs w:val="22"/>
        </w:rPr>
        <w:t>Build</w:t>
      </w:r>
      <w:r w:rsidRPr="00623273">
        <w:rPr>
          <w:rFonts w:ascii="Arial" w:eastAsia="Arial" w:hAnsi="Arial" w:cs="Arial"/>
          <w:color w:val="363435"/>
          <w:spacing w:val="-20"/>
          <w:sz w:val="22"/>
          <w:szCs w:val="22"/>
        </w:rPr>
        <w:t xml:space="preserve"> </w:t>
      </w:r>
      <w:r w:rsidRPr="00623273">
        <w:rPr>
          <w:rFonts w:ascii="Arial" w:eastAsia="Arial" w:hAnsi="Arial" w:cs="Arial"/>
          <w:color w:val="363435"/>
          <w:w w:val="96"/>
          <w:sz w:val="22"/>
          <w:szCs w:val="22"/>
        </w:rPr>
        <w:t>mutually</w:t>
      </w:r>
      <w:r w:rsidRPr="00623273">
        <w:rPr>
          <w:rFonts w:ascii="Arial" w:eastAsia="Arial" w:hAnsi="Arial" w:cs="Arial"/>
          <w:color w:val="363435"/>
          <w:spacing w:val="-6"/>
          <w:w w:val="96"/>
          <w:sz w:val="22"/>
          <w:szCs w:val="22"/>
        </w:rPr>
        <w:t xml:space="preserve"> </w:t>
      </w:r>
      <w:r w:rsidRPr="00623273">
        <w:rPr>
          <w:rFonts w:ascii="Arial" w:eastAsia="Arial" w:hAnsi="Arial" w:cs="Arial"/>
          <w:color w:val="363435"/>
          <w:w w:val="96"/>
          <w:sz w:val="22"/>
          <w:szCs w:val="22"/>
        </w:rPr>
        <w:t>supportive</w:t>
      </w:r>
      <w:r w:rsidRPr="00623273">
        <w:rPr>
          <w:rFonts w:ascii="Arial" w:eastAsia="Arial" w:hAnsi="Arial" w:cs="Arial"/>
          <w:color w:val="363435"/>
          <w:spacing w:val="13"/>
          <w:w w:val="96"/>
          <w:sz w:val="22"/>
          <w:szCs w:val="22"/>
        </w:rPr>
        <w:t xml:space="preserve"> </w:t>
      </w:r>
      <w:r w:rsidRPr="00623273">
        <w:rPr>
          <w:rFonts w:ascii="Arial" w:eastAsia="Arial" w:hAnsi="Arial" w:cs="Arial"/>
          <w:color w:val="363435"/>
          <w:sz w:val="22"/>
          <w:szCs w:val="22"/>
        </w:rPr>
        <w:t>networks</w:t>
      </w:r>
    </w:p>
    <w:p w:rsidR="00DB3188" w:rsidRDefault="00014F31" w:rsidP="00623273">
      <w:pPr>
        <w:spacing w:before="3" w:line="380" w:lineRule="atLeast"/>
        <w:ind w:left="720" w:right="400" w:firstLine="720"/>
        <w:jc w:val="both"/>
        <w:rPr>
          <w:rFonts w:ascii="Arial" w:eastAsia="Arial" w:hAnsi="Arial" w:cs="Arial"/>
          <w:sz w:val="22"/>
          <w:szCs w:val="22"/>
        </w:rPr>
      </w:pPr>
      <w:r>
        <w:rPr>
          <w:rFonts w:ascii="Arial" w:eastAsia="Arial" w:hAnsi="Arial" w:cs="Arial"/>
          <w:color w:val="363435"/>
          <w:spacing w:val="-4"/>
          <w:sz w:val="22"/>
          <w:szCs w:val="22"/>
        </w:rPr>
        <w:t>W</w:t>
      </w:r>
      <w:r>
        <w:rPr>
          <w:rFonts w:ascii="Arial" w:eastAsia="Arial" w:hAnsi="Arial" w:cs="Arial"/>
          <w:color w:val="363435"/>
          <w:sz w:val="22"/>
          <w:szCs w:val="22"/>
        </w:rPr>
        <w:t>ork</w:t>
      </w:r>
      <w:r>
        <w:rPr>
          <w:rFonts w:ascii="Arial" w:eastAsia="Arial" w:hAnsi="Arial" w:cs="Arial"/>
          <w:color w:val="363435"/>
          <w:spacing w:val="-14"/>
          <w:sz w:val="22"/>
          <w:szCs w:val="22"/>
        </w:rPr>
        <w:t xml:space="preserve"> </w:t>
      </w:r>
      <w:r>
        <w:rPr>
          <w:rFonts w:ascii="Arial" w:eastAsia="Arial" w:hAnsi="Arial" w:cs="Arial"/>
          <w:color w:val="363435"/>
          <w:sz w:val="22"/>
          <w:szCs w:val="22"/>
        </w:rPr>
        <w:t>with</w:t>
      </w:r>
      <w:r>
        <w:rPr>
          <w:rFonts w:ascii="Arial" w:eastAsia="Arial" w:hAnsi="Arial" w:cs="Arial"/>
          <w:color w:val="363435"/>
          <w:spacing w:val="-8"/>
          <w:sz w:val="22"/>
          <w:szCs w:val="22"/>
        </w:rPr>
        <w:t xml:space="preserve"> </w:t>
      </w:r>
      <w:r>
        <w:rPr>
          <w:rFonts w:ascii="Arial" w:eastAsia="Arial" w:hAnsi="Arial" w:cs="Arial"/>
          <w:color w:val="363435"/>
          <w:sz w:val="22"/>
          <w:szCs w:val="22"/>
        </w:rPr>
        <w:t>young</w:t>
      </w:r>
      <w:r>
        <w:rPr>
          <w:rFonts w:ascii="Arial" w:eastAsia="Arial" w:hAnsi="Arial" w:cs="Arial"/>
          <w:color w:val="363435"/>
          <w:spacing w:val="-18"/>
          <w:sz w:val="22"/>
          <w:szCs w:val="22"/>
        </w:rPr>
        <w:t xml:space="preserve"> </w:t>
      </w:r>
      <w:r>
        <w:rPr>
          <w:rFonts w:ascii="Arial" w:eastAsia="Arial" w:hAnsi="Arial" w:cs="Arial"/>
          <w:color w:val="363435"/>
          <w:sz w:val="22"/>
          <w:szCs w:val="22"/>
        </w:rPr>
        <w:t>people</w:t>
      </w:r>
    </w:p>
    <w:p w:rsidR="00DB3188" w:rsidRDefault="00014F31" w:rsidP="00623273">
      <w:pPr>
        <w:spacing w:before="9" w:line="120" w:lineRule="exact"/>
        <w:jc w:val="both"/>
        <w:rPr>
          <w:sz w:val="12"/>
          <w:szCs w:val="12"/>
        </w:rPr>
      </w:pPr>
      <w:r>
        <w:br w:type="column"/>
      </w:r>
    </w:p>
    <w:p w:rsidR="00DB3188" w:rsidRPr="00623273" w:rsidRDefault="00014F31" w:rsidP="00BA191D">
      <w:pPr>
        <w:pStyle w:val="ListParagraph"/>
        <w:jc w:val="both"/>
        <w:rPr>
          <w:rFonts w:ascii="Arial" w:eastAsia="Arial" w:hAnsi="Arial" w:cs="Arial"/>
          <w:color w:val="363435"/>
          <w:sz w:val="22"/>
          <w:szCs w:val="22"/>
        </w:rPr>
      </w:pPr>
      <w:r w:rsidRPr="00623273">
        <w:rPr>
          <w:rFonts w:ascii="Arial" w:eastAsia="Arial" w:hAnsi="Arial" w:cs="Arial"/>
          <w:color w:val="363435"/>
          <w:w w:val="95"/>
          <w:sz w:val="22"/>
          <w:szCs w:val="22"/>
        </w:rPr>
        <w:t>P</w:t>
      </w:r>
      <w:r w:rsidRPr="00623273">
        <w:rPr>
          <w:rFonts w:ascii="Arial" w:eastAsia="Arial" w:hAnsi="Arial" w:cs="Arial"/>
          <w:color w:val="363435"/>
          <w:spacing w:val="-4"/>
          <w:w w:val="95"/>
          <w:sz w:val="22"/>
          <w:szCs w:val="22"/>
        </w:rPr>
        <w:t>r</w:t>
      </w:r>
      <w:r w:rsidRPr="00623273">
        <w:rPr>
          <w:rFonts w:ascii="Arial" w:eastAsia="Arial" w:hAnsi="Arial" w:cs="Arial"/>
          <w:color w:val="363435"/>
          <w:w w:val="95"/>
          <w:sz w:val="22"/>
          <w:szCs w:val="22"/>
        </w:rPr>
        <w:t>ovide</w:t>
      </w:r>
      <w:r w:rsidRPr="00623273">
        <w:rPr>
          <w:rFonts w:ascii="Arial" w:eastAsia="Arial" w:hAnsi="Arial" w:cs="Arial"/>
          <w:color w:val="363435"/>
          <w:spacing w:val="6"/>
          <w:w w:val="95"/>
          <w:sz w:val="22"/>
          <w:szCs w:val="22"/>
        </w:rPr>
        <w:t xml:space="preserve"> </w:t>
      </w:r>
      <w:r w:rsidRPr="00623273">
        <w:rPr>
          <w:rFonts w:ascii="Arial" w:eastAsia="Arial" w:hAnsi="Arial" w:cs="Arial"/>
          <w:color w:val="363435"/>
          <w:w w:val="95"/>
          <w:sz w:val="22"/>
          <w:szCs w:val="22"/>
        </w:rPr>
        <w:t>advice</w:t>
      </w:r>
      <w:r w:rsidRPr="00623273">
        <w:rPr>
          <w:rFonts w:ascii="Arial" w:eastAsia="Arial" w:hAnsi="Arial" w:cs="Arial"/>
          <w:color w:val="363435"/>
          <w:spacing w:val="9"/>
          <w:w w:val="95"/>
          <w:sz w:val="22"/>
          <w:szCs w:val="22"/>
        </w:rPr>
        <w:t xml:space="preserve"> </w:t>
      </w:r>
      <w:r w:rsidRPr="00623273">
        <w:rPr>
          <w:rFonts w:ascii="Arial" w:eastAsia="Arial" w:hAnsi="Arial" w:cs="Arial"/>
          <w:color w:val="363435"/>
          <w:sz w:val="22"/>
          <w:szCs w:val="22"/>
        </w:rPr>
        <w:t>services</w:t>
      </w:r>
    </w:p>
    <w:p w:rsidR="00C51FD3" w:rsidRDefault="00C51FD3" w:rsidP="00623273">
      <w:pPr>
        <w:jc w:val="both"/>
        <w:rPr>
          <w:rFonts w:ascii="Arial" w:eastAsia="Arial" w:hAnsi="Arial" w:cs="Arial"/>
          <w:sz w:val="22"/>
          <w:szCs w:val="22"/>
        </w:rPr>
      </w:pPr>
    </w:p>
    <w:p w:rsidR="00DB3188" w:rsidRPr="00623273" w:rsidRDefault="00014F31" w:rsidP="00BA191D">
      <w:pPr>
        <w:pStyle w:val="ListParagraph"/>
        <w:jc w:val="both"/>
        <w:rPr>
          <w:rFonts w:ascii="Arial" w:eastAsia="Arial" w:hAnsi="Arial" w:cs="Arial"/>
          <w:sz w:val="22"/>
          <w:szCs w:val="22"/>
        </w:rPr>
      </w:pPr>
      <w:r w:rsidRPr="00623273">
        <w:rPr>
          <w:rFonts w:ascii="Arial" w:eastAsia="Arial" w:hAnsi="Arial" w:cs="Arial"/>
          <w:color w:val="363435"/>
          <w:sz w:val="22"/>
          <w:szCs w:val="22"/>
        </w:rPr>
        <w:t>Contribute</w:t>
      </w:r>
      <w:r w:rsidRPr="00623273">
        <w:rPr>
          <w:rFonts w:ascii="Arial" w:eastAsia="Arial" w:hAnsi="Arial" w:cs="Arial"/>
          <w:color w:val="363435"/>
          <w:spacing w:val="-20"/>
          <w:sz w:val="22"/>
          <w:szCs w:val="22"/>
        </w:rPr>
        <w:t xml:space="preserve"> </w:t>
      </w:r>
      <w:r w:rsidRPr="00623273">
        <w:rPr>
          <w:rFonts w:ascii="Arial" w:eastAsia="Arial" w:hAnsi="Arial" w:cs="Arial"/>
          <w:color w:val="363435"/>
          <w:sz w:val="22"/>
          <w:szCs w:val="22"/>
        </w:rPr>
        <w:t>to</w:t>
      </w:r>
      <w:r w:rsidRPr="00623273">
        <w:rPr>
          <w:rFonts w:ascii="Arial" w:eastAsia="Arial" w:hAnsi="Arial" w:cs="Arial"/>
          <w:color w:val="363435"/>
          <w:spacing w:val="4"/>
          <w:sz w:val="22"/>
          <w:szCs w:val="22"/>
        </w:rPr>
        <w:t xml:space="preserve"> </w:t>
      </w:r>
      <w:r w:rsidRPr="00623273">
        <w:rPr>
          <w:rFonts w:ascii="Arial" w:eastAsia="Arial" w:hAnsi="Arial" w:cs="Arial"/>
          <w:color w:val="363435"/>
          <w:w w:val="93"/>
          <w:sz w:val="22"/>
          <w:szCs w:val="22"/>
        </w:rPr>
        <w:t>raising</w:t>
      </w:r>
      <w:r w:rsidRPr="00623273">
        <w:rPr>
          <w:rFonts w:ascii="Arial" w:eastAsia="Arial" w:hAnsi="Arial" w:cs="Arial"/>
          <w:color w:val="363435"/>
          <w:spacing w:val="11"/>
          <w:w w:val="93"/>
          <w:sz w:val="22"/>
          <w:szCs w:val="22"/>
        </w:rPr>
        <w:t xml:space="preserve"> </w:t>
      </w:r>
      <w:r w:rsidRPr="00623273">
        <w:rPr>
          <w:rFonts w:ascii="Arial" w:eastAsia="Arial" w:hAnsi="Arial" w:cs="Arial"/>
          <w:color w:val="363435"/>
          <w:w w:val="93"/>
          <w:sz w:val="22"/>
          <w:szCs w:val="22"/>
        </w:rPr>
        <w:t>levels</w:t>
      </w:r>
      <w:r w:rsidRPr="00623273">
        <w:rPr>
          <w:rFonts w:ascii="Arial" w:eastAsia="Arial" w:hAnsi="Arial" w:cs="Arial"/>
          <w:color w:val="363435"/>
          <w:spacing w:val="-1"/>
          <w:w w:val="93"/>
          <w:sz w:val="22"/>
          <w:szCs w:val="22"/>
        </w:rPr>
        <w:t xml:space="preserve"> </w:t>
      </w:r>
      <w:r w:rsidRPr="00623273">
        <w:rPr>
          <w:rFonts w:ascii="Arial" w:eastAsia="Arial" w:hAnsi="Arial" w:cs="Arial"/>
          <w:color w:val="363435"/>
          <w:sz w:val="22"/>
          <w:szCs w:val="22"/>
        </w:rPr>
        <w:t>of</w:t>
      </w:r>
      <w:r w:rsidRPr="00623273">
        <w:rPr>
          <w:rFonts w:ascii="Arial" w:eastAsia="Arial" w:hAnsi="Arial" w:cs="Arial"/>
          <w:color w:val="363435"/>
          <w:spacing w:val="-5"/>
          <w:sz w:val="22"/>
          <w:szCs w:val="22"/>
        </w:rPr>
        <w:t xml:space="preserve"> </w:t>
      </w:r>
      <w:r w:rsidRPr="00623273">
        <w:rPr>
          <w:rFonts w:ascii="Arial" w:eastAsia="Arial" w:hAnsi="Arial" w:cs="Arial"/>
          <w:color w:val="363435"/>
          <w:sz w:val="22"/>
          <w:szCs w:val="22"/>
        </w:rPr>
        <w:t>education</w:t>
      </w:r>
    </w:p>
    <w:p w:rsidR="00DB3188" w:rsidRDefault="00DB3188" w:rsidP="00623273">
      <w:pPr>
        <w:spacing w:line="140" w:lineRule="exact"/>
        <w:jc w:val="both"/>
        <w:rPr>
          <w:sz w:val="14"/>
          <w:szCs w:val="14"/>
        </w:rPr>
      </w:pPr>
    </w:p>
    <w:p w:rsidR="00DB3188" w:rsidRPr="00623273" w:rsidRDefault="00014F31" w:rsidP="00BA191D">
      <w:pPr>
        <w:pStyle w:val="ListParagraph"/>
        <w:jc w:val="both"/>
        <w:rPr>
          <w:rFonts w:ascii="Arial" w:eastAsia="Arial" w:hAnsi="Arial" w:cs="Arial"/>
          <w:sz w:val="22"/>
          <w:szCs w:val="22"/>
        </w:rPr>
      </w:pPr>
      <w:r w:rsidRPr="00623273">
        <w:rPr>
          <w:rFonts w:ascii="Arial" w:eastAsia="Arial" w:hAnsi="Arial" w:cs="Arial"/>
          <w:color w:val="363435"/>
          <w:w w:val="96"/>
          <w:sz w:val="22"/>
          <w:szCs w:val="22"/>
        </w:rPr>
        <w:t>Imp</w:t>
      </w:r>
      <w:r w:rsidRPr="00623273">
        <w:rPr>
          <w:rFonts w:ascii="Arial" w:eastAsia="Arial" w:hAnsi="Arial" w:cs="Arial"/>
          <w:color w:val="363435"/>
          <w:spacing w:val="-4"/>
          <w:w w:val="96"/>
          <w:sz w:val="22"/>
          <w:szCs w:val="22"/>
        </w:rPr>
        <w:t>r</w:t>
      </w:r>
      <w:r w:rsidRPr="00623273">
        <w:rPr>
          <w:rFonts w:ascii="Arial" w:eastAsia="Arial" w:hAnsi="Arial" w:cs="Arial"/>
          <w:color w:val="363435"/>
          <w:w w:val="96"/>
          <w:sz w:val="22"/>
          <w:szCs w:val="22"/>
        </w:rPr>
        <w:t>ove</w:t>
      </w:r>
      <w:r w:rsidRPr="00623273">
        <w:rPr>
          <w:rFonts w:ascii="Arial" w:eastAsia="Arial" w:hAnsi="Arial" w:cs="Arial"/>
          <w:color w:val="363435"/>
          <w:spacing w:val="3"/>
          <w:w w:val="96"/>
          <w:sz w:val="22"/>
          <w:szCs w:val="22"/>
        </w:rPr>
        <w:t xml:space="preserve"> </w:t>
      </w:r>
      <w:r w:rsidRPr="00623273">
        <w:rPr>
          <w:rFonts w:ascii="Arial" w:eastAsia="Arial" w:hAnsi="Arial" w:cs="Arial"/>
          <w:color w:val="363435"/>
          <w:sz w:val="22"/>
          <w:szCs w:val="22"/>
        </w:rPr>
        <w:t>the</w:t>
      </w:r>
      <w:r w:rsidRPr="00623273">
        <w:rPr>
          <w:rFonts w:ascii="Arial" w:eastAsia="Arial" w:hAnsi="Arial" w:cs="Arial"/>
          <w:color w:val="363435"/>
          <w:spacing w:val="-9"/>
          <w:sz w:val="22"/>
          <w:szCs w:val="22"/>
        </w:rPr>
        <w:t xml:space="preserve"> </w:t>
      </w:r>
      <w:r w:rsidRPr="00623273">
        <w:rPr>
          <w:rFonts w:ascii="Arial" w:eastAsia="Arial" w:hAnsi="Arial" w:cs="Arial"/>
          <w:color w:val="363435"/>
          <w:w w:val="95"/>
          <w:sz w:val="22"/>
          <w:szCs w:val="22"/>
        </w:rPr>
        <w:t>health</w:t>
      </w:r>
      <w:r w:rsidRPr="00623273">
        <w:rPr>
          <w:rFonts w:ascii="Arial" w:eastAsia="Arial" w:hAnsi="Arial" w:cs="Arial"/>
          <w:color w:val="363435"/>
          <w:spacing w:val="3"/>
          <w:w w:val="95"/>
          <w:sz w:val="22"/>
          <w:szCs w:val="22"/>
        </w:rPr>
        <w:t xml:space="preserve"> </w:t>
      </w:r>
      <w:r w:rsidRPr="00623273">
        <w:rPr>
          <w:rFonts w:ascii="Arial" w:eastAsia="Arial" w:hAnsi="Arial" w:cs="Arial"/>
          <w:color w:val="363435"/>
          <w:sz w:val="22"/>
          <w:szCs w:val="22"/>
        </w:rPr>
        <w:t>of</w:t>
      </w:r>
      <w:r w:rsidRPr="00623273">
        <w:rPr>
          <w:rFonts w:ascii="Arial" w:eastAsia="Arial" w:hAnsi="Arial" w:cs="Arial"/>
          <w:color w:val="363435"/>
          <w:spacing w:val="-5"/>
          <w:sz w:val="22"/>
          <w:szCs w:val="22"/>
        </w:rPr>
        <w:t xml:space="preserve"> </w:t>
      </w:r>
      <w:r w:rsidRPr="00623273">
        <w:rPr>
          <w:rFonts w:ascii="Arial" w:eastAsia="Arial" w:hAnsi="Arial" w:cs="Arial"/>
          <w:color w:val="363435"/>
          <w:sz w:val="22"/>
          <w:szCs w:val="22"/>
        </w:rPr>
        <w:t>the</w:t>
      </w:r>
      <w:r w:rsidRPr="00623273">
        <w:rPr>
          <w:rFonts w:ascii="Arial" w:eastAsia="Arial" w:hAnsi="Arial" w:cs="Arial"/>
          <w:color w:val="363435"/>
          <w:spacing w:val="-9"/>
          <w:sz w:val="22"/>
          <w:szCs w:val="22"/>
        </w:rPr>
        <w:t xml:space="preserve"> </w:t>
      </w:r>
      <w:r w:rsidRPr="00623273">
        <w:rPr>
          <w:rFonts w:ascii="Arial" w:eastAsia="Arial" w:hAnsi="Arial" w:cs="Arial"/>
          <w:color w:val="363435"/>
          <w:sz w:val="22"/>
          <w:szCs w:val="22"/>
        </w:rPr>
        <w:t>local</w:t>
      </w:r>
      <w:r w:rsidRPr="00623273">
        <w:rPr>
          <w:rFonts w:ascii="Arial" w:eastAsia="Arial" w:hAnsi="Arial" w:cs="Arial"/>
          <w:color w:val="363435"/>
          <w:spacing w:val="-23"/>
          <w:sz w:val="22"/>
          <w:szCs w:val="22"/>
        </w:rPr>
        <w:t xml:space="preserve"> </w:t>
      </w:r>
      <w:r w:rsidRPr="00623273">
        <w:rPr>
          <w:rFonts w:ascii="Arial" w:eastAsia="Arial" w:hAnsi="Arial" w:cs="Arial"/>
          <w:color w:val="363435"/>
          <w:sz w:val="22"/>
          <w:szCs w:val="22"/>
        </w:rPr>
        <w:t>community</w:t>
      </w:r>
    </w:p>
    <w:p w:rsidR="00DB3188" w:rsidRDefault="00DB3188" w:rsidP="00623273">
      <w:pPr>
        <w:spacing w:line="140" w:lineRule="exact"/>
        <w:jc w:val="both"/>
        <w:rPr>
          <w:sz w:val="14"/>
          <w:szCs w:val="14"/>
        </w:rPr>
      </w:pPr>
    </w:p>
    <w:p w:rsidR="00DB3188" w:rsidRDefault="00BA191D" w:rsidP="00623273">
      <w:pPr>
        <w:tabs>
          <w:tab w:val="left" w:pos="440"/>
        </w:tabs>
        <w:spacing w:line="265" w:lineRule="auto"/>
        <w:ind w:left="720" w:right="1558" w:hanging="454"/>
        <w:jc w:val="both"/>
        <w:rPr>
          <w:rFonts w:ascii="Arial" w:eastAsia="Arial" w:hAnsi="Arial" w:cs="Arial"/>
          <w:sz w:val="22"/>
          <w:szCs w:val="22"/>
        </w:rPr>
      </w:pPr>
      <w:r>
        <w:rPr>
          <w:rFonts w:ascii="Arial" w:eastAsia="Arial" w:hAnsi="Arial" w:cs="Arial"/>
          <w:color w:val="363435"/>
          <w:w w:val="94"/>
          <w:sz w:val="22"/>
          <w:szCs w:val="22"/>
        </w:rPr>
        <w:tab/>
      </w:r>
      <w:r>
        <w:rPr>
          <w:rFonts w:ascii="Arial" w:eastAsia="Arial" w:hAnsi="Arial" w:cs="Arial"/>
          <w:color w:val="363435"/>
          <w:w w:val="94"/>
          <w:sz w:val="22"/>
          <w:szCs w:val="22"/>
        </w:rPr>
        <w:tab/>
      </w:r>
      <w:r w:rsidR="00014F31">
        <w:rPr>
          <w:rFonts w:ascii="Arial" w:eastAsia="Arial" w:hAnsi="Arial" w:cs="Arial"/>
          <w:color w:val="363435"/>
          <w:w w:val="94"/>
          <w:sz w:val="22"/>
          <w:szCs w:val="22"/>
        </w:rPr>
        <w:t>Inc</w:t>
      </w:r>
      <w:r w:rsidR="00014F31">
        <w:rPr>
          <w:rFonts w:ascii="Arial" w:eastAsia="Arial" w:hAnsi="Arial" w:cs="Arial"/>
          <w:color w:val="363435"/>
          <w:spacing w:val="-4"/>
          <w:w w:val="94"/>
          <w:sz w:val="22"/>
          <w:szCs w:val="22"/>
        </w:rPr>
        <w:t>r</w:t>
      </w:r>
      <w:r w:rsidR="00014F31">
        <w:rPr>
          <w:rFonts w:ascii="Arial" w:eastAsia="Arial" w:hAnsi="Arial" w:cs="Arial"/>
          <w:color w:val="363435"/>
          <w:w w:val="94"/>
          <w:sz w:val="22"/>
          <w:szCs w:val="22"/>
        </w:rPr>
        <w:t>ease</w:t>
      </w:r>
      <w:r w:rsidR="00014F31">
        <w:rPr>
          <w:rFonts w:ascii="Arial" w:eastAsia="Arial" w:hAnsi="Arial" w:cs="Arial"/>
          <w:color w:val="363435"/>
          <w:spacing w:val="7"/>
          <w:w w:val="94"/>
          <w:sz w:val="22"/>
          <w:szCs w:val="22"/>
        </w:rPr>
        <w:t xml:space="preserve"> </w:t>
      </w:r>
      <w:r w:rsidR="00014F31">
        <w:rPr>
          <w:rFonts w:ascii="Arial" w:eastAsia="Arial" w:hAnsi="Arial" w:cs="Arial"/>
          <w:color w:val="363435"/>
          <w:w w:val="94"/>
          <w:sz w:val="22"/>
          <w:szCs w:val="22"/>
        </w:rPr>
        <w:t>employability</w:t>
      </w:r>
      <w:r w:rsidR="00014F31">
        <w:rPr>
          <w:rFonts w:ascii="Arial" w:eastAsia="Arial" w:hAnsi="Arial" w:cs="Arial"/>
          <w:color w:val="363435"/>
          <w:spacing w:val="16"/>
          <w:w w:val="94"/>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local community</w:t>
      </w:r>
    </w:p>
    <w:p w:rsidR="00DB3188" w:rsidRDefault="00DB3188" w:rsidP="00623273">
      <w:pPr>
        <w:spacing w:before="4" w:line="100" w:lineRule="exact"/>
        <w:jc w:val="both"/>
        <w:rPr>
          <w:sz w:val="11"/>
          <w:szCs w:val="11"/>
        </w:rPr>
      </w:pPr>
    </w:p>
    <w:p w:rsidR="00DB3188" w:rsidRDefault="00014F31" w:rsidP="00623273">
      <w:pPr>
        <w:ind w:firstLine="720"/>
        <w:jc w:val="both"/>
        <w:rPr>
          <w:rFonts w:ascii="Arial" w:eastAsia="Arial" w:hAnsi="Arial" w:cs="Arial"/>
          <w:sz w:val="22"/>
          <w:szCs w:val="22"/>
        </w:rPr>
      </w:pPr>
      <w:r>
        <w:rPr>
          <w:rFonts w:ascii="Arial" w:eastAsia="Arial" w:hAnsi="Arial" w:cs="Arial"/>
          <w:color w:val="363435"/>
          <w:w w:val="96"/>
          <w:sz w:val="22"/>
          <w:szCs w:val="22"/>
        </w:rPr>
        <w:t>Reduce</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crime</w:t>
      </w:r>
    </w:p>
    <w:p w:rsidR="00DB3188" w:rsidRDefault="00DB3188" w:rsidP="00623273">
      <w:pPr>
        <w:spacing w:line="140" w:lineRule="exact"/>
        <w:jc w:val="both"/>
        <w:rPr>
          <w:sz w:val="14"/>
          <w:szCs w:val="14"/>
        </w:rPr>
      </w:pPr>
    </w:p>
    <w:p w:rsidR="00DB3188" w:rsidRPr="00747DF7" w:rsidRDefault="00BA191D" w:rsidP="00623273">
      <w:pPr>
        <w:jc w:val="both"/>
        <w:rPr>
          <w:rFonts w:ascii="Arial" w:eastAsia="Arial" w:hAnsi="Arial" w:cs="Arial"/>
          <w:sz w:val="22"/>
          <w:szCs w:val="22"/>
        </w:rPr>
      </w:pPr>
      <w:r>
        <w:rPr>
          <w:rFonts w:ascii="Arial" w:eastAsia="Arial" w:hAnsi="Arial" w:cs="Arial"/>
          <w:color w:val="363435"/>
          <w:w w:val="96"/>
          <w:sz w:val="22"/>
          <w:szCs w:val="22"/>
        </w:rPr>
        <w:tab/>
      </w:r>
      <w:r w:rsidR="00014F31">
        <w:rPr>
          <w:rFonts w:ascii="Arial" w:eastAsia="Arial" w:hAnsi="Arial" w:cs="Arial"/>
          <w:color w:val="363435"/>
          <w:w w:val="96"/>
          <w:sz w:val="22"/>
          <w:szCs w:val="22"/>
        </w:rPr>
        <w:t>Reduce</w:t>
      </w:r>
      <w:r w:rsidR="00014F31">
        <w:rPr>
          <w:rFonts w:ascii="Arial" w:eastAsia="Arial" w:hAnsi="Arial" w:cs="Arial"/>
          <w:color w:val="363435"/>
          <w:spacing w:val="2"/>
          <w:w w:val="96"/>
          <w:sz w:val="22"/>
          <w:szCs w:val="22"/>
        </w:rPr>
        <w:t xml:space="preserve"> </w:t>
      </w:r>
      <w:r w:rsidR="00014F31">
        <w:rPr>
          <w:rFonts w:ascii="Arial" w:eastAsia="Arial" w:hAnsi="Arial" w:cs="Arial"/>
          <w:color w:val="363435"/>
          <w:w w:val="96"/>
          <w:sz w:val="22"/>
          <w:szCs w:val="22"/>
        </w:rPr>
        <w:t>anti-social</w:t>
      </w:r>
      <w:r w:rsidR="00014F31">
        <w:rPr>
          <w:rFonts w:ascii="Arial" w:eastAsia="Arial" w:hAnsi="Arial" w:cs="Arial"/>
          <w:color w:val="363435"/>
          <w:spacing w:val="2"/>
          <w:w w:val="96"/>
          <w:sz w:val="22"/>
          <w:szCs w:val="22"/>
        </w:rPr>
        <w:t xml:space="preserve"> </w:t>
      </w:r>
      <w:r w:rsidR="007A579C">
        <w:rPr>
          <w:rFonts w:ascii="Arial" w:eastAsia="Arial" w:hAnsi="Arial" w:cs="Arial"/>
          <w:color w:val="363435"/>
          <w:sz w:val="22"/>
          <w:szCs w:val="22"/>
        </w:rPr>
        <w:t>behaviour</w:t>
      </w:r>
    </w:p>
    <w:p w:rsidR="00DB3188" w:rsidRDefault="00DB3188" w:rsidP="00623273">
      <w:pPr>
        <w:spacing w:line="140" w:lineRule="exact"/>
        <w:jc w:val="both"/>
        <w:rPr>
          <w:sz w:val="14"/>
          <w:szCs w:val="14"/>
        </w:rPr>
      </w:pPr>
    </w:p>
    <w:p w:rsidR="00DB3188" w:rsidRDefault="00BA191D" w:rsidP="00BA191D">
      <w:pPr>
        <w:rPr>
          <w:rFonts w:ascii="Arial" w:eastAsia="Arial" w:hAnsi="Arial" w:cs="Arial"/>
          <w:sz w:val="18"/>
          <w:szCs w:val="18"/>
        </w:rPr>
        <w:sectPr w:rsidR="00DB3188">
          <w:type w:val="continuous"/>
          <w:pgSz w:w="11920" w:h="16840"/>
          <w:pgMar w:top="1560" w:right="0" w:bottom="0" w:left="0" w:header="720" w:footer="720" w:gutter="0"/>
          <w:cols w:num="2" w:space="720" w:equalWidth="0">
            <w:col w:w="5265" w:space="1425"/>
            <w:col w:w="5230"/>
          </w:cols>
        </w:sectPr>
      </w:pPr>
      <w:r>
        <w:rPr>
          <w:rFonts w:ascii="Arial" w:eastAsia="Arial" w:hAnsi="Arial" w:cs="Arial"/>
          <w:color w:val="363435"/>
          <w:sz w:val="22"/>
          <w:szCs w:val="22"/>
        </w:rPr>
        <w:tab/>
      </w:r>
      <w:r w:rsidR="00014F31">
        <w:rPr>
          <w:rFonts w:ascii="Arial" w:eastAsia="Arial" w:hAnsi="Arial" w:cs="Arial"/>
          <w:color w:val="363435"/>
          <w:sz w:val="22"/>
          <w:szCs w:val="22"/>
        </w:rPr>
        <w:t>Other</w:t>
      </w:r>
      <w:r w:rsidR="00014F31">
        <w:rPr>
          <w:rFonts w:ascii="Arial" w:eastAsia="Arial" w:hAnsi="Arial" w:cs="Arial"/>
          <w:color w:val="363435"/>
          <w:spacing w:val="-22"/>
          <w:sz w:val="22"/>
          <w:szCs w:val="22"/>
        </w:rPr>
        <w:t xml:space="preserve"> </w:t>
      </w:r>
      <w:r w:rsidR="00014F31">
        <w:rPr>
          <w:rFonts w:ascii="Arial" w:eastAsia="Arial" w:hAnsi="Arial" w:cs="Arial"/>
          <w:i/>
          <w:color w:val="363435"/>
          <w:w w:val="96"/>
          <w:sz w:val="18"/>
          <w:szCs w:val="18"/>
        </w:rPr>
        <w:t>Please</w:t>
      </w:r>
      <w:r w:rsidR="00014F31">
        <w:rPr>
          <w:rFonts w:ascii="Arial" w:eastAsia="Arial" w:hAnsi="Arial" w:cs="Arial"/>
          <w:i/>
          <w:color w:val="363435"/>
          <w:spacing w:val="2"/>
          <w:w w:val="96"/>
          <w:sz w:val="18"/>
          <w:szCs w:val="18"/>
        </w:rPr>
        <w:t xml:space="preserve"> </w:t>
      </w:r>
      <w:r w:rsidR="00014F31">
        <w:rPr>
          <w:rFonts w:ascii="Arial" w:eastAsia="Arial" w:hAnsi="Arial" w:cs="Arial"/>
          <w:i/>
          <w:color w:val="363435"/>
          <w:sz w:val="18"/>
          <w:szCs w:val="18"/>
        </w:rPr>
        <w:t>state</w:t>
      </w:r>
    </w:p>
    <w:p w:rsidR="00DB3188" w:rsidRDefault="00DB3188">
      <w:pPr>
        <w:spacing w:before="2" w:line="260" w:lineRule="exact"/>
        <w:rPr>
          <w:sz w:val="26"/>
          <w:szCs w:val="26"/>
        </w:rPr>
      </w:pPr>
    </w:p>
    <w:p w:rsidR="00DB3188" w:rsidRDefault="00014F31">
      <w:pPr>
        <w:spacing w:before="33"/>
        <w:ind w:left="680"/>
        <w:rPr>
          <w:rFonts w:ascii="Arial" w:eastAsia="Arial" w:hAnsi="Arial" w:cs="Arial"/>
          <w:sz w:val="22"/>
          <w:szCs w:val="22"/>
        </w:rPr>
      </w:pPr>
      <w:r>
        <w:rPr>
          <w:rFonts w:ascii="Arial" w:eastAsia="Arial" w:hAnsi="Arial" w:cs="Arial"/>
          <w:b/>
          <w:color w:val="363435"/>
          <w:sz w:val="22"/>
          <w:szCs w:val="22"/>
        </w:rPr>
        <w:t>8</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How will</w:t>
      </w:r>
      <w:r>
        <w:rPr>
          <w:rFonts w:ascii="Arial" w:eastAsia="Arial" w:hAnsi="Arial" w:cs="Arial"/>
          <w:color w:val="363435"/>
          <w:spacing w:val="-21"/>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w:t>
      </w:r>
      <w:r>
        <w:rPr>
          <w:rFonts w:ascii="Arial" w:eastAsia="Arial" w:hAnsi="Arial" w:cs="Arial"/>
          <w:color w:val="363435"/>
          <w:spacing w:val="-9"/>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w w:val="94"/>
          <w:sz w:val="22"/>
          <w:szCs w:val="22"/>
        </w:rPr>
        <w:t>activity</w:t>
      </w:r>
      <w:r>
        <w:rPr>
          <w:rFonts w:ascii="Arial" w:eastAsia="Arial" w:hAnsi="Arial" w:cs="Arial"/>
          <w:color w:val="363435"/>
          <w:spacing w:val="10"/>
          <w:w w:val="94"/>
          <w:sz w:val="22"/>
          <w:szCs w:val="22"/>
        </w:rPr>
        <w:t xml:space="preserve"> </w:t>
      </w:r>
      <w:r>
        <w:rPr>
          <w:rFonts w:ascii="Arial" w:eastAsia="Arial" w:hAnsi="Arial" w:cs="Arial"/>
          <w:color w:val="363435"/>
          <w:w w:val="94"/>
          <w:sz w:val="22"/>
          <w:szCs w:val="22"/>
        </w:rPr>
        <w:t>benefit</w:t>
      </w:r>
      <w:r>
        <w:rPr>
          <w:rFonts w:ascii="Arial" w:eastAsia="Arial" w:hAnsi="Arial" w:cs="Arial"/>
          <w:color w:val="363435"/>
          <w:spacing w:val="17"/>
          <w:w w:val="94"/>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esidents</w:t>
      </w:r>
      <w:r>
        <w:rPr>
          <w:rFonts w:ascii="Arial" w:eastAsia="Arial" w:hAnsi="Arial" w:cs="Arial"/>
          <w:color w:val="363435"/>
          <w:spacing w:val="20"/>
          <w:w w:val="94"/>
          <w:sz w:val="22"/>
          <w:szCs w:val="22"/>
        </w:rPr>
        <w:t xml:space="preserve"> </w:t>
      </w:r>
      <w:r>
        <w:rPr>
          <w:rFonts w:ascii="Arial" w:eastAsia="Arial" w:hAnsi="Arial" w:cs="Arial"/>
          <w:color w:val="363435"/>
          <w:w w:val="94"/>
          <w:sz w:val="22"/>
          <w:szCs w:val="22"/>
        </w:rPr>
        <w:t>living</w:t>
      </w:r>
      <w:r>
        <w:rPr>
          <w:rFonts w:ascii="Arial" w:eastAsia="Arial" w:hAnsi="Arial" w:cs="Arial"/>
          <w:color w:val="363435"/>
          <w:spacing w:val="-6"/>
          <w:w w:val="94"/>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ea?</w:t>
      </w:r>
    </w:p>
    <w:p w:rsidR="00DB3188" w:rsidRPr="00117986" w:rsidRDefault="00DB3188">
      <w:pPr>
        <w:spacing w:before="7" w:line="160" w:lineRule="exact"/>
        <w:rPr>
          <w:sz w:val="22"/>
          <w:szCs w:val="22"/>
        </w:rPr>
      </w:pPr>
    </w:p>
    <w:p w:rsidR="00012955" w:rsidRDefault="001A2802" w:rsidP="00920B24">
      <w:pPr>
        <w:tabs>
          <w:tab w:val="left" w:pos="1291"/>
        </w:tabs>
        <w:spacing w:line="200" w:lineRule="exact"/>
        <w:ind w:right="296"/>
        <w:rPr>
          <w:rFonts w:ascii="Arial" w:hAnsi="Arial" w:cs="Arial"/>
          <w:sz w:val="22"/>
          <w:szCs w:val="22"/>
        </w:rPr>
      </w:pPr>
      <w:r>
        <w:rPr>
          <w:noProof/>
          <w:lang w:eastAsia="en-GB"/>
        </w:rPr>
        <mc:AlternateContent>
          <mc:Choice Requires="wpg">
            <w:drawing>
              <wp:anchor distT="0" distB="0" distL="114300" distR="114300" simplePos="0" relativeHeight="251639296" behindDoc="1" locked="0" layoutInCell="1" allowOverlap="1" wp14:anchorId="3B47F453" wp14:editId="5274F58F">
                <wp:simplePos x="0" y="0"/>
                <wp:positionH relativeFrom="page">
                  <wp:posOffset>638175</wp:posOffset>
                </wp:positionH>
                <wp:positionV relativeFrom="paragraph">
                  <wp:posOffset>67310</wp:posOffset>
                </wp:positionV>
                <wp:extent cx="6451600" cy="0"/>
                <wp:effectExtent l="0" t="114300" r="6350" b="114300"/>
                <wp:wrapNone/>
                <wp:docPr id="32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20" y="1340"/>
                          <a:chExt cx="10160" cy="0"/>
                        </a:xfrm>
                      </wpg:grpSpPr>
                      <wps:wsp>
                        <wps:cNvPr id="327" name="Freeform 193"/>
                        <wps:cNvSpPr>
                          <a:spLocks/>
                        </wps:cNvSpPr>
                        <wps:spPr bwMode="auto">
                          <a:xfrm>
                            <a:off x="1020" y="1340"/>
                            <a:ext cx="10160" cy="0"/>
                          </a:xfrm>
                          <a:custGeom>
                            <a:avLst/>
                            <a:gdLst>
                              <a:gd name="T0" fmla="+- 0 1020 1020"/>
                              <a:gd name="T1" fmla="*/ T0 w 10160"/>
                              <a:gd name="T2" fmla="+- 0 11180 1020"/>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50.25pt;margin-top:5.3pt;width:508pt;height:0;z-index:-1096;mso-position-horizontal-relative:page" coordorigin="1020,1340"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">
                <v:shape id="Freeform 193" o:spid="_x0000_s1027" style="position:absolute;left:1020;top:1340;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ef8YA&#10;AADcAAAADwAAAGRycy9kb3ducmV2LnhtbESPQWvCQBSE74L/YXmCN92o0Gp0lSK19dAiRkFye2Sf&#10;STD7NmS3Sfrvu4VCj8PMfMNsdr2pREuNKy0rmE0jEMSZ1SXnCq6Xw2QJwnlkjZVlUvBNDnbb4WCD&#10;sbYdn6lNfC4ChF2MCgrv61hKlxVk0E1tTRy8u20M+iCbXOoGuwA3lZxH0ZM0WHJYKLCmfUHZI/ky&#10;Ck69WcnPiKu01O+39PW4XOzfPpQaj/qXNQhPvf8P/7WPWsFi/gy/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ef8YAAADcAAAADwAAAAAAAAAAAAAAAACYAgAAZHJz&#10;L2Rvd25yZXYueG1sUEsFBgAAAAAEAAQA9QAAAIsDAAAAAA==&#10;" path="m,l10160,e" filled="f" strokecolor="#e0e0ec" strokeweight="18pt">
                  <v:path arrowok="t" o:connecttype="custom" o:connectlocs="0,0;10160,0" o:connectangles="0,0"/>
                </v:shape>
                <w10:wrap anchorx="page"/>
              </v:group>
            </w:pict>
          </mc:Fallback>
        </mc:AlternateContent>
      </w:r>
      <w:r w:rsidR="00623273">
        <w:rPr>
          <w:rFonts w:ascii="Arial" w:hAnsi="Arial" w:cs="Arial"/>
          <w:sz w:val="22"/>
          <w:szCs w:val="22"/>
        </w:rPr>
        <w:tab/>
      </w:r>
    </w:p>
    <w:p w:rsidR="00856F4A" w:rsidRPr="001B594C" w:rsidRDefault="005315E1" w:rsidP="001B594C">
      <w:pPr>
        <w:spacing w:line="200" w:lineRule="exact"/>
        <w:ind w:right="296"/>
        <w:rPr>
          <w:rFonts w:ascii="Arial" w:hAnsi="Arial" w:cs="Arial"/>
          <w:sz w:val="22"/>
          <w:szCs w:val="22"/>
        </w:rPr>
      </w:pPr>
      <w:r>
        <w:rPr>
          <w:rFonts w:ascii="Arial" w:hAnsi="Arial" w:cs="Arial"/>
          <w:sz w:val="22"/>
          <w:szCs w:val="22"/>
        </w:rPr>
        <w:t>.</w:t>
      </w:r>
      <w:r w:rsidR="00047653">
        <w:rPr>
          <w:noProof/>
          <w:lang w:eastAsia="en-GB"/>
        </w:rPr>
        <mc:AlternateContent>
          <mc:Choice Requires="wpg">
            <w:drawing>
              <wp:anchor distT="0" distB="0" distL="114300" distR="114300" simplePos="0" relativeHeight="251640320" behindDoc="1" locked="0" layoutInCell="1" allowOverlap="1" wp14:anchorId="508E453E" wp14:editId="7D033270">
                <wp:simplePos x="0" y="0"/>
                <wp:positionH relativeFrom="page">
                  <wp:posOffset>633730</wp:posOffset>
                </wp:positionH>
                <wp:positionV relativeFrom="paragraph">
                  <wp:posOffset>108584</wp:posOffset>
                </wp:positionV>
                <wp:extent cx="6451600" cy="0"/>
                <wp:effectExtent l="0" t="114300" r="6350" b="114300"/>
                <wp:wrapNone/>
                <wp:docPr id="32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20" y="2126"/>
                          <a:chExt cx="10160" cy="0"/>
                        </a:xfrm>
                      </wpg:grpSpPr>
                      <wps:wsp>
                        <wps:cNvPr id="323" name="Freeform 189"/>
                        <wps:cNvSpPr>
                          <a:spLocks/>
                        </wps:cNvSpPr>
                        <wps:spPr bwMode="auto">
                          <a:xfrm>
                            <a:off x="1020" y="2126"/>
                            <a:ext cx="10160" cy="0"/>
                          </a:xfrm>
                          <a:custGeom>
                            <a:avLst/>
                            <a:gdLst>
                              <a:gd name="T0" fmla="+- 0 1020 1020"/>
                              <a:gd name="T1" fmla="*/ T0 w 10160"/>
                              <a:gd name="T2" fmla="+- 0 11180 1020"/>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9.9pt;margin-top:8.55pt;width:508pt;height:0;z-index:-1094;mso-position-horizontal-relative:page" coordorigin="1020,2126"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">
                <v:shape id="Freeform 189" o:spid="_x0000_s1027" style="position:absolute;left:1020;top:2126;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YfMQA&#10;AADcAAAADwAAAGRycy9kb3ducmV2LnhtbESPT4vCMBTE74LfITzB25pqYdFqFBF1PSjiHxBvj+bZ&#10;FpuX0mS1++2NsOBxmJnfMJNZY0rxoNoVlhX0exEI4tTqgjMF59PqawjCeWSNpWVS8EcOZtN2a4KJ&#10;tk8+0OPoMxEg7BJUkHtfJVK6NCeDrmcr4uDdbG3QB1lnUtf4DHBTykEUfUuDBYeFHCta5JTej79G&#10;wb4xI7mLuLwW+udyXW6G8WK9VarbaeZjEJ4a/wn/tzdaQTyI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mHzEAAAA3AAAAA8AAAAAAAAAAAAAAAAAmAIAAGRycy9k&#10;b3ducmV2LnhtbFBLBQYAAAAABAAEAPUAAACJAwAAAAA=&#10;" path="m,l10160,e" filled="f" strokecolor="#e0e0ec" strokeweight="18pt">
                  <v:path arrowok="t" o:connecttype="custom" o:connectlocs="0,0;10160,0" o:connectangles="0,0"/>
                </v:shape>
                <w10:wrap anchorx="page"/>
              </v:group>
            </w:pict>
          </mc:Fallback>
        </mc:AlternateContent>
      </w:r>
    </w:p>
    <w:p w:rsidR="00856F4A" w:rsidRDefault="00856F4A" w:rsidP="00856F4A">
      <w:pPr>
        <w:ind w:left="680"/>
        <w:rPr>
          <w:rFonts w:ascii="Arial" w:eastAsia="Arial" w:hAnsi="Arial" w:cs="Arial"/>
          <w:b/>
          <w:color w:val="363435"/>
          <w:sz w:val="22"/>
          <w:szCs w:val="22"/>
        </w:rPr>
      </w:pPr>
    </w:p>
    <w:p w:rsidR="002F3135" w:rsidRPr="002F3135" w:rsidRDefault="00014F31" w:rsidP="002F3135">
      <w:pPr>
        <w:ind w:left="680"/>
        <w:rPr>
          <w:rFonts w:ascii="Arial" w:eastAsia="Arial" w:hAnsi="Arial" w:cs="Arial"/>
          <w:color w:val="363435"/>
          <w:sz w:val="22"/>
          <w:szCs w:val="22"/>
        </w:rPr>
      </w:pPr>
      <w:r>
        <w:rPr>
          <w:rFonts w:ascii="Arial" w:eastAsia="Arial" w:hAnsi="Arial" w:cs="Arial"/>
          <w:b/>
          <w:color w:val="363435"/>
          <w:sz w:val="22"/>
          <w:szCs w:val="22"/>
        </w:rPr>
        <w:t>9</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What</w:t>
      </w:r>
      <w:r>
        <w:rPr>
          <w:rFonts w:ascii="Arial" w:eastAsia="Arial" w:hAnsi="Arial" w:cs="Arial"/>
          <w:color w:val="363435"/>
          <w:spacing w:val="-21"/>
          <w:sz w:val="22"/>
          <w:szCs w:val="22"/>
        </w:rPr>
        <w:t xml:space="preserve"> </w:t>
      </w:r>
      <w:r>
        <w:rPr>
          <w:rFonts w:ascii="Arial" w:eastAsia="Arial" w:hAnsi="Arial" w:cs="Arial"/>
          <w:color w:val="363435"/>
          <w:sz w:val="22"/>
          <w:szCs w:val="22"/>
        </w:rPr>
        <w:t>is</w:t>
      </w:r>
      <w:r>
        <w:rPr>
          <w:rFonts w:ascii="Arial" w:eastAsia="Arial" w:hAnsi="Arial" w:cs="Arial"/>
          <w:color w:val="363435"/>
          <w:spacing w:val="-13"/>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total</w:t>
      </w:r>
      <w:r>
        <w:rPr>
          <w:rFonts w:ascii="Arial" w:eastAsia="Arial" w:hAnsi="Arial" w:cs="Arial"/>
          <w:color w:val="363435"/>
          <w:spacing w:val="-8"/>
          <w:sz w:val="22"/>
          <w:szCs w:val="22"/>
        </w:rPr>
        <w:t xml:space="preserve"> </w:t>
      </w:r>
      <w:r>
        <w:rPr>
          <w:rFonts w:ascii="Arial" w:eastAsia="Arial" w:hAnsi="Arial" w:cs="Arial"/>
          <w:color w:val="363435"/>
          <w:sz w:val="22"/>
          <w:szCs w:val="22"/>
        </w:rPr>
        <w:t>cost</w:t>
      </w:r>
      <w:r>
        <w:rPr>
          <w:rFonts w:ascii="Arial" w:eastAsia="Arial" w:hAnsi="Arial" w:cs="Arial"/>
          <w:color w:val="363435"/>
          <w:spacing w:val="4"/>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w:t>
      </w:r>
      <w:r>
        <w:rPr>
          <w:rFonts w:ascii="Arial" w:eastAsia="Arial" w:hAnsi="Arial" w:cs="Arial"/>
          <w:color w:val="363435"/>
          <w:spacing w:val="-9"/>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w w:val="95"/>
          <w:sz w:val="22"/>
          <w:szCs w:val="22"/>
        </w:rPr>
        <w:t>activity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2"/>
          <w:sz w:val="22"/>
          <w:szCs w:val="22"/>
        </w:rPr>
        <w:t xml:space="preserve"> </w:t>
      </w:r>
      <w:r>
        <w:rPr>
          <w:rFonts w:ascii="Arial" w:eastAsia="Arial" w:hAnsi="Arial" w:cs="Arial"/>
          <w:color w:val="363435"/>
          <w:sz w:val="22"/>
          <w:szCs w:val="22"/>
        </w:rPr>
        <w:t>planning?</w:t>
      </w:r>
    </w:p>
    <w:p w:rsidR="002F3135" w:rsidRDefault="002F3135">
      <w:pPr>
        <w:spacing w:line="140" w:lineRule="exact"/>
        <w:rPr>
          <w:sz w:val="14"/>
          <w:szCs w:val="14"/>
        </w:rPr>
      </w:pPr>
      <w:r>
        <w:rPr>
          <w:sz w:val="14"/>
          <w:szCs w:val="14"/>
        </w:rPr>
        <w:tab/>
      </w:r>
      <w:r>
        <w:rPr>
          <w:sz w:val="14"/>
          <w:szCs w:val="14"/>
        </w:rPr>
        <w:tab/>
      </w:r>
      <w:r>
        <w:rPr>
          <w:sz w:val="14"/>
          <w:szCs w:val="14"/>
        </w:rPr>
        <w:tab/>
      </w:r>
    </w:p>
    <w:p w:rsidR="00DB3188" w:rsidRDefault="00623273">
      <w:pPr>
        <w:spacing w:before="4" w:line="160" w:lineRule="exact"/>
        <w:rPr>
          <w:sz w:val="16"/>
          <w:szCs w:val="16"/>
        </w:rPr>
      </w:pPr>
      <w:r>
        <w:rPr>
          <w:noProof/>
          <w:lang w:eastAsia="en-GB"/>
        </w:rPr>
        <mc:AlternateContent>
          <mc:Choice Requires="wpg">
            <w:drawing>
              <wp:anchor distT="0" distB="0" distL="114300" distR="114300" simplePos="0" relativeHeight="251641344" behindDoc="1" locked="0" layoutInCell="1" allowOverlap="1" wp14:anchorId="204346F7" wp14:editId="50064653">
                <wp:simplePos x="0" y="0"/>
                <wp:positionH relativeFrom="page">
                  <wp:posOffset>800735</wp:posOffset>
                </wp:positionH>
                <wp:positionV relativeFrom="paragraph">
                  <wp:posOffset>-2540</wp:posOffset>
                </wp:positionV>
                <wp:extent cx="927735" cy="0"/>
                <wp:effectExtent l="0" t="114300" r="5715" b="114300"/>
                <wp:wrapNone/>
                <wp:docPr id="31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0"/>
                          <a:chOff x="1261" y="126"/>
                          <a:chExt cx="1461" cy="0"/>
                        </a:xfrm>
                      </wpg:grpSpPr>
                      <wps:wsp>
                        <wps:cNvPr id="315" name="Freeform 181"/>
                        <wps:cNvSpPr>
                          <a:spLocks/>
                        </wps:cNvSpPr>
                        <wps:spPr bwMode="auto">
                          <a:xfrm>
                            <a:off x="1261" y="126"/>
                            <a:ext cx="1461" cy="0"/>
                          </a:xfrm>
                          <a:custGeom>
                            <a:avLst/>
                            <a:gdLst>
                              <a:gd name="T0" fmla="+- 0 1261 1261"/>
                              <a:gd name="T1" fmla="*/ T0 w 1461"/>
                              <a:gd name="T2" fmla="+- 0 2721 1261"/>
                              <a:gd name="T3" fmla="*/ T2 w 1461"/>
                            </a:gdLst>
                            <a:ahLst/>
                            <a:cxnLst>
                              <a:cxn ang="0">
                                <a:pos x="T1" y="0"/>
                              </a:cxn>
                              <a:cxn ang="0">
                                <a:pos x="T3" y="0"/>
                              </a:cxn>
                            </a:cxnLst>
                            <a:rect l="0" t="0" r="r" b="b"/>
                            <a:pathLst>
                              <a:path w="1461">
                                <a:moveTo>
                                  <a:pt x="0" y="0"/>
                                </a:moveTo>
                                <a:lnTo>
                                  <a:pt x="14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63.05pt;margin-top:-.2pt;width:73.05pt;height:0;z-index:-251675136;mso-position-horizontal-relative:page" coordorigin="1261,126"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">
                <v:shape id="Freeform 181" o:spid="_x0000_s1027" style="position:absolute;left:1261;top:126;width:1461;height:0;visibility:visible;mso-wrap-style:square;v-text-anchor:top" coordsize="1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RNsUA&#10;AADcAAAADwAAAGRycy9kb3ducmV2LnhtbESP3YrCMBSE7wXfIRzBO02rrEg1iii7LCgL/oHeHZpj&#10;W2xOSpOt3bc3C4KXw8x8w8yXrSlFQ7UrLCuIhxEI4tTqgjMFp+PnYArCeWSNpWVS8EcOlotuZ46J&#10;tg/eU3PwmQgQdgkqyL2vEildmpNBN7QVcfButjbog6wzqWt8BLgp5SiKJtJgwWEhx4rWOaX3w69R&#10;cI7l/tLsrj/F/bzd+tPmK4vikVL9XruagfDU+nf41f7WCsbxB/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5E2xQAAANwAAAAPAAAAAAAAAAAAAAAAAJgCAABkcnMv&#10;ZG93bnJldi54bWxQSwUGAAAAAAQABAD1AAAAigMAAAAA&#10;" path="m,l1460,e" filled="f" strokecolor="#e0e0ec" strokeweight="18pt">
                  <v:path arrowok="t" o:connecttype="custom" o:connectlocs="0,0;1460,0" o:connectangles="0,0"/>
                </v:shape>
                <w10:wrap anchorx="page"/>
              </v:group>
            </w:pict>
          </mc:Fallback>
        </mc:AlternateContent>
      </w:r>
    </w:p>
    <w:p w:rsidR="00DB3188" w:rsidRDefault="00DB3188">
      <w:pPr>
        <w:spacing w:line="200" w:lineRule="exact"/>
      </w:pPr>
    </w:p>
    <w:p w:rsidR="00DB3188" w:rsidRDefault="00014F31">
      <w:pPr>
        <w:ind w:left="680"/>
        <w:rPr>
          <w:rFonts w:ascii="Arial" w:eastAsia="Arial" w:hAnsi="Arial" w:cs="Arial"/>
          <w:sz w:val="22"/>
          <w:szCs w:val="22"/>
        </w:rPr>
      </w:pPr>
      <w:r>
        <w:rPr>
          <w:rFonts w:ascii="Arial" w:eastAsia="Arial" w:hAnsi="Arial" w:cs="Arial"/>
          <w:b/>
          <w:color w:val="363435"/>
          <w:sz w:val="22"/>
          <w:szCs w:val="22"/>
        </w:rPr>
        <w:t>10</w:t>
      </w:r>
      <w:r>
        <w:rPr>
          <w:rFonts w:ascii="Arial" w:eastAsia="Arial" w:hAnsi="Arial" w:cs="Arial"/>
          <w:color w:val="363435"/>
          <w:sz w:val="22"/>
          <w:szCs w:val="22"/>
        </w:rPr>
        <w:t>:</w:t>
      </w:r>
      <w:r>
        <w:rPr>
          <w:rFonts w:ascii="Arial" w:eastAsia="Arial" w:hAnsi="Arial" w:cs="Arial"/>
          <w:color w:val="363435"/>
          <w:spacing w:val="30"/>
          <w:sz w:val="22"/>
          <w:szCs w:val="22"/>
        </w:rPr>
        <w:t xml:space="preserve"> </w:t>
      </w:r>
      <w:r>
        <w:rPr>
          <w:rFonts w:ascii="Arial" w:eastAsia="Arial" w:hAnsi="Arial" w:cs="Arial"/>
          <w:color w:val="363435"/>
          <w:sz w:val="22"/>
          <w:szCs w:val="22"/>
        </w:rPr>
        <w:t>How much</w:t>
      </w:r>
      <w:r>
        <w:rPr>
          <w:rFonts w:ascii="Arial" w:eastAsia="Arial" w:hAnsi="Arial" w:cs="Arial"/>
          <w:color w:val="363435"/>
          <w:spacing w:val="-5"/>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sz w:val="22"/>
          <w:szCs w:val="22"/>
        </w:rPr>
        <w:t>funding</w:t>
      </w:r>
      <w:r>
        <w:rPr>
          <w:rFonts w:ascii="Arial" w:eastAsia="Arial" w:hAnsi="Arial" w:cs="Arial"/>
          <w:color w:val="363435"/>
          <w:spacing w:val="-22"/>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2"/>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equesting</w:t>
      </w:r>
      <w:r>
        <w:rPr>
          <w:rFonts w:ascii="Arial" w:eastAsia="Arial" w:hAnsi="Arial" w:cs="Arial"/>
          <w:color w:val="363435"/>
          <w:spacing w:val="12"/>
          <w:w w:val="95"/>
          <w:sz w:val="22"/>
          <w:szCs w:val="22"/>
        </w:rPr>
        <w:t xml:space="preserve"> </w:t>
      </w:r>
      <w:r>
        <w:rPr>
          <w:rFonts w:ascii="Arial" w:eastAsia="Arial" w:hAnsi="Arial" w:cs="Arial"/>
          <w:color w:val="363435"/>
          <w:sz w:val="22"/>
          <w:szCs w:val="22"/>
        </w:rPr>
        <w:t>f</w:t>
      </w:r>
      <w:r>
        <w:rPr>
          <w:rFonts w:ascii="Arial" w:eastAsia="Arial" w:hAnsi="Arial" w:cs="Arial"/>
          <w:color w:val="363435"/>
          <w:spacing w:val="-4"/>
          <w:sz w:val="22"/>
          <w:szCs w:val="22"/>
        </w:rPr>
        <w:t>r</w:t>
      </w:r>
      <w:r>
        <w:rPr>
          <w:rFonts w:ascii="Arial" w:eastAsia="Arial" w:hAnsi="Arial" w:cs="Arial"/>
          <w:color w:val="363435"/>
          <w:sz w:val="22"/>
          <w:szCs w:val="22"/>
        </w:rPr>
        <w:t>om</w:t>
      </w:r>
      <w:r>
        <w:rPr>
          <w:rFonts w:ascii="Arial" w:eastAsia="Arial" w:hAnsi="Arial" w:cs="Arial"/>
          <w:color w:val="363435"/>
          <w:spacing w:val="-8"/>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DB3188" w:rsidRDefault="00DB3188">
      <w:pPr>
        <w:spacing w:line="140" w:lineRule="exact"/>
        <w:rPr>
          <w:sz w:val="14"/>
          <w:szCs w:val="14"/>
        </w:rPr>
      </w:pPr>
    </w:p>
    <w:p w:rsidR="002435F4" w:rsidRPr="005D363D" w:rsidRDefault="00893CD9" w:rsidP="00920B24">
      <w:pPr>
        <w:tabs>
          <w:tab w:val="left" w:pos="1845"/>
        </w:tabs>
        <w:ind w:left="1077"/>
        <w:rPr>
          <w:rFonts w:ascii="Arial" w:eastAsia="Arial" w:hAnsi="Arial" w:cs="Arial"/>
          <w:sz w:val="22"/>
          <w:szCs w:val="22"/>
        </w:rPr>
      </w:pPr>
      <w:r w:rsidRPr="001A2802">
        <w:rPr>
          <w:rFonts w:ascii="Arial" w:hAnsi="Arial" w:cs="Arial"/>
          <w:noProof/>
          <w:sz w:val="22"/>
          <w:szCs w:val="22"/>
          <w:lang w:eastAsia="en-GB"/>
        </w:rPr>
        <mc:AlternateContent>
          <mc:Choice Requires="wpg">
            <w:drawing>
              <wp:anchor distT="0" distB="0" distL="114300" distR="114300" simplePos="0" relativeHeight="251642368" behindDoc="1" locked="0" layoutInCell="1" allowOverlap="1" wp14:anchorId="2D520216" wp14:editId="3E26D39E">
                <wp:simplePos x="0" y="0"/>
                <wp:positionH relativeFrom="page">
                  <wp:posOffset>800735</wp:posOffset>
                </wp:positionH>
                <wp:positionV relativeFrom="paragraph">
                  <wp:posOffset>80010</wp:posOffset>
                </wp:positionV>
                <wp:extent cx="927735" cy="0"/>
                <wp:effectExtent l="114935" t="118110" r="119380" b="120015"/>
                <wp:wrapNone/>
                <wp:docPr id="3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0"/>
                          <a:chOff x="1261" y="126"/>
                          <a:chExt cx="1461" cy="0"/>
                        </a:xfrm>
                      </wpg:grpSpPr>
                      <wps:wsp>
                        <wps:cNvPr id="313" name="Freeform 179"/>
                        <wps:cNvSpPr>
                          <a:spLocks/>
                        </wps:cNvSpPr>
                        <wps:spPr bwMode="auto">
                          <a:xfrm>
                            <a:off x="1261" y="126"/>
                            <a:ext cx="1461" cy="0"/>
                          </a:xfrm>
                          <a:custGeom>
                            <a:avLst/>
                            <a:gdLst>
                              <a:gd name="T0" fmla="+- 0 1261 1261"/>
                              <a:gd name="T1" fmla="*/ T0 w 1461"/>
                              <a:gd name="T2" fmla="+- 0 2721 1261"/>
                              <a:gd name="T3" fmla="*/ T2 w 1461"/>
                            </a:gdLst>
                            <a:ahLst/>
                            <a:cxnLst>
                              <a:cxn ang="0">
                                <a:pos x="T1" y="0"/>
                              </a:cxn>
                              <a:cxn ang="0">
                                <a:pos x="T3" y="0"/>
                              </a:cxn>
                            </a:cxnLst>
                            <a:rect l="0" t="0" r="r" b="b"/>
                            <a:pathLst>
                              <a:path w="1461">
                                <a:moveTo>
                                  <a:pt x="0" y="0"/>
                                </a:moveTo>
                                <a:lnTo>
                                  <a:pt x="14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63.05pt;margin-top:6.3pt;width:73.05pt;height:0;z-index:-1089;mso-position-horizontal-relative:page" coordorigin="1261,126"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">
                <v:shape id="Freeform 179" o:spid="_x0000_s1027" style="position:absolute;left:1261;top:126;width:1461;height:0;visibility:visible;mso-wrap-style:square;v-text-anchor:top" coordsize="1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s2cQA&#10;AADcAAAADwAAAGRycy9kb3ducmV2LnhtbESPQYvCMBSE74L/ITzBm6ZVWKQaZVlRBGVBreDeHs3b&#10;tti8lCbW+u83C4LHYWa+YRarzlSipcaVlhXE4wgEcWZ1ybmC9LwZzUA4j6yxskwKnuRgtez3Fpho&#10;++AjtSefiwBhl6CCwvs6kdJlBRl0Y1sTB+/XNgZ9kE0udYOPADeVnETRhzRYclgosKavgrLb6W4U&#10;XGJ5vLaHn+/ydtnvfbre5lE8UWo46D7nIDx1/h1+tXdawTSewv+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rNnEAAAA3AAAAA8AAAAAAAAAAAAAAAAAmAIAAGRycy9k&#10;b3ducmV2LnhtbFBLBQYAAAAABAAEAPUAAACJAwAAAAA=&#10;" path="m,l1460,e" filled="f" strokecolor="#e0e0ec" strokeweight="18pt">
                  <v:path arrowok="t" o:connecttype="custom" o:connectlocs="0,0;1460,0" o:connectangles="0,0"/>
                </v:shape>
                <w10:wrap anchorx="page"/>
              </v:group>
            </w:pict>
          </mc:Fallback>
        </mc:AlternateContent>
      </w:r>
      <w:r w:rsidR="00DB037E">
        <w:rPr>
          <w:rFonts w:ascii="Arial" w:eastAsia="Arial" w:hAnsi="Arial" w:cs="Arial"/>
          <w:color w:val="363435"/>
          <w:sz w:val="22"/>
          <w:szCs w:val="22"/>
        </w:rPr>
        <w:t xml:space="preserve">£ </w:t>
      </w:r>
      <w:r w:rsidR="00EA5CAD">
        <w:rPr>
          <w:rFonts w:ascii="Arial" w:eastAsia="Arial" w:hAnsi="Arial" w:cs="Arial"/>
          <w:color w:val="363435"/>
          <w:sz w:val="22"/>
          <w:szCs w:val="22"/>
        </w:rPr>
        <w:t xml:space="preserve">  </w:t>
      </w:r>
    </w:p>
    <w:p w:rsidR="00DB3188" w:rsidRDefault="00DB3188">
      <w:pPr>
        <w:spacing w:before="4" w:line="160" w:lineRule="exact"/>
        <w:rPr>
          <w:sz w:val="16"/>
          <w:szCs w:val="16"/>
        </w:rPr>
      </w:pPr>
    </w:p>
    <w:p w:rsidR="00DB3188" w:rsidRDefault="00DB3188">
      <w:pPr>
        <w:spacing w:line="200" w:lineRule="exact"/>
      </w:pPr>
    </w:p>
    <w:p w:rsidR="00DB3188" w:rsidRDefault="00014F31">
      <w:pPr>
        <w:ind w:left="680"/>
        <w:rPr>
          <w:rFonts w:ascii="Arial" w:eastAsia="Arial" w:hAnsi="Arial" w:cs="Arial"/>
          <w:sz w:val="22"/>
          <w:szCs w:val="22"/>
        </w:rPr>
      </w:pPr>
      <w:r>
        <w:rPr>
          <w:rFonts w:ascii="Arial" w:eastAsia="Arial" w:hAnsi="Arial" w:cs="Arial"/>
          <w:b/>
          <w:color w:val="363435"/>
          <w:sz w:val="22"/>
          <w:szCs w:val="22"/>
        </w:rPr>
        <w:t>11</w:t>
      </w:r>
      <w:r>
        <w:rPr>
          <w:rFonts w:ascii="Arial" w:eastAsia="Arial" w:hAnsi="Arial" w:cs="Arial"/>
          <w:color w:val="363435"/>
          <w:sz w:val="22"/>
          <w:szCs w:val="22"/>
        </w:rPr>
        <w:t>:</w:t>
      </w:r>
      <w:r>
        <w:rPr>
          <w:rFonts w:ascii="Arial" w:eastAsia="Arial" w:hAnsi="Arial" w:cs="Arial"/>
          <w:color w:val="363435"/>
          <w:spacing w:val="30"/>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2"/>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pacing w:val="-4"/>
          <w:w w:val="93"/>
          <w:sz w:val="22"/>
          <w:szCs w:val="22"/>
        </w:rPr>
        <w:t>r</w:t>
      </w:r>
      <w:r>
        <w:rPr>
          <w:rFonts w:ascii="Arial" w:eastAsia="Arial" w:hAnsi="Arial" w:cs="Arial"/>
          <w:color w:val="363435"/>
          <w:w w:val="93"/>
          <w:sz w:val="22"/>
          <w:szCs w:val="22"/>
        </w:rPr>
        <w:t>eceiving</w:t>
      </w:r>
      <w:r>
        <w:rPr>
          <w:rFonts w:ascii="Arial" w:eastAsia="Arial" w:hAnsi="Arial" w:cs="Arial"/>
          <w:color w:val="363435"/>
          <w:spacing w:val="13"/>
          <w:w w:val="93"/>
          <w:sz w:val="22"/>
          <w:szCs w:val="22"/>
        </w:rPr>
        <w:t xml:space="preserve"> </w:t>
      </w:r>
      <w:r>
        <w:rPr>
          <w:rFonts w:ascii="Arial" w:eastAsia="Arial" w:hAnsi="Arial" w:cs="Arial"/>
          <w:color w:val="363435"/>
          <w:sz w:val="22"/>
          <w:szCs w:val="22"/>
        </w:rPr>
        <w:t>income</w:t>
      </w:r>
      <w:r>
        <w:rPr>
          <w:rFonts w:ascii="Arial" w:eastAsia="Arial" w:hAnsi="Arial" w:cs="Arial"/>
          <w:color w:val="363435"/>
          <w:spacing w:val="-21"/>
          <w:sz w:val="22"/>
          <w:szCs w:val="22"/>
        </w:rPr>
        <w:t xml:space="preserve"> </w:t>
      </w:r>
      <w:r>
        <w:rPr>
          <w:rFonts w:ascii="Arial" w:eastAsia="Arial" w:hAnsi="Arial" w:cs="Arial"/>
          <w:color w:val="363435"/>
          <w:sz w:val="22"/>
          <w:szCs w:val="22"/>
        </w:rPr>
        <w:t>f</w:t>
      </w:r>
      <w:r>
        <w:rPr>
          <w:rFonts w:ascii="Arial" w:eastAsia="Arial" w:hAnsi="Arial" w:cs="Arial"/>
          <w:color w:val="363435"/>
          <w:spacing w:val="-4"/>
          <w:sz w:val="22"/>
          <w:szCs w:val="22"/>
        </w:rPr>
        <w:t>r</w:t>
      </w:r>
      <w:r>
        <w:rPr>
          <w:rFonts w:ascii="Arial" w:eastAsia="Arial" w:hAnsi="Arial" w:cs="Arial"/>
          <w:color w:val="363435"/>
          <w:sz w:val="22"/>
          <w:szCs w:val="22"/>
        </w:rPr>
        <w:t>om</w:t>
      </w:r>
      <w:r>
        <w:rPr>
          <w:rFonts w:ascii="Arial" w:eastAsia="Arial" w:hAnsi="Arial" w:cs="Arial"/>
          <w:color w:val="363435"/>
          <w:spacing w:val="-8"/>
          <w:sz w:val="22"/>
          <w:szCs w:val="22"/>
        </w:rPr>
        <w:t xml:space="preserve"> </w:t>
      </w:r>
      <w:r>
        <w:rPr>
          <w:rFonts w:ascii="Arial" w:eastAsia="Arial" w:hAnsi="Arial" w:cs="Arial"/>
          <w:color w:val="363435"/>
          <w:sz w:val="22"/>
          <w:szCs w:val="22"/>
        </w:rPr>
        <w:t>any</w:t>
      </w:r>
      <w:r>
        <w:rPr>
          <w:rFonts w:ascii="Arial" w:eastAsia="Arial" w:hAnsi="Arial" w:cs="Arial"/>
          <w:color w:val="363435"/>
          <w:spacing w:val="-21"/>
          <w:sz w:val="22"/>
          <w:szCs w:val="22"/>
        </w:rPr>
        <w:t xml:space="preserve"> </w:t>
      </w:r>
      <w:r>
        <w:rPr>
          <w:rFonts w:ascii="Arial" w:eastAsia="Arial" w:hAnsi="Arial" w:cs="Arial"/>
          <w:color w:val="363435"/>
          <w:sz w:val="22"/>
          <w:szCs w:val="22"/>
        </w:rPr>
        <w:t>other</w:t>
      </w:r>
      <w:r>
        <w:rPr>
          <w:rFonts w:ascii="Arial" w:eastAsia="Arial" w:hAnsi="Arial" w:cs="Arial"/>
          <w:color w:val="363435"/>
          <w:spacing w:val="-15"/>
          <w:sz w:val="22"/>
          <w:szCs w:val="22"/>
        </w:rPr>
        <w:t xml:space="preserve"> </w:t>
      </w:r>
      <w:r>
        <w:rPr>
          <w:rFonts w:ascii="Arial" w:eastAsia="Arial" w:hAnsi="Arial" w:cs="Arial"/>
          <w:color w:val="363435"/>
          <w:sz w:val="22"/>
          <w:szCs w:val="22"/>
        </w:rPr>
        <w:t>sou</w:t>
      </w:r>
      <w:r>
        <w:rPr>
          <w:rFonts w:ascii="Arial" w:eastAsia="Arial" w:hAnsi="Arial" w:cs="Arial"/>
          <w:color w:val="363435"/>
          <w:spacing w:val="-4"/>
          <w:sz w:val="22"/>
          <w:szCs w:val="22"/>
        </w:rPr>
        <w:t>r</w:t>
      </w:r>
      <w:r>
        <w:rPr>
          <w:rFonts w:ascii="Arial" w:eastAsia="Arial" w:hAnsi="Arial" w:cs="Arial"/>
          <w:color w:val="363435"/>
          <w:sz w:val="22"/>
          <w:szCs w:val="22"/>
        </w:rPr>
        <w:t>ces</w:t>
      </w:r>
      <w:r>
        <w:rPr>
          <w:rFonts w:ascii="Arial" w:eastAsia="Arial" w:hAnsi="Arial" w:cs="Arial"/>
          <w:color w:val="363435"/>
          <w:spacing w:val="-23"/>
          <w:sz w:val="22"/>
          <w:szCs w:val="22"/>
        </w:rPr>
        <w:t xml:space="preserve"> </w:t>
      </w:r>
      <w:r>
        <w:rPr>
          <w:rFonts w:ascii="Arial" w:eastAsia="Arial" w:hAnsi="Arial" w:cs="Arial"/>
          <w:color w:val="363435"/>
          <w:sz w:val="22"/>
          <w:szCs w:val="22"/>
        </w:rPr>
        <w:t>for</w:t>
      </w:r>
      <w:r>
        <w:rPr>
          <w:rFonts w:ascii="Arial" w:eastAsia="Arial" w:hAnsi="Arial" w:cs="Arial"/>
          <w:color w:val="363435"/>
          <w:spacing w:val="-10"/>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w:t>
      </w:r>
    </w:p>
    <w:p w:rsidR="00DB3188" w:rsidRDefault="00DB3188">
      <w:pPr>
        <w:spacing w:before="9" w:line="140" w:lineRule="exact"/>
        <w:rPr>
          <w:sz w:val="15"/>
          <w:szCs w:val="15"/>
        </w:rPr>
      </w:pPr>
    </w:p>
    <w:p w:rsidR="00DB3188" w:rsidRDefault="00014F31">
      <w:pPr>
        <w:ind w:left="1077"/>
        <w:rPr>
          <w:rFonts w:ascii="Arial" w:eastAsia="Arial" w:hAnsi="Arial" w:cs="Arial"/>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5" w:line="140" w:lineRule="exact"/>
        <w:rPr>
          <w:sz w:val="14"/>
          <w:szCs w:val="14"/>
        </w:rPr>
      </w:pPr>
    </w:p>
    <w:p w:rsidR="00DB3188" w:rsidRPr="002435F4" w:rsidRDefault="00014F31" w:rsidP="002435F4">
      <w:pPr>
        <w:pStyle w:val="ListParagraph"/>
        <w:ind w:left="2877"/>
        <w:jc w:val="both"/>
        <w:rPr>
          <w:rFonts w:ascii="Arial" w:eastAsia="Arial" w:hAnsi="Arial" w:cs="Arial"/>
          <w:sz w:val="22"/>
          <w:szCs w:val="22"/>
        </w:rPr>
      </w:pPr>
      <w:r w:rsidRPr="002435F4">
        <w:rPr>
          <w:rFonts w:ascii="Arial" w:eastAsia="Arial" w:hAnsi="Arial" w:cs="Arial"/>
          <w:color w:val="363435"/>
          <w:spacing w:val="-20"/>
          <w:sz w:val="22"/>
          <w:szCs w:val="22"/>
        </w:rPr>
        <w:t>Y</w:t>
      </w:r>
      <w:r w:rsidRPr="002435F4">
        <w:rPr>
          <w:rFonts w:ascii="Arial" w:eastAsia="Arial" w:hAnsi="Arial" w:cs="Arial"/>
          <w:color w:val="363435"/>
          <w:sz w:val="22"/>
          <w:szCs w:val="22"/>
        </w:rPr>
        <w:t xml:space="preserve">es   </w:t>
      </w:r>
      <w:r w:rsidRPr="002435F4">
        <w:rPr>
          <w:color w:val="363435"/>
          <w:sz w:val="22"/>
          <w:szCs w:val="22"/>
        </w:rPr>
        <w:t xml:space="preserve">  </w:t>
      </w:r>
      <w:r w:rsidRPr="002435F4">
        <w:rPr>
          <w:rFonts w:ascii="Arial" w:eastAsia="Arial" w:hAnsi="Arial" w:cs="Arial"/>
          <w:color w:val="363435"/>
          <w:sz w:val="22"/>
          <w:szCs w:val="22"/>
        </w:rPr>
        <w:t>No</w:t>
      </w:r>
      <w:r w:rsidR="002435F4" w:rsidRPr="002435F4">
        <w:rPr>
          <w:rFonts w:ascii="Arial" w:eastAsia="Arial" w:hAnsi="Arial" w:cs="Arial"/>
          <w:color w:val="363435"/>
          <w:sz w:val="22"/>
          <w:szCs w:val="22"/>
        </w:rPr>
        <w:t xml:space="preserve">  </w:t>
      </w:r>
    </w:p>
    <w:p w:rsidR="00DB3188" w:rsidRDefault="00DB3188">
      <w:pPr>
        <w:spacing w:before="9" w:line="140" w:lineRule="exact"/>
        <w:rPr>
          <w:sz w:val="15"/>
          <w:szCs w:val="15"/>
        </w:rPr>
      </w:pPr>
    </w:p>
    <w:p w:rsidR="00DB3188" w:rsidRDefault="00893CD9">
      <w:pPr>
        <w:ind w:left="1077"/>
        <w:rPr>
          <w:rFonts w:ascii="Arial" w:eastAsia="Arial" w:hAnsi="Arial" w:cs="Arial"/>
        </w:rPr>
      </w:pPr>
      <w:r>
        <w:rPr>
          <w:noProof/>
          <w:lang w:eastAsia="en-GB"/>
        </w:rPr>
        <mc:AlternateContent>
          <mc:Choice Requires="wpg">
            <w:drawing>
              <wp:anchor distT="0" distB="0" distL="114300" distR="114300" simplePos="0" relativeHeight="251643392" behindDoc="1" locked="0" layoutInCell="1" allowOverlap="1">
                <wp:simplePos x="0" y="0"/>
                <wp:positionH relativeFrom="page">
                  <wp:posOffset>683895</wp:posOffset>
                </wp:positionH>
                <wp:positionV relativeFrom="paragraph">
                  <wp:posOffset>443230</wp:posOffset>
                </wp:positionV>
                <wp:extent cx="6443980" cy="1619885"/>
                <wp:effectExtent l="0" t="0" r="0" b="3810"/>
                <wp:wrapNone/>
                <wp:docPr id="31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1619885"/>
                          <a:chOff x="1077" y="698"/>
                          <a:chExt cx="10148" cy="2551"/>
                        </a:xfrm>
                      </wpg:grpSpPr>
                      <wps:wsp>
                        <wps:cNvPr id="311" name="Freeform 177"/>
                        <wps:cNvSpPr>
                          <a:spLocks/>
                        </wps:cNvSpPr>
                        <wps:spPr bwMode="auto">
                          <a:xfrm>
                            <a:off x="1077" y="698"/>
                            <a:ext cx="10148" cy="2551"/>
                          </a:xfrm>
                          <a:custGeom>
                            <a:avLst/>
                            <a:gdLst>
                              <a:gd name="T0" fmla="+- 0 1077 1077"/>
                              <a:gd name="T1" fmla="*/ T0 w 10148"/>
                              <a:gd name="T2" fmla="+- 0 698 698"/>
                              <a:gd name="T3" fmla="*/ 698 h 2551"/>
                              <a:gd name="T4" fmla="+- 0 1077 1077"/>
                              <a:gd name="T5" fmla="*/ T4 w 10148"/>
                              <a:gd name="T6" fmla="+- 0 3249 698"/>
                              <a:gd name="T7" fmla="*/ 3249 h 2551"/>
                              <a:gd name="T8" fmla="+- 0 8391 1077"/>
                              <a:gd name="T9" fmla="*/ T8 w 10148"/>
                              <a:gd name="T10" fmla="+- 0 3249 698"/>
                              <a:gd name="T11" fmla="*/ 3249 h 2551"/>
                              <a:gd name="T12" fmla="+- 0 8391 1077"/>
                              <a:gd name="T13" fmla="*/ T12 w 10148"/>
                              <a:gd name="T14" fmla="+- 0 1123 698"/>
                              <a:gd name="T15" fmla="*/ 1123 h 2551"/>
                              <a:gd name="T16" fmla="+- 0 11225 1077"/>
                              <a:gd name="T17" fmla="*/ T16 w 10148"/>
                              <a:gd name="T18" fmla="+- 0 1123 698"/>
                              <a:gd name="T19" fmla="*/ 1123 h 2551"/>
                              <a:gd name="T20" fmla="+- 0 11225 1077"/>
                              <a:gd name="T21" fmla="*/ T20 w 10148"/>
                              <a:gd name="T22" fmla="+- 0 698 698"/>
                              <a:gd name="T23" fmla="*/ 698 h 2551"/>
                              <a:gd name="T24" fmla="+- 0 1077 1077"/>
                              <a:gd name="T25" fmla="*/ T24 w 10148"/>
                              <a:gd name="T26" fmla="+- 0 698 698"/>
                              <a:gd name="T27" fmla="*/ 698 h 2551"/>
                            </a:gdLst>
                            <a:ahLst/>
                            <a:cxnLst>
                              <a:cxn ang="0">
                                <a:pos x="T1" y="T3"/>
                              </a:cxn>
                              <a:cxn ang="0">
                                <a:pos x="T5" y="T7"/>
                              </a:cxn>
                              <a:cxn ang="0">
                                <a:pos x="T9" y="T11"/>
                              </a:cxn>
                              <a:cxn ang="0">
                                <a:pos x="T13" y="T15"/>
                              </a:cxn>
                              <a:cxn ang="0">
                                <a:pos x="T17" y="T19"/>
                              </a:cxn>
                              <a:cxn ang="0">
                                <a:pos x="T21" y="T23"/>
                              </a:cxn>
                              <a:cxn ang="0">
                                <a:pos x="T25" y="T27"/>
                              </a:cxn>
                            </a:cxnLst>
                            <a:rect l="0" t="0" r="r" b="b"/>
                            <a:pathLst>
                              <a:path w="10148" h="2551">
                                <a:moveTo>
                                  <a:pt x="0" y="0"/>
                                </a:moveTo>
                                <a:lnTo>
                                  <a:pt x="0" y="2551"/>
                                </a:lnTo>
                                <a:lnTo>
                                  <a:pt x="7314" y="2551"/>
                                </a:lnTo>
                                <a:lnTo>
                                  <a:pt x="7314" y="425"/>
                                </a:lnTo>
                                <a:lnTo>
                                  <a:pt x="10148" y="425"/>
                                </a:lnTo>
                                <a:lnTo>
                                  <a:pt x="10148" y="0"/>
                                </a:lnTo>
                                <a:lnTo>
                                  <a:pt x="0" y="0"/>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53.85pt;margin-top:34.9pt;width:507.4pt;height:127.55pt;z-index:-1088;mso-position-horizontal-relative:page" coordorigin="1077,698" coordsize="10148,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">
                <v:shape id="Freeform 177" o:spid="_x0000_s1027" style="position:absolute;left:1077;top:698;width:10148;height:2551;visibility:visible;mso-wrap-style:square;v-text-anchor:top" coordsize="10148,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saMYA&#10;AADcAAAADwAAAGRycy9kb3ducmV2LnhtbESP3WrCQBSE7wt9h+UUvGs2Uag1dZVSUESo4C96d8ie&#10;JmmzZ8PuqunbdwWhl8PMfMOMp51pxIWcry0ryJIUBHFhdc2lgt129vwKwgdkjY1lUvBLHqaTx4cx&#10;5tpeeU2XTShFhLDPUUEVQptL6YuKDPrEtsTR+7LOYIjSlVI7vEa4aWQ/TV+kwZrjQoUtfVRU/GzO&#10;RoGduVNxTl33OVx9L/f7o54fypFSvafu/Q1EoC78h+/thVYwyDK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fsaMYAAADcAAAADwAAAAAAAAAAAAAAAACYAgAAZHJz&#10;L2Rvd25yZXYueG1sUEsFBgAAAAAEAAQA9QAAAIsDAAAAAA==&#10;" path="m,l,2551r7314,l7314,425r2834,l10148,,,xe" fillcolor="#e0e0ec" stroked="f">
                  <v:path arrowok="t" o:connecttype="custom" o:connectlocs="0,698;0,3249;7314,3249;7314,1123;10148,1123;10148,698;0,698" o:connectangles="0,0,0,0,0,0,0"/>
                </v:shape>
                <w10:wrap anchorx="page"/>
              </v:group>
            </w:pict>
          </mc:Fallback>
        </mc:AlternateContent>
      </w:r>
      <w:r w:rsidR="00014F31">
        <w:rPr>
          <w:rFonts w:ascii="Arial" w:eastAsia="Arial" w:hAnsi="Arial" w:cs="Arial"/>
          <w:i/>
          <w:color w:val="363435"/>
        </w:rPr>
        <w:t>If yes,</w:t>
      </w:r>
      <w:r w:rsidR="00014F31">
        <w:rPr>
          <w:rFonts w:ascii="Arial" w:eastAsia="Arial" w:hAnsi="Arial" w:cs="Arial"/>
          <w:i/>
          <w:color w:val="363435"/>
          <w:spacing w:val="-15"/>
        </w:rPr>
        <w:t xml:space="preserve"> </w:t>
      </w:r>
      <w:r w:rsidR="00014F31">
        <w:rPr>
          <w:rFonts w:ascii="Arial" w:eastAsia="Arial" w:hAnsi="Arial" w:cs="Arial"/>
          <w:i/>
          <w:color w:val="363435"/>
        </w:rPr>
        <w:t>please</w:t>
      </w:r>
      <w:r w:rsidR="00014F31">
        <w:rPr>
          <w:rFonts w:ascii="Arial" w:eastAsia="Arial" w:hAnsi="Arial" w:cs="Arial"/>
          <w:i/>
          <w:color w:val="363435"/>
          <w:spacing w:val="-12"/>
        </w:rPr>
        <w:t xml:space="preserve"> </w:t>
      </w:r>
      <w:r w:rsidR="00014F31">
        <w:rPr>
          <w:rFonts w:ascii="Arial" w:eastAsia="Arial" w:hAnsi="Arial" w:cs="Arial"/>
          <w:i/>
          <w:color w:val="363435"/>
        </w:rPr>
        <w:t>provide</w:t>
      </w:r>
      <w:r w:rsidR="00014F31">
        <w:rPr>
          <w:rFonts w:ascii="Arial" w:eastAsia="Arial" w:hAnsi="Arial" w:cs="Arial"/>
          <w:i/>
          <w:color w:val="363435"/>
          <w:spacing w:val="7"/>
        </w:rPr>
        <w:t xml:space="preserve"> </w:t>
      </w:r>
      <w:r w:rsidR="00014F31">
        <w:rPr>
          <w:rFonts w:ascii="Arial" w:eastAsia="Arial" w:hAnsi="Arial" w:cs="Arial"/>
          <w:i/>
          <w:color w:val="363435"/>
        </w:rPr>
        <w:t>details:</w:t>
      </w:r>
    </w:p>
    <w:p w:rsidR="00DB3188" w:rsidRDefault="00DB3188">
      <w:pPr>
        <w:spacing w:before="1" w:line="140" w:lineRule="exact"/>
        <w:rPr>
          <w:sz w:val="15"/>
          <w:szCs w:val="15"/>
        </w:rPr>
      </w:pPr>
    </w:p>
    <w:tbl>
      <w:tblPr>
        <w:tblW w:w="0" w:type="auto"/>
        <w:tblInd w:w="1077" w:type="dxa"/>
        <w:tblLayout w:type="fixed"/>
        <w:tblCellMar>
          <w:left w:w="0" w:type="dxa"/>
          <w:right w:w="0" w:type="dxa"/>
        </w:tblCellMar>
        <w:tblLook w:val="01E0" w:firstRow="1" w:lastRow="1" w:firstColumn="1" w:lastColumn="1" w:noHBand="0" w:noVBand="0"/>
      </w:tblPr>
      <w:tblGrid>
        <w:gridCol w:w="7313"/>
        <w:gridCol w:w="2835"/>
      </w:tblGrid>
      <w:tr w:rsidR="00DB3188">
        <w:trPr>
          <w:trHeight w:hRule="exact" w:val="317"/>
        </w:trPr>
        <w:tc>
          <w:tcPr>
            <w:tcW w:w="7313" w:type="dxa"/>
            <w:tcBorders>
              <w:top w:val="nil"/>
              <w:left w:val="nil"/>
              <w:bottom w:val="nil"/>
              <w:right w:val="single" w:sz="16" w:space="0" w:color="FDFDFD"/>
            </w:tcBorders>
            <w:shd w:val="clear" w:color="auto" w:fill="FDFDFD"/>
          </w:tcPr>
          <w:p w:rsidR="00DB3188" w:rsidRDefault="00014F31">
            <w:pPr>
              <w:spacing w:before="30"/>
              <w:ind w:left="80"/>
              <w:rPr>
                <w:rFonts w:ascii="Arial" w:eastAsia="Arial" w:hAnsi="Arial" w:cs="Arial"/>
                <w:color w:val="363435"/>
                <w:sz w:val="22"/>
                <w:szCs w:val="22"/>
              </w:rPr>
            </w:pPr>
            <w:r>
              <w:rPr>
                <w:rFonts w:ascii="Arial" w:eastAsia="Arial" w:hAnsi="Arial" w:cs="Arial"/>
                <w:color w:val="363435"/>
                <w:sz w:val="22"/>
                <w:szCs w:val="22"/>
              </w:rPr>
              <w:t>Sou</w:t>
            </w:r>
            <w:r>
              <w:rPr>
                <w:rFonts w:ascii="Arial" w:eastAsia="Arial" w:hAnsi="Arial" w:cs="Arial"/>
                <w:color w:val="363435"/>
                <w:spacing w:val="-4"/>
                <w:sz w:val="22"/>
                <w:szCs w:val="22"/>
              </w:rPr>
              <w:t>r</w:t>
            </w:r>
            <w:r>
              <w:rPr>
                <w:rFonts w:ascii="Arial" w:eastAsia="Arial" w:hAnsi="Arial" w:cs="Arial"/>
                <w:color w:val="363435"/>
                <w:sz w:val="22"/>
                <w:szCs w:val="22"/>
              </w:rPr>
              <w:t>ce</w:t>
            </w:r>
            <w:r>
              <w:rPr>
                <w:rFonts w:ascii="Arial" w:eastAsia="Arial" w:hAnsi="Arial" w:cs="Arial"/>
                <w:color w:val="363435"/>
                <w:spacing w:val="-23"/>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funding</w:t>
            </w:r>
          </w:p>
          <w:p w:rsidR="002435F4" w:rsidRDefault="002435F4">
            <w:pPr>
              <w:spacing w:before="30"/>
              <w:ind w:left="80"/>
              <w:rPr>
                <w:rFonts w:ascii="Arial" w:eastAsia="Arial" w:hAnsi="Arial" w:cs="Arial"/>
                <w:sz w:val="22"/>
                <w:szCs w:val="22"/>
              </w:rPr>
            </w:pPr>
            <w:r>
              <w:rPr>
                <w:rFonts w:ascii="Arial" w:eastAsia="Arial" w:hAnsi="Arial" w:cs="Arial"/>
                <w:color w:val="363435"/>
                <w:sz w:val="22"/>
                <w:szCs w:val="22"/>
              </w:rPr>
              <w:t xml:space="preserve">                                                                                            </w:t>
            </w:r>
          </w:p>
        </w:tc>
        <w:tc>
          <w:tcPr>
            <w:tcW w:w="2835" w:type="dxa"/>
            <w:tcBorders>
              <w:top w:val="nil"/>
              <w:left w:val="single" w:sz="16" w:space="0" w:color="FDFDFD"/>
              <w:bottom w:val="nil"/>
              <w:right w:val="nil"/>
            </w:tcBorders>
            <w:shd w:val="clear" w:color="auto" w:fill="FDFDFD"/>
          </w:tcPr>
          <w:p w:rsidR="00DB3188" w:rsidRDefault="00014F31">
            <w:pPr>
              <w:spacing w:before="30"/>
              <w:ind w:left="60"/>
              <w:rPr>
                <w:rFonts w:ascii="Arial" w:eastAsia="Arial" w:hAnsi="Arial" w:cs="Arial"/>
                <w:sz w:val="22"/>
                <w:szCs w:val="22"/>
              </w:rPr>
            </w:pPr>
            <w:r>
              <w:rPr>
                <w:rFonts w:ascii="Arial" w:eastAsia="Arial" w:hAnsi="Arial" w:cs="Arial"/>
                <w:color w:val="363435"/>
                <w:sz w:val="22"/>
                <w:szCs w:val="22"/>
              </w:rPr>
              <w:t>Amount</w:t>
            </w:r>
          </w:p>
        </w:tc>
      </w:tr>
      <w:tr w:rsidR="00DB3188" w:rsidTr="00A51BBC">
        <w:trPr>
          <w:trHeight w:hRule="exact" w:val="758"/>
        </w:trPr>
        <w:tc>
          <w:tcPr>
            <w:tcW w:w="7313" w:type="dxa"/>
            <w:tcBorders>
              <w:top w:val="nil"/>
              <w:left w:val="nil"/>
              <w:bottom w:val="single" w:sz="8" w:space="0" w:color="FDFDFD"/>
              <w:right w:val="single" w:sz="8" w:space="0" w:color="FDFDFD"/>
            </w:tcBorders>
          </w:tcPr>
          <w:p w:rsidR="00DB3188" w:rsidRPr="006A5E50" w:rsidRDefault="00DB3188" w:rsidP="002435F4">
            <w:pPr>
              <w:rPr>
                <w:rFonts w:ascii="Arial" w:hAnsi="Arial" w:cs="Arial"/>
                <w:sz w:val="22"/>
                <w:szCs w:val="22"/>
              </w:rPr>
            </w:pPr>
          </w:p>
        </w:tc>
        <w:tc>
          <w:tcPr>
            <w:tcW w:w="2835" w:type="dxa"/>
            <w:tcBorders>
              <w:top w:val="nil"/>
              <w:left w:val="single" w:sz="8" w:space="0" w:color="FDFDFD"/>
              <w:bottom w:val="single" w:sz="8" w:space="0" w:color="FDFDFD"/>
              <w:right w:val="nil"/>
            </w:tcBorders>
          </w:tcPr>
          <w:p w:rsidR="00DB3188" w:rsidRDefault="00DB3188" w:rsidP="00DF56CC">
            <w:pPr>
              <w:spacing w:before="84"/>
              <w:rPr>
                <w:rFonts w:ascii="Arial" w:eastAsia="Arial" w:hAnsi="Arial" w:cs="Arial"/>
                <w:sz w:val="22"/>
                <w:szCs w:val="22"/>
              </w:rPr>
            </w:pPr>
          </w:p>
        </w:tc>
      </w:tr>
      <w:tr w:rsidR="00DB3188">
        <w:trPr>
          <w:trHeight w:hRule="exact" w:val="425"/>
        </w:trPr>
        <w:tc>
          <w:tcPr>
            <w:tcW w:w="7313" w:type="dxa"/>
            <w:tcBorders>
              <w:top w:val="single" w:sz="8" w:space="0" w:color="FDFDFD"/>
              <w:left w:val="nil"/>
              <w:bottom w:val="single" w:sz="8" w:space="0" w:color="FDFDFD"/>
              <w:right w:val="single" w:sz="8" w:space="0" w:color="FDFDFD"/>
            </w:tcBorders>
          </w:tcPr>
          <w:p w:rsidR="00DB3188" w:rsidRPr="00186566" w:rsidRDefault="00DB3188" w:rsidP="00FF43EC">
            <w:pPr>
              <w:jc w:val="center"/>
              <w:rPr>
                <w:rFonts w:ascii="Arial" w:hAnsi="Arial" w:cs="Arial"/>
                <w:sz w:val="24"/>
                <w:szCs w:val="24"/>
              </w:rPr>
            </w:pPr>
          </w:p>
        </w:tc>
        <w:tc>
          <w:tcPr>
            <w:tcW w:w="2835" w:type="dxa"/>
            <w:tcBorders>
              <w:top w:val="single" w:sz="8" w:space="0" w:color="FDFDFD"/>
              <w:left w:val="single" w:sz="8" w:space="0" w:color="FDFDFD"/>
              <w:bottom w:val="single" w:sz="8" w:space="0" w:color="FDFDFD"/>
              <w:right w:val="nil"/>
            </w:tcBorders>
            <w:shd w:val="clear" w:color="auto" w:fill="E0E0EC"/>
          </w:tcPr>
          <w:p w:rsidR="00DB3188" w:rsidRDefault="00DB3188" w:rsidP="00FF43EC">
            <w:pPr>
              <w:spacing w:before="75"/>
              <w:ind w:left="70"/>
              <w:rPr>
                <w:rFonts w:ascii="Arial" w:eastAsia="Arial" w:hAnsi="Arial" w:cs="Arial"/>
                <w:sz w:val="22"/>
                <w:szCs w:val="22"/>
              </w:rPr>
            </w:pPr>
          </w:p>
        </w:tc>
      </w:tr>
      <w:tr w:rsidR="00DB3188">
        <w:trPr>
          <w:trHeight w:hRule="exact" w:val="425"/>
        </w:trPr>
        <w:tc>
          <w:tcPr>
            <w:tcW w:w="7313" w:type="dxa"/>
            <w:tcBorders>
              <w:top w:val="single" w:sz="8" w:space="0" w:color="FDFDFD"/>
              <w:left w:val="nil"/>
              <w:bottom w:val="single" w:sz="8" w:space="0" w:color="FDFDFD"/>
              <w:right w:val="single" w:sz="8" w:space="0" w:color="FDFDFD"/>
            </w:tcBorders>
          </w:tcPr>
          <w:p w:rsidR="00DB3188" w:rsidRDefault="00DB3188"/>
        </w:tc>
        <w:tc>
          <w:tcPr>
            <w:tcW w:w="2835" w:type="dxa"/>
            <w:tcBorders>
              <w:top w:val="single" w:sz="8" w:space="0" w:color="FDFDFD"/>
              <w:left w:val="single" w:sz="8" w:space="0" w:color="FDFDFD"/>
              <w:bottom w:val="single" w:sz="8" w:space="0" w:color="FDFDFD"/>
              <w:right w:val="nil"/>
            </w:tcBorders>
            <w:shd w:val="clear" w:color="auto" w:fill="E0E0EC"/>
          </w:tcPr>
          <w:p w:rsidR="00DB3188" w:rsidRDefault="00DB3188">
            <w:pPr>
              <w:spacing w:before="75"/>
              <w:ind w:left="70"/>
              <w:rPr>
                <w:rFonts w:ascii="Arial" w:eastAsia="Arial" w:hAnsi="Arial" w:cs="Arial"/>
                <w:sz w:val="22"/>
                <w:szCs w:val="22"/>
              </w:rPr>
            </w:pPr>
          </w:p>
        </w:tc>
      </w:tr>
      <w:tr w:rsidR="00DB3188">
        <w:trPr>
          <w:trHeight w:hRule="exact" w:val="425"/>
        </w:trPr>
        <w:tc>
          <w:tcPr>
            <w:tcW w:w="7313" w:type="dxa"/>
            <w:tcBorders>
              <w:top w:val="single" w:sz="8" w:space="0" w:color="FDFDFD"/>
              <w:left w:val="nil"/>
              <w:bottom w:val="nil"/>
              <w:right w:val="single" w:sz="8" w:space="0" w:color="FDFDFD"/>
            </w:tcBorders>
          </w:tcPr>
          <w:p w:rsidR="00DB3188" w:rsidRDefault="00DB3188"/>
        </w:tc>
        <w:tc>
          <w:tcPr>
            <w:tcW w:w="2835" w:type="dxa"/>
            <w:tcBorders>
              <w:top w:val="single" w:sz="8" w:space="0" w:color="FDFDFD"/>
              <w:left w:val="single" w:sz="8" w:space="0" w:color="FDFDFD"/>
              <w:bottom w:val="nil"/>
              <w:right w:val="nil"/>
            </w:tcBorders>
            <w:shd w:val="clear" w:color="auto" w:fill="E0E0EC"/>
          </w:tcPr>
          <w:p w:rsidR="00DB3188" w:rsidRDefault="00DB3188" w:rsidP="00DF56CC">
            <w:pPr>
              <w:spacing w:before="75"/>
              <w:ind w:left="70"/>
              <w:rPr>
                <w:rFonts w:ascii="Arial" w:eastAsia="Arial" w:hAnsi="Arial" w:cs="Arial"/>
                <w:sz w:val="22"/>
                <w:szCs w:val="22"/>
              </w:rPr>
            </w:pPr>
          </w:p>
        </w:tc>
      </w:tr>
    </w:tbl>
    <w:p w:rsidR="00C76984" w:rsidRDefault="00C76984">
      <w:pPr>
        <w:sectPr w:rsidR="00C76984">
          <w:type w:val="continuous"/>
          <w:pgSz w:w="11920" w:h="16840"/>
          <w:pgMar w:top="1560" w:right="0" w:bottom="0" w:left="0" w:header="720" w:footer="720" w:gutter="0"/>
          <w:cols w:space="720"/>
        </w:sectPr>
      </w:pPr>
    </w:p>
    <w:p w:rsidR="00002650" w:rsidRPr="00FF0F7E" w:rsidRDefault="00893CD9" w:rsidP="00FF0F7E">
      <w:pPr>
        <w:spacing w:before="9" w:line="160" w:lineRule="exact"/>
        <w:rPr>
          <w:sz w:val="16"/>
          <w:szCs w:val="16"/>
        </w:rPr>
      </w:pPr>
      <w:r>
        <w:rPr>
          <w:noProof/>
          <w:lang w:eastAsia="en-GB"/>
        </w:rPr>
        <w:lastRenderedPageBreak/>
        <mc:AlternateContent>
          <mc:Choice Requires="wpg">
            <w:drawing>
              <wp:anchor distT="0" distB="0" distL="114300" distR="114300" simplePos="0" relativeHeight="251648512" behindDoc="1" locked="0" layoutInCell="1" allowOverlap="1" wp14:anchorId="041893AE" wp14:editId="3DE63328">
                <wp:simplePos x="0" y="0"/>
                <wp:positionH relativeFrom="page">
                  <wp:posOffset>0</wp:posOffset>
                </wp:positionH>
                <wp:positionV relativeFrom="page">
                  <wp:posOffset>10692130</wp:posOffset>
                </wp:positionV>
                <wp:extent cx="0" cy="0"/>
                <wp:effectExtent l="9525" t="5080" r="9525" b="13970"/>
                <wp:wrapNone/>
                <wp:docPr id="3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16838"/>
                          <a:chExt cx="0" cy="0"/>
                        </a:xfrm>
                      </wpg:grpSpPr>
                      <wps:wsp>
                        <wps:cNvPr id="309" name="Freeform 175"/>
                        <wps:cNvSpPr>
                          <a:spLocks/>
                        </wps:cNvSpPr>
                        <wps:spPr bwMode="auto">
                          <a:xfrm>
                            <a:off x="0" y="16838"/>
                            <a:ext cx="0" cy="0"/>
                          </a:xfrm>
                          <a:custGeom>
                            <a:avLst/>
                            <a:gdLst/>
                            <a:ahLst/>
                            <a:cxnLst>
                              <a:cxn ang="0">
                                <a:pos x="0" y="0"/>
                              </a:cxn>
                              <a:cxn ang="0">
                                <a:pos x="0" y="0"/>
                              </a:cxn>
                            </a:cxnLst>
                            <a:rect l="0" t="0" r="r" b="b"/>
                            <a:pathLst>
                              <a:path>
                                <a:moveTo>
                                  <a:pt x="0" y="0"/>
                                </a:moveTo>
                                <a:lnTo>
                                  <a:pt x="0" y="0"/>
                                </a:lnTo>
                              </a:path>
                            </a:pathLst>
                          </a:custGeom>
                          <a:noFill/>
                          <a:ln w="127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0;margin-top:841.9pt;width:0;height:0;z-index:-1083;mso-position-horizontal-relative:page;mso-position-vertical-relative:page" coordorigin=",1683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">
                <v:shape id="Freeform 175" o:spid="_x0000_s1027" style="position:absolute;top:1683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WTsQA&#10;AADcAAAADwAAAGRycy9kb3ducmV2LnhtbESPQWvCQBSE74L/YXmCN91oUWp0FREULxVMpejtkX1N&#10;QrNvw+42pv/eFYQeh5n5hlltOlOLlpyvLCuYjBMQxLnVFRcKLp/70TsIH5A11pZJwR952Kz7vRWm&#10;2t75TG0WChEh7FNUUIbQpFL6vCSDfmwb4uh9W2cwROkKqR3eI9zUcpokc2mw4rhQYkO7kvKf7Nco&#10;0K7Lvj5ka+whu/Jtdq4Op8tOqeGg2y5BBOrCf/jVPmoFb8kC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Vk7EAAAA3AAAAA8AAAAAAAAAAAAAAAAAmAIAAGRycy9k&#10;b3ducmV2LnhtbFBLBQYAAAAABAAEAPUAAACJAwAAAAA=&#10;" path="m,l,e" filled="f" strokecolor="#e0e0ec" strokeweight=".1pt">
                  <v:path arrowok="t" o:connecttype="custom" o:connectlocs="0,0;0,0" o:connectangles="0,0"/>
                </v:shape>
                <w10:wrap anchorx="page" anchory="page"/>
              </v:group>
            </w:pict>
          </mc:Fallback>
        </mc:AlternateContent>
      </w:r>
    </w:p>
    <w:p w:rsidR="00FF0F7E" w:rsidRDefault="00FF0F7E">
      <w:pPr>
        <w:spacing w:before="33"/>
        <w:ind w:left="680"/>
        <w:rPr>
          <w:rFonts w:ascii="Arial" w:eastAsia="Arial" w:hAnsi="Arial" w:cs="Arial"/>
          <w:b/>
          <w:color w:val="363435"/>
          <w:sz w:val="22"/>
          <w:szCs w:val="22"/>
        </w:rPr>
      </w:pPr>
    </w:p>
    <w:p w:rsidR="00FF0F7E" w:rsidRDefault="00FF0F7E">
      <w:pPr>
        <w:spacing w:before="33"/>
        <w:ind w:left="680"/>
        <w:rPr>
          <w:rFonts w:ascii="Arial" w:eastAsia="Arial" w:hAnsi="Arial" w:cs="Arial"/>
          <w:b/>
          <w:color w:val="363435"/>
          <w:sz w:val="22"/>
          <w:szCs w:val="22"/>
        </w:rPr>
      </w:pPr>
    </w:p>
    <w:p w:rsidR="00FF0F7E" w:rsidRDefault="00FF0F7E">
      <w:pPr>
        <w:spacing w:before="33"/>
        <w:ind w:left="680"/>
        <w:rPr>
          <w:rFonts w:ascii="Arial" w:eastAsia="Arial" w:hAnsi="Arial" w:cs="Arial"/>
          <w:b/>
          <w:color w:val="363435"/>
          <w:sz w:val="22"/>
          <w:szCs w:val="22"/>
        </w:rPr>
      </w:pPr>
    </w:p>
    <w:p w:rsidR="00DB3188" w:rsidRDefault="00014F31">
      <w:pPr>
        <w:spacing w:before="33"/>
        <w:ind w:left="680"/>
        <w:rPr>
          <w:rFonts w:ascii="Arial" w:eastAsia="Arial" w:hAnsi="Arial" w:cs="Arial"/>
          <w:sz w:val="22"/>
          <w:szCs w:val="22"/>
        </w:rPr>
      </w:pPr>
      <w:r>
        <w:rPr>
          <w:rFonts w:ascii="Arial" w:eastAsia="Arial" w:hAnsi="Arial" w:cs="Arial"/>
          <w:b/>
          <w:color w:val="363435"/>
          <w:sz w:val="22"/>
          <w:szCs w:val="22"/>
        </w:rPr>
        <w:t>12</w:t>
      </w:r>
      <w:r>
        <w:rPr>
          <w:rFonts w:ascii="Arial" w:eastAsia="Arial" w:hAnsi="Arial" w:cs="Arial"/>
          <w:color w:val="363435"/>
          <w:sz w:val="22"/>
          <w:szCs w:val="22"/>
        </w:rPr>
        <w:t>:</w:t>
      </w:r>
      <w:r>
        <w:rPr>
          <w:rFonts w:ascii="Arial" w:eastAsia="Arial" w:hAnsi="Arial" w:cs="Arial"/>
          <w:color w:val="363435"/>
          <w:spacing w:val="30"/>
          <w:sz w:val="22"/>
          <w:szCs w:val="22"/>
        </w:rPr>
        <w:t xml:space="preserve"> </w:t>
      </w:r>
      <w:r>
        <w:rPr>
          <w:rFonts w:ascii="Arial" w:eastAsia="Arial" w:hAnsi="Arial" w:cs="Arial"/>
          <w:color w:val="363435"/>
          <w:sz w:val="22"/>
          <w:szCs w:val="22"/>
        </w:rPr>
        <w:t>How do</w:t>
      </w:r>
      <w:r>
        <w:rPr>
          <w:rFonts w:ascii="Arial" w:eastAsia="Arial" w:hAnsi="Arial" w:cs="Arial"/>
          <w:color w:val="363435"/>
          <w:spacing w:val="2"/>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intend</w:t>
      </w:r>
      <w:r>
        <w:rPr>
          <w:rFonts w:ascii="Arial" w:eastAsia="Arial" w:hAnsi="Arial" w:cs="Arial"/>
          <w:color w:val="363435"/>
          <w:spacing w:val="-18"/>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use</w:t>
      </w:r>
      <w:r>
        <w:rPr>
          <w:rFonts w:ascii="Arial" w:eastAsia="Arial" w:hAnsi="Arial" w:cs="Arial"/>
          <w:color w:val="363435"/>
          <w:spacing w:val="-18"/>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money?</w:t>
      </w:r>
    </w:p>
    <w:p w:rsidR="00DB3188" w:rsidRDefault="00DB3188">
      <w:pPr>
        <w:spacing w:before="3" w:line="120" w:lineRule="exact"/>
        <w:rPr>
          <w:sz w:val="12"/>
          <w:szCs w:val="12"/>
        </w:rPr>
      </w:pPr>
    </w:p>
    <w:p w:rsidR="00DB3188" w:rsidRDefault="00893CD9">
      <w:pPr>
        <w:spacing w:line="280" w:lineRule="exact"/>
        <w:ind w:left="1077" w:right="2170"/>
        <w:rPr>
          <w:rFonts w:ascii="Arial" w:eastAsia="Arial" w:hAnsi="Arial" w:cs="Arial"/>
        </w:rPr>
      </w:pPr>
      <w:r>
        <w:rPr>
          <w:noProof/>
          <w:lang w:eastAsia="en-GB"/>
        </w:rPr>
        <mc:AlternateContent>
          <mc:Choice Requires="wpg">
            <w:drawing>
              <wp:anchor distT="0" distB="0" distL="114300" distR="114300" simplePos="0" relativeHeight="251647488" behindDoc="1" locked="0" layoutInCell="1" allowOverlap="1">
                <wp:simplePos x="0" y="0"/>
                <wp:positionH relativeFrom="page">
                  <wp:posOffset>690245</wp:posOffset>
                </wp:positionH>
                <wp:positionV relativeFrom="paragraph">
                  <wp:posOffset>821690</wp:posOffset>
                </wp:positionV>
                <wp:extent cx="6426200" cy="2990850"/>
                <wp:effectExtent l="4445" t="2540" r="8255" b="6985"/>
                <wp:wrapNone/>
                <wp:docPr id="30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2990850"/>
                          <a:chOff x="1087" y="1294"/>
                          <a:chExt cx="10120" cy="4710"/>
                        </a:xfrm>
                      </wpg:grpSpPr>
                      <wps:wsp>
                        <wps:cNvPr id="303" name="Freeform 173"/>
                        <wps:cNvSpPr>
                          <a:spLocks/>
                        </wps:cNvSpPr>
                        <wps:spPr bwMode="auto">
                          <a:xfrm>
                            <a:off x="1087" y="1294"/>
                            <a:ext cx="10120" cy="4710"/>
                          </a:xfrm>
                          <a:custGeom>
                            <a:avLst/>
                            <a:gdLst>
                              <a:gd name="T0" fmla="+- 0 6445 1087"/>
                              <a:gd name="T1" fmla="*/ T0 w 10120"/>
                              <a:gd name="T2" fmla="+- 0 5580 1294"/>
                              <a:gd name="T3" fmla="*/ 5580 h 4710"/>
                              <a:gd name="T4" fmla="+- 0 1087 1087"/>
                              <a:gd name="T5" fmla="*/ T4 w 10120"/>
                              <a:gd name="T6" fmla="+- 0 5154 1294"/>
                              <a:gd name="T7" fmla="*/ 5154 h 4710"/>
                              <a:gd name="T8" fmla="+- 0 1087 1087"/>
                              <a:gd name="T9" fmla="*/ T8 w 10120"/>
                              <a:gd name="T10" fmla="+- 0 6005 1294"/>
                              <a:gd name="T11" fmla="*/ 6005 h 4710"/>
                              <a:gd name="T12" fmla="+- 0 11207 1087"/>
                              <a:gd name="T13" fmla="*/ T12 w 10120"/>
                              <a:gd name="T14" fmla="+- 0 6005 1294"/>
                              <a:gd name="T15" fmla="*/ 6005 h 4710"/>
                              <a:gd name="T16" fmla="+- 0 11207 1087"/>
                              <a:gd name="T17" fmla="*/ T16 w 10120"/>
                              <a:gd name="T18" fmla="+- 0 5580 1294"/>
                              <a:gd name="T19" fmla="*/ 5580 h 4710"/>
                              <a:gd name="T20" fmla="+- 0 6445 1087"/>
                              <a:gd name="T21" fmla="*/ T20 w 10120"/>
                              <a:gd name="T22" fmla="+- 0 5580 1294"/>
                              <a:gd name="T23" fmla="*/ 5580 h 4710"/>
                            </a:gdLst>
                            <a:ahLst/>
                            <a:cxnLst>
                              <a:cxn ang="0">
                                <a:pos x="T1" y="T3"/>
                              </a:cxn>
                              <a:cxn ang="0">
                                <a:pos x="T5" y="T7"/>
                              </a:cxn>
                              <a:cxn ang="0">
                                <a:pos x="T9" y="T11"/>
                              </a:cxn>
                              <a:cxn ang="0">
                                <a:pos x="T13" y="T15"/>
                              </a:cxn>
                              <a:cxn ang="0">
                                <a:pos x="T17" y="T19"/>
                              </a:cxn>
                              <a:cxn ang="0">
                                <a:pos x="T21" y="T23"/>
                              </a:cxn>
                            </a:cxnLst>
                            <a:rect l="0" t="0" r="r" b="b"/>
                            <a:pathLst>
                              <a:path w="10120" h="4710">
                                <a:moveTo>
                                  <a:pt x="5358" y="4286"/>
                                </a:moveTo>
                                <a:lnTo>
                                  <a:pt x="0" y="3860"/>
                                </a:lnTo>
                                <a:lnTo>
                                  <a:pt x="0" y="4711"/>
                                </a:lnTo>
                                <a:lnTo>
                                  <a:pt x="10120" y="4711"/>
                                </a:lnTo>
                                <a:lnTo>
                                  <a:pt x="10120" y="4286"/>
                                </a:lnTo>
                                <a:lnTo>
                                  <a:pt x="5358" y="4286"/>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72"/>
                        <wps:cNvSpPr>
                          <a:spLocks/>
                        </wps:cNvSpPr>
                        <wps:spPr bwMode="auto">
                          <a:xfrm>
                            <a:off x="1087" y="1294"/>
                            <a:ext cx="10120" cy="4710"/>
                          </a:xfrm>
                          <a:custGeom>
                            <a:avLst/>
                            <a:gdLst>
                              <a:gd name="T0" fmla="+- 0 8032 1087"/>
                              <a:gd name="T1" fmla="*/ T0 w 10120"/>
                              <a:gd name="T2" fmla="+- 0 6005 1294"/>
                              <a:gd name="T3" fmla="*/ 6005 h 4710"/>
                              <a:gd name="T4" fmla="+- 0 8032 1087"/>
                              <a:gd name="T5" fmla="*/ T4 w 10120"/>
                              <a:gd name="T6" fmla="+- 0 5580 1294"/>
                              <a:gd name="T7" fmla="*/ 5580 h 4710"/>
                              <a:gd name="T8" fmla="+- 0 8032 1087"/>
                              <a:gd name="T9" fmla="*/ T8 w 10120"/>
                              <a:gd name="T10" fmla="+- 0 6005 1294"/>
                              <a:gd name="T11" fmla="*/ 6005 h 4710"/>
                            </a:gdLst>
                            <a:ahLst/>
                            <a:cxnLst>
                              <a:cxn ang="0">
                                <a:pos x="T1" y="T3"/>
                              </a:cxn>
                              <a:cxn ang="0">
                                <a:pos x="T5" y="T7"/>
                              </a:cxn>
                              <a:cxn ang="0">
                                <a:pos x="T9" y="T11"/>
                              </a:cxn>
                            </a:cxnLst>
                            <a:rect l="0" t="0" r="r" b="b"/>
                            <a:pathLst>
                              <a:path w="10120" h="4710">
                                <a:moveTo>
                                  <a:pt x="6945" y="4711"/>
                                </a:moveTo>
                                <a:lnTo>
                                  <a:pt x="6945" y="4286"/>
                                </a:lnTo>
                                <a:lnTo>
                                  <a:pt x="6945" y="4711"/>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71"/>
                        <wps:cNvSpPr>
                          <a:spLocks/>
                        </wps:cNvSpPr>
                        <wps:spPr bwMode="auto">
                          <a:xfrm>
                            <a:off x="1087" y="1294"/>
                            <a:ext cx="10120" cy="4710"/>
                          </a:xfrm>
                          <a:custGeom>
                            <a:avLst/>
                            <a:gdLst>
                              <a:gd name="T0" fmla="+- 0 6445 1087"/>
                              <a:gd name="T1" fmla="*/ T0 w 10120"/>
                              <a:gd name="T2" fmla="+- 0 5154 1294"/>
                              <a:gd name="T3" fmla="*/ 5154 h 4710"/>
                              <a:gd name="T4" fmla="+- 0 8032 1087"/>
                              <a:gd name="T5" fmla="*/ T4 w 10120"/>
                              <a:gd name="T6" fmla="+- 0 5154 1294"/>
                              <a:gd name="T7" fmla="*/ 5154 h 4710"/>
                              <a:gd name="T8" fmla="+- 0 8032 1087"/>
                              <a:gd name="T9" fmla="*/ T8 w 10120"/>
                              <a:gd name="T10" fmla="+- 0 1294 1294"/>
                              <a:gd name="T11" fmla="*/ 1294 h 4710"/>
                              <a:gd name="T12" fmla="+- 0 6445 1087"/>
                              <a:gd name="T13" fmla="*/ T12 w 10120"/>
                              <a:gd name="T14" fmla="+- 0 1294 1294"/>
                              <a:gd name="T15" fmla="*/ 1294 h 4710"/>
                              <a:gd name="T16" fmla="+- 0 6445 1087"/>
                              <a:gd name="T17" fmla="*/ T16 w 10120"/>
                              <a:gd name="T18" fmla="+- 0 5154 1294"/>
                              <a:gd name="T19" fmla="*/ 5154 h 4710"/>
                            </a:gdLst>
                            <a:ahLst/>
                            <a:cxnLst>
                              <a:cxn ang="0">
                                <a:pos x="T1" y="T3"/>
                              </a:cxn>
                              <a:cxn ang="0">
                                <a:pos x="T5" y="T7"/>
                              </a:cxn>
                              <a:cxn ang="0">
                                <a:pos x="T9" y="T11"/>
                              </a:cxn>
                              <a:cxn ang="0">
                                <a:pos x="T13" y="T15"/>
                              </a:cxn>
                              <a:cxn ang="0">
                                <a:pos x="T17" y="T19"/>
                              </a:cxn>
                            </a:cxnLst>
                            <a:rect l="0" t="0" r="r" b="b"/>
                            <a:pathLst>
                              <a:path w="10120" h="4710">
                                <a:moveTo>
                                  <a:pt x="5358" y="3860"/>
                                </a:moveTo>
                                <a:lnTo>
                                  <a:pt x="6945" y="3860"/>
                                </a:lnTo>
                                <a:lnTo>
                                  <a:pt x="6945" y="0"/>
                                </a:lnTo>
                                <a:lnTo>
                                  <a:pt x="5358" y="0"/>
                                </a:lnTo>
                                <a:lnTo>
                                  <a:pt x="5358" y="3860"/>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70"/>
                        <wps:cNvSpPr>
                          <a:spLocks/>
                        </wps:cNvSpPr>
                        <wps:spPr bwMode="auto">
                          <a:xfrm>
                            <a:off x="1087" y="1294"/>
                            <a:ext cx="10120" cy="4710"/>
                          </a:xfrm>
                          <a:custGeom>
                            <a:avLst/>
                            <a:gdLst>
                              <a:gd name="T0" fmla="+- 0 8032 1087"/>
                              <a:gd name="T1" fmla="*/ T0 w 10120"/>
                              <a:gd name="T2" fmla="+- 0 5154 1294"/>
                              <a:gd name="T3" fmla="*/ 5154 h 4710"/>
                              <a:gd name="T4" fmla="+- 0 9619 1087"/>
                              <a:gd name="T5" fmla="*/ T4 w 10120"/>
                              <a:gd name="T6" fmla="+- 0 5154 1294"/>
                              <a:gd name="T7" fmla="*/ 5154 h 4710"/>
                              <a:gd name="T8" fmla="+- 0 9619 1087"/>
                              <a:gd name="T9" fmla="*/ T8 w 10120"/>
                              <a:gd name="T10" fmla="+- 0 1294 1294"/>
                              <a:gd name="T11" fmla="*/ 1294 h 4710"/>
                              <a:gd name="T12" fmla="+- 0 8032 1087"/>
                              <a:gd name="T13" fmla="*/ T12 w 10120"/>
                              <a:gd name="T14" fmla="+- 0 1294 1294"/>
                              <a:gd name="T15" fmla="*/ 1294 h 4710"/>
                              <a:gd name="T16" fmla="+- 0 8032 1087"/>
                              <a:gd name="T17" fmla="*/ T16 w 10120"/>
                              <a:gd name="T18" fmla="+- 0 5154 1294"/>
                              <a:gd name="T19" fmla="*/ 5154 h 4710"/>
                            </a:gdLst>
                            <a:ahLst/>
                            <a:cxnLst>
                              <a:cxn ang="0">
                                <a:pos x="T1" y="T3"/>
                              </a:cxn>
                              <a:cxn ang="0">
                                <a:pos x="T5" y="T7"/>
                              </a:cxn>
                              <a:cxn ang="0">
                                <a:pos x="T9" y="T11"/>
                              </a:cxn>
                              <a:cxn ang="0">
                                <a:pos x="T13" y="T15"/>
                              </a:cxn>
                              <a:cxn ang="0">
                                <a:pos x="T17" y="T19"/>
                              </a:cxn>
                            </a:cxnLst>
                            <a:rect l="0" t="0" r="r" b="b"/>
                            <a:pathLst>
                              <a:path w="10120" h="4710">
                                <a:moveTo>
                                  <a:pt x="6945" y="3860"/>
                                </a:moveTo>
                                <a:lnTo>
                                  <a:pt x="8532" y="3860"/>
                                </a:lnTo>
                                <a:lnTo>
                                  <a:pt x="8532" y="0"/>
                                </a:lnTo>
                                <a:lnTo>
                                  <a:pt x="6945" y="0"/>
                                </a:lnTo>
                                <a:lnTo>
                                  <a:pt x="6945" y="3860"/>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69"/>
                        <wps:cNvSpPr>
                          <a:spLocks/>
                        </wps:cNvSpPr>
                        <wps:spPr bwMode="auto">
                          <a:xfrm>
                            <a:off x="1087" y="1294"/>
                            <a:ext cx="10120" cy="4710"/>
                          </a:xfrm>
                          <a:custGeom>
                            <a:avLst/>
                            <a:gdLst>
                              <a:gd name="T0" fmla="+- 0 8032 1087"/>
                              <a:gd name="T1" fmla="*/ T0 w 10120"/>
                              <a:gd name="T2" fmla="+- 0 5154 1294"/>
                              <a:gd name="T3" fmla="*/ 5154 h 4710"/>
                              <a:gd name="T4" fmla="+- 0 9619 1087"/>
                              <a:gd name="T5" fmla="*/ T4 w 10120"/>
                              <a:gd name="T6" fmla="+- 0 4729 1294"/>
                              <a:gd name="T7" fmla="*/ 4729 h 4710"/>
                              <a:gd name="T8" fmla="+- 0 9619 1087"/>
                              <a:gd name="T9" fmla="*/ T8 w 10120"/>
                              <a:gd name="T10" fmla="+- 0 1294 1294"/>
                              <a:gd name="T11" fmla="*/ 1294 h 4710"/>
                              <a:gd name="T12" fmla="+- 0 11207 1087"/>
                              <a:gd name="T13" fmla="*/ T12 w 10120"/>
                              <a:gd name="T14" fmla="+- 0 1294 1294"/>
                              <a:gd name="T15" fmla="*/ 1294 h 4710"/>
                              <a:gd name="T16" fmla="+- 0 11207 1087"/>
                              <a:gd name="T17" fmla="*/ T16 w 10120"/>
                              <a:gd name="T18" fmla="+- 0 5580 1294"/>
                              <a:gd name="T19" fmla="*/ 5580 h 4710"/>
                              <a:gd name="T20" fmla="+- 0 6445 1087"/>
                              <a:gd name="T21" fmla="*/ T20 w 10120"/>
                              <a:gd name="T22" fmla="+- 0 5580 1294"/>
                              <a:gd name="T23" fmla="*/ 5580 h 4710"/>
                              <a:gd name="T24" fmla="+- 0 1087 1087"/>
                              <a:gd name="T25" fmla="*/ T24 w 10120"/>
                              <a:gd name="T26" fmla="+- 0 5154 1294"/>
                              <a:gd name="T27" fmla="*/ 5154 h 4710"/>
                              <a:gd name="T28" fmla="+- 0 1087 1087"/>
                              <a:gd name="T29" fmla="*/ T28 w 10120"/>
                              <a:gd name="T30" fmla="+- 0 1294 1294"/>
                              <a:gd name="T31" fmla="*/ 1294 h 4710"/>
                              <a:gd name="T32" fmla="+- 0 6445 1087"/>
                              <a:gd name="T33" fmla="*/ T32 w 10120"/>
                              <a:gd name="T34" fmla="+- 0 1294 1294"/>
                              <a:gd name="T35" fmla="*/ 1294 h 4710"/>
                              <a:gd name="T36" fmla="+- 0 6445 1087"/>
                              <a:gd name="T37" fmla="*/ T36 w 10120"/>
                              <a:gd name="T38" fmla="+- 0 5154 1294"/>
                              <a:gd name="T39" fmla="*/ 5154 h 4710"/>
                              <a:gd name="T40" fmla="+- 0 8032 1087"/>
                              <a:gd name="T41" fmla="*/ T40 w 10120"/>
                              <a:gd name="T42" fmla="+- 0 5154 1294"/>
                              <a:gd name="T43" fmla="*/ 5154 h 4710"/>
                              <a:gd name="T44" fmla="+- 0 8032 1087"/>
                              <a:gd name="T45" fmla="*/ T44 w 10120"/>
                              <a:gd name="T46" fmla="+- 0 1294 1294"/>
                              <a:gd name="T47" fmla="*/ 1294 h 4710"/>
                              <a:gd name="T48" fmla="+- 0 8032 1087"/>
                              <a:gd name="T49" fmla="*/ T48 w 10120"/>
                              <a:gd name="T50" fmla="+- 0 5154 1294"/>
                              <a:gd name="T51" fmla="*/ 5154 h 4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20" h="4710">
                                <a:moveTo>
                                  <a:pt x="6945" y="3860"/>
                                </a:moveTo>
                                <a:lnTo>
                                  <a:pt x="8532" y="3435"/>
                                </a:lnTo>
                                <a:lnTo>
                                  <a:pt x="8532" y="0"/>
                                </a:lnTo>
                                <a:lnTo>
                                  <a:pt x="10120" y="0"/>
                                </a:lnTo>
                                <a:lnTo>
                                  <a:pt x="10120" y="4286"/>
                                </a:lnTo>
                                <a:lnTo>
                                  <a:pt x="5358" y="4286"/>
                                </a:lnTo>
                                <a:lnTo>
                                  <a:pt x="0" y="3860"/>
                                </a:lnTo>
                                <a:lnTo>
                                  <a:pt x="0" y="0"/>
                                </a:lnTo>
                                <a:lnTo>
                                  <a:pt x="5358" y="0"/>
                                </a:lnTo>
                                <a:lnTo>
                                  <a:pt x="5358" y="3860"/>
                                </a:lnTo>
                                <a:lnTo>
                                  <a:pt x="6945" y="3860"/>
                                </a:lnTo>
                                <a:lnTo>
                                  <a:pt x="6945" y="0"/>
                                </a:lnTo>
                                <a:lnTo>
                                  <a:pt x="6945" y="3860"/>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54.35pt;margin-top:64.7pt;width:506pt;height:235.5pt;z-index:-1084;mso-position-horizontal-relative:page" coordorigin="1087,1294" coordsize="1012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">
                <v:shape id="Freeform 173" o:spid="_x0000_s1027" style="position:absolute;left:1087;top:1294;width:10120;height:4710;visibility:visible;mso-wrap-style:square;v-text-anchor:top" coordsize="10120,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8F8UA&#10;AADcAAAADwAAAGRycy9kb3ducmV2LnhtbESPT2sCMRTE74V+h/AK3jRbBa2rUeqfqvSmK+jxsXnd&#10;XZq8LJuo229vBKHHYWZ+w0znrTXiSo2vHCt47yUgiHOnKy4UHLOv7gcIH5A1Gsek4I88zGevL1NM&#10;tbvxnq6HUIgIYZ+igjKEOpXS5yVZ9D1XE0fvxzUWQ5RNIXWDtwi3RvaTZCgtVhwXSqxpWVL+e7hY&#10;BWb9PTT2XC1G2WmTtcfVabxZbpXqvLWfExCB2vAffrZ3WsEgGc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DwXxQAAANwAAAAPAAAAAAAAAAAAAAAAAJgCAABkcnMv&#10;ZG93bnJldi54bWxQSwUGAAAAAAQABAD1AAAAigMAAAAA&#10;" path="m5358,4286l,3860r,851l10120,4711r,-425l5358,4286xe" fillcolor="#e0e0ec" stroked="f">
                  <v:path arrowok="t" o:connecttype="custom" o:connectlocs="5358,5580;0,5154;0,6005;10120,6005;10120,5580;5358,5580" o:connectangles="0,0,0,0,0,0"/>
                </v:shape>
                <v:shape id="Freeform 172" o:spid="_x0000_s1028" style="position:absolute;left:1087;top:1294;width:10120;height:4710;visibility:visible;mso-wrap-style:square;v-text-anchor:top" coordsize="10120,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kY8UA&#10;AADcAAAADwAAAGRycy9kb3ducmV2LnhtbESPQWsCMRSE74X+h/AK3mpWLVZXo1StWnqrK+jxsXnu&#10;Lk1elk3U9d8bodDjMDPfMNN5a424UOMrxwp63QQEce50xYWCfbZ+HYHwAVmjcUwKbuRhPnt+mmKq&#10;3ZV/6LILhYgQ9ikqKEOoUyl9XpJF33U1cfROrrEYomwKqRu8Rrg1sp8kQ2mx4rhQYk3LkvLf3dkq&#10;MJ/fQ2OP1eI9O2yydr86jDfLrVKdl/ZjAiJQG/7Df+0vrWCQvM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aRjxQAAANwAAAAPAAAAAAAAAAAAAAAAAJgCAABkcnMv&#10;ZG93bnJldi54bWxQSwUGAAAAAAQABAD1AAAAigMAAAAA&#10;" path="m6945,4711r,-425l6945,4711xe" fillcolor="#e0e0ec" stroked="f">
                  <v:path arrowok="t" o:connecttype="custom" o:connectlocs="6945,6005;6945,5580;6945,6005" o:connectangles="0,0,0"/>
                </v:shape>
                <v:shape id="Freeform 171" o:spid="_x0000_s1029" style="position:absolute;left:1087;top:1294;width:10120;height:4710;visibility:visible;mso-wrap-style:square;v-text-anchor:top" coordsize="10120,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B+MUA&#10;AADcAAAADwAAAGRycy9kb3ducmV2LnhtbESPQWsCMRSE74X+h/AK3mpWpVZXo1StWnqrK+jxsXnu&#10;Lk1elk3U9d8bodDjMDPfMNN5a424UOMrxwp63QQEce50xYWCfbZ+HYHwAVmjcUwKbuRhPnt+mmKq&#10;3ZV/6LILhYgQ9ikqKEOoUyl9XpJF33U1cfROrrEYomwKqRu8Rrg1sp8kQ2mx4rhQYk3LkvLf3dkq&#10;MJ/fQ2OP1eI9O2yydr86jDfLrVKdl/ZjAiJQG/7Df+0vrWCQvM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QH4xQAAANwAAAAPAAAAAAAAAAAAAAAAAJgCAABkcnMv&#10;ZG93bnJldi54bWxQSwUGAAAAAAQABAD1AAAAigMAAAAA&#10;" path="m5358,3860r1587,l6945,,5358,r,3860xe" fillcolor="#e0e0ec" stroked="f">
                  <v:path arrowok="t" o:connecttype="custom" o:connectlocs="5358,5154;6945,5154;6945,1294;5358,1294;5358,5154" o:connectangles="0,0,0,0,0"/>
                </v:shape>
                <v:shape id="Freeform 170" o:spid="_x0000_s1030" style="position:absolute;left:1087;top:1294;width:10120;height:4710;visibility:visible;mso-wrap-style:square;v-text-anchor:top" coordsize="10120,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fj8UA&#10;AADcAAAADwAAAGRycy9kb3ducmV2LnhtbESPT2vCQBTE74V+h+UVetNNLaQ1uor/quKtRtDjI/tM&#10;Qnffhuyq6bd3C0KPw8z8hhlPO2vElVpfO1bw1k9AEBdO11wqOORfvU8QPiBrNI5JwS95mE6en8aY&#10;aXfjb7ruQykihH2GCqoQmkxKX1Rk0fddQxy9s2sthijbUuoWbxFujRwkSSot1hwXKmxoUVHxs79Y&#10;BWa1S4091fOP/LjOu8PyOFwvNkq9vnSzEYhAXfgPP9pbreA9SeHv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PxQAAANwAAAAPAAAAAAAAAAAAAAAAAJgCAABkcnMv&#10;ZG93bnJldi54bWxQSwUGAAAAAAQABAD1AAAAigMAAAAA&#10;" path="m6945,3860r1587,l8532,,6945,r,3860xe" fillcolor="#e0e0ec" stroked="f">
                  <v:path arrowok="t" o:connecttype="custom" o:connectlocs="6945,5154;8532,5154;8532,1294;6945,1294;6945,5154" o:connectangles="0,0,0,0,0"/>
                </v:shape>
                <v:shape id="Freeform 169" o:spid="_x0000_s1031" style="position:absolute;left:1087;top:1294;width:10120;height:4710;visibility:visible;mso-wrap-style:square;v-text-anchor:top" coordsize="10120,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86FMUA&#10;AADcAAAADwAAAGRycy9kb3ducmV2LnhtbESPQWvCQBSE74X+h+UVvNVNFbRGV6naqvSmCcTjI/ua&#10;hO6+DdlV03/fFQo9DjPzDbNY9daIK3W+cazgZZiAIC6dbrhSkGcfz68gfEDWaByTgh/ysFo+Piww&#10;1e7GR7qeQiUihH2KCuoQ2lRKX9Zk0Q9dSxy9L9dZDFF2ldQd3iLcGjlKkom02HBcqLGlTU3l9+li&#10;FZj3z4mx52Y9zYpd1ufbYrbb7JUaPPVvcxCB+vAf/msftIJxMoX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zoUxQAAANwAAAAPAAAAAAAAAAAAAAAAAJgCAABkcnMv&#10;ZG93bnJldi54bWxQSwUGAAAAAAQABAD1AAAAigMAAAAA&#10;" path="m6945,3860l8532,3435,8532,r1588,l10120,4286r-4762,l,3860,,,5358,r,3860l6945,3860,6945,r,3860xe" fillcolor="#e0e0ec" stroked="f">
                  <v:path arrowok="t" o:connecttype="custom" o:connectlocs="6945,5154;8532,4729;8532,1294;10120,1294;10120,5580;5358,5580;0,5154;0,1294;5358,1294;5358,5154;6945,5154;6945,1294;6945,5154" o:connectangles="0,0,0,0,0,0,0,0,0,0,0,0,0"/>
                </v:shape>
                <w10:wrap anchorx="page"/>
              </v:group>
            </w:pict>
          </mc:Fallback>
        </mc:AlternateContent>
      </w:r>
      <w:r w:rsidR="00014F31">
        <w:rPr>
          <w:rFonts w:ascii="Arial" w:eastAsia="Arial" w:hAnsi="Arial" w:cs="Arial"/>
          <w:i/>
          <w:color w:val="363435"/>
          <w:w w:val="96"/>
        </w:rPr>
        <w:t>Please</w:t>
      </w:r>
      <w:r w:rsidR="00014F31">
        <w:rPr>
          <w:rFonts w:ascii="Arial" w:eastAsia="Arial" w:hAnsi="Arial" w:cs="Arial"/>
          <w:i/>
          <w:color w:val="363435"/>
          <w:spacing w:val="2"/>
          <w:w w:val="96"/>
        </w:rPr>
        <w:t xml:space="preserve"> </w:t>
      </w:r>
      <w:r w:rsidR="00014F31">
        <w:rPr>
          <w:rFonts w:ascii="Arial" w:eastAsia="Arial" w:hAnsi="Arial" w:cs="Arial"/>
          <w:i/>
          <w:color w:val="363435"/>
        </w:rPr>
        <w:t>use</w:t>
      </w:r>
      <w:r w:rsidR="00014F31">
        <w:rPr>
          <w:rFonts w:ascii="Arial" w:eastAsia="Arial" w:hAnsi="Arial" w:cs="Arial"/>
          <w:i/>
          <w:color w:val="363435"/>
          <w:spacing w:val="-10"/>
        </w:rPr>
        <w:t xml:space="preserve"> </w:t>
      </w:r>
      <w:r w:rsidR="00014F31">
        <w:rPr>
          <w:rFonts w:ascii="Arial" w:eastAsia="Arial" w:hAnsi="Arial" w:cs="Arial"/>
          <w:i/>
          <w:color w:val="363435"/>
        </w:rPr>
        <w:t>the</w:t>
      </w:r>
      <w:r w:rsidR="00014F31">
        <w:rPr>
          <w:rFonts w:ascii="Arial" w:eastAsia="Arial" w:hAnsi="Arial" w:cs="Arial"/>
          <w:i/>
          <w:color w:val="363435"/>
          <w:spacing w:val="3"/>
        </w:rPr>
        <w:t xml:space="preserve"> </w:t>
      </w:r>
      <w:r w:rsidR="00014F31">
        <w:rPr>
          <w:rFonts w:ascii="Arial" w:eastAsia="Arial" w:hAnsi="Arial" w:cs="Arial"/>
          <w:i/>
          <w:color w:val="363435"/>
        </w:rPr>
        <w:t>following</w:t>
      </w:r>
      <w:r w:rsidR="00014F31">
        <w:rPr>
          <w:rFonts w:ascii="Arial" w:eastAsia="Arial" w:hAnsi="Arial" w:cs="Arial"/>
          <w:i/>
          <w:color w:val="363435"/>
          <w:spacing w:val="16"/>
        </w:rPr>
        <w:t xml:space="preserve"> </w:t>
      </w:r>
      <w:r w:rsidR="00014F31">
        <w:rPr>
          <w:rFonts w:ascii="Arial" w:eastAsia="Arial" w:hAnsi="Arial" w:cs="Arial"/>
          <w:i/>
          <w:color w:val="363435"/>
        </w:rPr>
        <w:t>table to</w:t>
      </w:r>
      <w:r w:rsidR="00014F31">
        <w:rPr>
          <w:rFonts w:ascii="Arial" w:eastAsia="Arial" w:hAnsi="Arial" w:cs="Arial"/>
          <w:i/>
          <w:color w:val="363435"/>
          <w:spacing w:val="10"/>
        </w:rPr>
        <w:t xml:space="preserve"> </w:t>
      </w:r>
      <w:r w:rsidR="00014F31">
        <w:rPr>
          <w:rFonts w:ascii="Arial" w:eastAsia="Arial" w:hAnsi="Arial" w:cs="Arial"/>
          <w:i/>
          <w:color w:val="363435"/>
        </w:rPr>
        <w:t>provide</w:t>
      </w:r>
      <w:r w:rsidR="00014F31">
        <w:rPr>
          <w:rFonts w:ascii="Arial" w:eastAsia="Arial" w:hAnsi="Arial" w:cs="Arial"/>
          <w:i/>
          <w:color w:val="363435"/>
          <w:spacing w:val="7"/>
        </w:rPr>
        <w:t xml:space="preserve"> </w:t>
      </w:r>
      <w:r w:rsidR="00014F31">
        <w:rPr>
          <w:rFonts w:ascii="Arial" w:eastAsia="Arial" w:hAnsi="Arial" w:cs="Arial"/>
          <w:i/>
          <w:color w:val="363435"/>
        </w:rPr>
        <w:t>a</w:t>
      </w:r>
      <w:r w:rsidR="00014F31">
        <w:rPr>
          <w:rFonts w:ascii="Arial" w:eastAsia="Arial" w:hAnsi="Arial" w:cs="Arial"/>
          <w:i/>
          <w:color w:val="363435"/>
          <w:spacing w:val="-8"/>
        </w:rPr>
        <w:t xml:space="preserve"> </w:t>
      </w:r>
      <w:r w:rsidR="00014F31">
        <w:rPr>
          <w:rFonts w:ascii="Arial" w:eastAsia="Arial" w:hAnsi="Arial" w:cs="Arial"/>
          <w:i/>
          <w:color w:val="363435"/>
        </w:rPr>
        <w:t>breakdown</w:t>
      </w:r>
      <w:r w:rsidR="00014F31">
        <w:rPr>
          <w:rFonts w:ascii="Arial" w:eastAsia="Arial" w:hAnsi="Arial" w:cs="Arial"/>
          <w:i/>
          <w:color w:val="363435"/>
          <w:spacing w:val="10"/>
        </w:rPr>
        <w:t xml:space="preserve"> </w:t>
      </w:r>
      <w:r w:rsidR="00014F31">
        <w:rPr>
          <w:rFonts w:ascii="Arial" w:eastAsia="Arial" w:hAnsi="Arial" w:cs="Arial"/>
          <w:i/>
          <w:color w:val="363435"/>
        </w:rPr>
        <w:t>of</w:t>
      </w:r>
      <w:r w:rsidR="00014F31">
        <w:rPr>
          <w:rFonts w:ascii="Arial" w:eastAsia="Arial" w:hAnsi="Arial" w:cs="Arial"/>
          <w:i/>
          <w:color w:val="363435"/>
          <w:spacing w:val="7"/>
        </w:rPr>
        <w:t xml:space="preserve"> </w:t>
      </w:r>
      <w:r w:rsidR="00014F31">
        <w:rPr>
          <w:rFonts w:ascii="Arial" w:eastAsia="Arial" w:hAnsi="Arial" w:cs="Arial"/>
          <w:i/>
          <w:color w:val="363435"/>
        </w:rPr>
        <w:t>how</w:t>
      </w:r>
      <w:r w:rsidR="00014F31">
        <w:rPr>
          <w:rFonts w:ascii="Arial" w:eastAsia="Arial" w:hAnsi="Arial" w:cs="Arial"/>
          <w:i/>
          <w:color w:val="363435"/>
          <w:spacing w:val="7"/>
        </w:rPr>
        <w:t xml:space="preserve"> </w:t>
      </w:r>
      <w:r w:rsidR="00014F31">
        <w:rPr>
          <w:rFonts w:ascii="Arial" w:eastAsia="Arial" w:hAnsi="Arial" w:cs="Arial"/>
          <w:i/>
          <w:color w:val="363435"/>
        </w:rPr>
        <w:t>the</w:t>
      </w:r>
      <w:r w:rsidR="00014F31">
        <w:rPr>
          <w:rFonts w:ascii="Arial" w:eastAsia="Arial" w:hAnsi="Arial" w:cs="Arial"/>
          <w:i/>
          <w:color w:val="363435"/>
          <w:spacing w:val="3"/>
        </w:rPr>
        <w:t xml:space="preserve"> </w:t>
      </w:r>
      <w:r w:rsidR="00014F31">
        <w:rPr>
          <w:rFonts w:ascii="Arial" w:eastAsia="Arial" w:hAnsi="Arial" w:cs="Arial"/>
          <w:i/>
          <w:color w:val="363435"/>
        </w:rPr>
        <w:t>money</w:t>
      </w:r>
      <w:r w:rsidR="00014F31">
        <w:rPr>
          <w:rFonts w:ascii="Arial" w:eastAsia="Arial" w:hAnsi="Arial" w:cs="Arial"/>
          <w:i/>
          <w:color w:val="363435"/>
          <w:spacing w:val="-6"/>
        </w:rPr>
        <w:t xml:space="preserve"> </w:t>
      </w:r>
      <w:r w:rsidR="00014F31">
        <w:rPr>
          <w:rFonts w:ascii="Arial" w:eastAsia="Arial" w:hAnsi="Arial" w:cs="Arial"/>
          <w:i/>
          <w:color w:val="363435"/>
        </w:rPr>
        <w:t>will</w:t>
      </w:r>
      <w:r w:rsidR="00014F31">
        <w:rPr>
          <w:rFonts w:ascii="Arial" w:eastAsia="Arial" w:hAnsi="Arial" w:cs="Arial"/>
          <w:i/>
          <w:color w:val="363435"/>
          <w:spacing w:val="6"/>
        </w:rPr>
        <w:t xml:space="preserve"> </w:t>
      </w:r>
      <w:r w:rsidR="00014F31">
        <w:rPr>
          <w:rFonts w:ascii="Arial" w:eastAsia="Arial" w:hAnsi="Arial" w:cs="Arial"/>
          <w:i/>
          <w:color w:val="363435"/>
        </w:rPr>
        <w:t>be</w:t>
      </w:r>
      <w:r w:rsidR="00014F31">
        <w:rPr>
          <w:rFonts w:ascii="Arial" w:eastAsia="Arial" w:hAnsi="Arial" w:cs="Arial"/>
          <w:i/>
          <w:color w:val="363435"/>
          <w:spacing w:val="2"/>
        </w:rPr>
        <w:t xml:space="preserve"> </w:t>
      </w:r>
      <w:r w:rsidR="00014F31">
        <w:rPr>
          <w:rFonts w:ascii="Arial" w:eastAsia="Arial" w:hAnsi="Arial" w:cs="Arial"/>
          <w:i/>
          <w:color w:val="363435"/>
        </w:rPr>
        <w:t>spent</w:t>
      </w:r>
      <w:r w:rsidR="00014F31">
        <w:rPr>
          <w:rFonts w:ascii="Arial" w:eastAsia="Arial" w:hAnsi="Arial" w:cs="Arial"/>
          <w:i/>
          <w:color w:val="363435"/>
          <w:spacing w:val="5"/>
        </w:rPr>
        <w:t xml:space="preserve"> </w:t>
      </w:r>
      <w:r w:rsidR="00014F31">
        <w:rPr>
          <w:rFonts w:ascii="Arial" w:eastAsia="Arial" w:hAnsi="Arial" w:cs="Arial"/>
          <w:i/>
          <w:color w:val="363435"/>
        </w:rPr>
        <w:t>and where you</w:t>
      </w:r>
      <w:r w:rsidR="00014F31">
        <w:rPr>
          <w:rFonts w:ascii="Arial" w:eastAsia="Arial" w:hAnsi="Arial" w:cs="Arial"/>
          <w:i/>
          <w:color w:val="363435"/>
          <w:spacing w:val="-3"/>
        </w:rPr>
        <w:t xml:space="preserve"> </w:t>
      </w:r>
      <w:r w:rsidR="00014F31">
        <w:rPr>
          <w:rFonts w:ascii="Arial" w:eastAsia="Arial" w:hAnsi="Arial" w:cs="Arial"/>
          <w:i/>
          <w:color w:val="363435"/>
        </w:rPr>
        <w:t>are</w:t>
      </w:r>
      <w:r w:rsidR="00014F31">
        <w:rPr>
          <w:rFonts w:ascii="Arial" w:eastAsia="Arial" w:hAnsi="Arial" w:cs="Arial"/>
          <w:i/>
          <w:color w:val="363435"/>
          <w:spacing w:val="-12"/>
        </w:rPr>
        <w:t xml:space="preserve"> </w:t>
      </w:r>
      <w:r w:rsidR="00014F31">
        <w:rPr>
          <w:rFonts w:ascii="Arial" w:eastAsia="Arial" w:hAnsi="Arial" w:cs="Arial"/>
          <w:i/>
          <w:color w:val="363435"/>
        </w:rPr>
        <w:t>getting</w:t>
      </w:r>
      <w:r w:rsidR="00014F31">
        <w:rPr>
          <w:rFonts w:ascii="Arial" w:eastAsia="Arial" w:hAnsi="Arial" w:cs="Arial"/>
          <w:i/>
          <w:color w:val="363435"/>
          <w:spacing w:val="18"/>
        </w:rPr>
        <w:t xml:space="preserve"> </w:t>
      </w:r>
      <w:r w:rsidR="00014F31">
        <w:rPr>
          <w:rFonts w:ascii="Arial" w:eastAsia="Arial" w:hAnsi="Arial" w:cs="Arial"/>
          <w:i/>
          <w:color w:val="363435"/>
        </w:rPr>
        <w:t>to</w:t>
      </w:r>
      <w:r w:rsidR="00014F31">
        <w:rPr>
          <w:rFonts w:ascii="Arial" w:eastAsia="Arial" w:hAnsi="Arial" w:cs="Arial"/>
          <w:i/>
          <w:color w:val="363435"/>
          <w:spacing w:val="10"/>
        </w:rPr>
        <w:t xml:space="preserve"> </w:t>
      </w:r>
      <w:r w:rsidR="00014F31">
        <w:rPr>
          <w:rFonts w:ascii="Arial" w:eastAsia="Arial" w:hAnsi="Arial" w:cs="Arial"/>
          <w:i/>
          <w:color w:val="363435"/>
        </w:rPr>
        <w:t>funding</w:t>
      </w:r>
      <w:r w:rsidR="00014F31">
        <w:rPr>
          <w:rFonts w:ascii="Arial" w:eastAsia="Arial" w:hAnsi="Arial" w:cs="Arial"/>
          <w:i/>
          <w:color w:val="363435"/>
          <w:spacing w:val="13"/>
        </w:rPr>
        <w:t xml:space="preserve"> </w:t>
      </w:r>
      <w:r w:rsidR="00014F31">
        <w:rPr>
          <w:rFonts w:ascii="Arial" w:eastAsia="Arial" w:hAnsi="Arial" w:cs="Arial"/>
          <w:i/>
          <w:color w:val="363435"/>
        </w:rPr>
        <w:t>for</w:t>
      </w:r>
      <w:r w:rsidR="00014F31">
        <w:rPr>
          <w:rFonts w:ascii="Arial" w:eastAsia="Arial" w:hAnsi="Arial" w:cs="Arial"/>
          <w:i/>
          <w:color w:val="363435"/>
          <w:spacing w:val="7"/>
        </w:rPr>
        <w:t xml:space="preserve"> </w:t>
      </w:r>
      <w:r w:rsidR="00014F31">
        <w:rPr>
          <w:rFonts w:ascii="Arial" w:eastAsia="Arial" w:hAnsi="Arial" w:cs="Arial"/>
          <w:i/>
          <w:color w:val="363435"/>
        </w:rPr>
        <w:t>that</w:t>
      </w:r>
      <w:r w:rsidR="00014F31">
        <w:rPr>
          <w:rFonts w:ascii="Arial" w:eastAsia="Arial" w:hAnsi="Arial" w:cs="Arial"/>
          <w:i/>
          <w:color w:val="363435"/>
          <w:spacing w:val="7"/>
        </w:rPr>
        <w:t xml:space="preserve"> </w:t>
      </w:r>
      <w:r w:rsidR="00014F31">
        <w:rPr>
          <w:rFonts w:ascii="Arial" w:eastAsia="Arial" w:hAnsi="Arial" w:cs="Arial"/>
          <w:i/>
          <w:color w:val="363435"/>
        </w:rPr>
        <w:t>item/activity</w:t>
      </w:r>
      <w:r w:rsidR="00014F31">
        <w:rPr>
          <w:rFonts w:ascii="Arial" w:eastAsia="Arial" w:hAnsi="Arial" w:cs="Arial"/>
          <w:i/>
          <w:color w:val="363435"/>
          <w:spacing w:val="21"/>
        </w:rPr>
        <w:t xml:space="preserve"> </w:t>
      </w:r>
      <w:r w:rsidR="00014F31">
        <w:rPr>
          <w:rFonts w:ascii="Arial" w:eastAsia="Arial" w:hAnsi="Arial" w:cs="Arial"/>
          <w:i/>
          <w:color w:val="363435"/>
        </w:rPr>
        <w:t>by</w:t>
      </w:r>
      <w:r w:rsidR="00014F31">
        <w:rPr>
          <w:rFonts w:ascii="Arial" w:eastAsia="Arial" w:hAnsi="Arial" w:cs="Arial"/>
          <w:i/>
          <w:color w:val="363435"/>
          <w:spacing w:val="2"/>
        </w:rPr>
        <w:t xml:space="preserve"> </w:t>
      </w:r>
      <w:r w:rsidR="00014F31">
        <w:rPr>
          <w:rFonts w:ascii="Arial" w:eastAsia="Arial" w:hAnsi="Arial" w:cs="Arial"/>
          <w:i/>
          <w:color w:val="363435"/>
        </w:rPr>
        <w:t>putting</w:t>
      </w:r>
      <w:r w:rsidR="00014F31">
        <w:rPr>
          <w:rFonts w:ascii="Arial" w:eastAsia="Arial" w:hAnsi="Arial" w:cs="Arial"/>
          <w:i/>
          <w:color w:val="363435"/>
          <w:spacing w:val="24"/>
        </w:rPr>
        <w:t xml:space="preserve"> </w:t>
      </w:r>
      <w:r w:rsidR="00014F31">
        <w:rPr>
          <w:rFonts w:ascii="Arial" w:eastAsia="Arial" w:hAnsi="Arial" w:cs="Arial"/>
          <w:i/>
          <w:color w:val="363435"/>
        </w:rPr>
        <w:t>a</w:t>
      </w:r>
      <w:r w:rsidR="00014F31">
        <w:rPr>
          <w:rFonts w:ascii="Arial" w:eastAsia="Arial" w:hAnsi="Arial" w:cs="Arial"/>
          <w:i/>
          <w:color w:val="363435"/>
          <w:spacing w:val="-8"/>
        </w:rPr>
        <w:t xml:space="preserve"> </w:t>
      </w:r>
      <w:r w:rsidR="00014F31">
        <w:rPr>
          <w:rFonts w:ascii="Arial" w:eastAsia="Arial" w:hAnsi="Arial" w:cs="Arial"/>
          <w:i/>
          <w:color w:val="363435"/>
        </w:rPr>
        <w:t>tick</w:t>
      </w:r>
      <w:r w:rsidR="00014F31">
        <w:rPr>
          <w:rFonts w:ascii="Arial" w:eastAsia="Arial" w:hAnsi="Arial" w:cs="Arial"/>
          <w:i/>
          <w:color w:val="363435"/>
          <w:spacing w:val="9"/>
        </w:rPr>
        <w:t xml:space="preserve"> </w:t>
      </w:r>
      <w:r w:rsidR="00014F31">
        <w:rPr>
          <w:rFonts w:ascii="Arial" w:eastAsia="Arial" w:hAnsi="Arial" w:cs="Arial"/>
          <w:i/>
          <w:color w:val="363435"/>
        </w:rPr>
        <w:t>in either WCHG</w:t>
      </w:r>
      <w:r w:rsidR="00014F31">
        <w:rPr>
          <w:rFonts w:ascii="Arial" w:eastAsia="Arial" w:hAnsi="Arial" w:cs="Arial"/>
          <w:i/>
          <w:color w:val="363435"/>
          <w:spacing w:val="-13"/>
        </w:rPr>
        <w:t xml:space="preserve"> </w:t>
      </w:r>
      <w:r w:rsidR="00014F31">
        <w:rPr>
          <w:rFonts w:ascii="Arial" w:eastAsia="Arial" w:hAnsi="Arial" w:cs="Arial"/>
          <w:i/>
          <w:color w:val="363435"/>
        </w:rPr>
        <w:t>or</w:t>
      </w:r>
      <w:r w:rsidR="00014F31">
        <w:rPr>
          <w:rFonts w:ascii="Arial" w:eastAsia="Arial" w:hAnsi="Arial" w:cs="Arial"/>
          <w:i/>
          <w:color w:val="363435"/>
          <w:spacing w:val="4"/>
        </w:rPr>
        <w:t xml:space="preserve"> </w:t>
      </w:r>
      <w:r w:rsidR="00014F31">
        <w:rPr>
          <w:rFonts w:ascii="Arial" w:eastAsia="Arial" w:hAnsi="Arial" w:cs="Arial"/>
          <w:i/>
          <w:color w:val="363435"/>
        </w:rPr>
        <w:t xml:space="preserve">Other </w:t>
      </w:r>
      <w:r w:rsidR="00014F31">
        <w:rPr>
          <w:rFonts w:ascii="Arial" w:eastAsia="Arial" w:hAnsi="Arial" w:cs="Arial"/>
          <w:i/>
          <w:color w:val="363435"/>
          <w:w w:val="102"/>
        </w:rPr>
        <w:t xml:space="preserve">column </w:t>
      </w:r>
      <w:r w:rsidR="00014F31">
        <w:rPr>
          <w:rFonts w:ascii="Arial" w:eastAsia="Arial" w:hAnsi="Arial" w:cs="Arial"/>
          <w:i/>
          <w:color w:val="363435"/>
        </w:rPr>
        <w:t>on</w:t>
      </w:r>
      <w:r w:rsidR="00014F31">
        <w:rPr>
          <w:rFonts w:ascii="Arial" w:eastAsia="Arial" w:hAnsi="Arial" w:cs="Arial"/>
          <w:i/>
          <w:color w:val="363435"/>
          <w:spacing w:val="2"/>
        </w:rPr>
        <w:t xml:space="preserve"> </w:t>
      </w:r>
      <w:r w:rsidR="00014F31">
        <w:rPr>
          <w:rFonts w:ascii="Arial" w:eastAsia="Arial" w:hAnsi="Arial" w:cs="Arial"/>
          <w:i/>
          <w:color w:val="363435"/>
        </w:rPr>
        <w:t>the</w:t>
      </w:r>
      <w:r w:rsidR="00014F31">
        <w:rPr>
          <w:rFonts w:ascii="Arial" w:eastAsia="Arial" w:hAnsi="Arial" w:cs="Arial"/>
          <w:i/>
          <w:color w:val="363435"/>
          <w:spacing w:val="3"/>
        </w:rPr>
        <w:t xml:space="preserve"> </w:t>
      </w:r>
      <w:r w:rsidR="00014F31">
        <w:rPr>
          <w:rFonts w:ascii="Arial" w:eastAsia="Arial" w:hAnsi="Arial" w:cs="Arial"/>
          <w:i/>
          <w:color w:val="363435"/>
        </w:rPr>
        <w:t>table below</w:t>
      </w:r>
      <w:r w:rsidR="00014F31">
        <w:rPr>
          <w:rFonts w:ascii="Arial" w:eastAsia="Arial" w:hAnsi="Arial" w:cs="Arial"/>
          <w:i/>
          <w:color w:val="363435"/>
          <w:spacing w:val="10"/>
        </w:rPr>
        <w:t xml:space="preserve"> </w:t>
      </w:r>
      <w:r w:rsidR="00014F31">
        <w:rPr>
          <w:rFonts w:ascii="Arial" w:eastAsia="Arial" w:hAnsi="Arial" w:cs="Arial"/>
          <w:i/>
          <w:color w:val="363435"/>
          <w:w w:val="94"/>
        </w:rPr>
        <w:t>(Please</w:t>
      </w:r>
      <w:r w:rsidR="00014F31">
        <w:rPr>
          <w:rFonts w:ascii="Arial" w:eastAsia="Arial" w:hAnsi="Arial" w:cs="Arial"/>
          <w:i/>
          <w:color w:val="363435"/>
          <w:spacing w:val="3"/>
          <w:w w:val="94"/>
        </w:rPr>
        <w:t xml:space="preserve"> </w:t>
      </w:r>
      <w:r w:rsidR="00014F31">
        <w:rPr>
          <w:rFonts w:ascii="Arial" w:eastAsia="Arial" w:hAnsi="Arial" w:cs="Arial"/>
          <w:i/>
          <w:color w:val="363435"/>
        </w:rPr>
        <w:t>attach</w:t>
      </w:r>
      <w:r w:rsidR="00014F31">
        <w:rPr>
          <w:rFonts w:ascii="Arial" w:eastAsia="Arial" w:hAnsi="Arial" w:cs="Arial"/>
          <w:i/>
          <w:color w:val="363435"/>
          <w:spacing w:val="5"/>
        </w:rPr>
        <w:t xml:space="preserve"> </w:t>
      </w:r>
      <w:r w:rsidR="00014F31">
        <w:rPr>
          <w:rFonts w:ascii="Arial" w:eastAsia="Arial" w:hAnsi="Arial" w:cs="Arial"/>
          <w:i/>
          <w:color w:val="363435"/>
        </w:rPr>
        <w:t>a</w:t>
      </w:r>
      <w:r w:rsidR="00014F31">
        <w:rPr>
          <w:rFonts w:ascii="Arial" w:eastAsia="Arial" w:hAnsi="Arial" w:cs="Arial"/>
          <w:i/>
          <w:color w:val="363435"/>
          <w:spacing w:val="-8"/>
        </w:rPr>
        <w:t xml:space="preserve"> </w:t>
      </w:r>
      <w:r w:rsidR="00014F31">
        <w:rPr>
          <w:rFonts w:ascii="Arial" w:eastAsia="Arial" w:hAnsi="Arial" w:cs="Arial"/>
          <w:i/>
          <w:color w:val="363435"/>
        </w:rPr>
        <w:t>separate</w:t>
      </w:r>
      <w:r w:rsidR="00014F31">
        <w:rPr>
          <w:rFonts w:ascii="Arial" w:eastAsia="Arial" w:hAnsi="Arial" w:cs="Arial"/>
          <w:i/>
          <w:color w:val="363435"/>
          <w:spacing w:val="-16"/>
        </w:rPr>
        <w:t xml:space="preserve"> </w:t>
      </w:r>
      <w:r w:rsidR="00014F31">
        <w:rPr>
          <w:rFonts w:ascii="Arial" w:eastAsia="Arial" w:hAnsi="Arial" w:cs="Arial"/>
          <w:i/>
          <w:color w:val="363435"/>
        </w:rPr>
        <w:t>sheet</w:t>
      </w:r>
      <w:r w:rsidR="00014F31">
        <w:rPr>
          <w:rFonts w:ascii="Arial" w:eastAsia="Arial" w:hAnsi="Arial" w:cs="Arial"/>
          <w:i/>
          <w:color w:val="363435"/>
          <w:spacing w:val="-5"/>
        </w:rPr>
        <w:t xml:space="preserve"> </w:t>
      </w:r>
      <w:r w:rsidR="00014F31">
        <w:rPr>
          <w:rFonts w:ascii="Arial" w:eastAsia="Arial" w:hAnsi="Arial" w:cs="Arial"/>
          <w:i/>
          <w:color w:val="363435"/>
        </w:rPr>
        <w:t>if</w:t>
      </w:r>
      <w:r w:rsidR="00014F31">
        <w:rPr>
          <w:rFonts w:ascii="Arial" w:eastAsia="Arial" w:hAnsi="Arial" w:cs="Arial"/>
          <w:i/>
          <w:color w:val="363435"/>
          <w:spacing w:val="3"/>
        </w:rPr>
        <w:t xml:space="preserve"> </w:t>
      </w:r>
      <w:r w:rsidR="00014F31">
        <w:rPr>
          <w:rFonts w:ascii="Arial" w:eastAsia="Arial" w:hAnsi="Arial" w:cs="Arial"/>
          <w:i/>
          <w:color w:val="363435"/>
        </w:rPr>
        <w:t>necessary).</w:t>
      </w:r>
    </w:p>
    <w:p w:rsidR="00DB3188" w:rsidRDefault="00DB3188">
      <w:pPr>
        <w:spacing w:before="7" w:line="120" w:lineRule="exact"/>
        <w:rPr>
          <w:sz w:val="13"/>
          <w:szCs w:val="13"/>
        </w:rPr>
      </w:pPr>
    </w:p>
    <w:tbl>
      <w:tblPr>
        <w:tblW w:w="0" w:type="auto"/>
        <w:tblInd w:w="1067" w:type="dxa"/>
        <w:tblLayout w:type="fixed"/>
        <w:tblCellMar>
          <w:left w:w="0" w:type="dxa"/>
          <w:right w:w="0" w:type="dxa"/>
        </w:tblCellMar>
        <w:tblLook w:val="01E0" w:firstRow="1" w:lastRow="1" w:firstColumn="1" w:lastColumn="1" w:noHBand="0" w:noVBand="0"/>
      </w:tblPr>
      <w:tblGrid>
        <w:gridCol w:w="5357"/>
        <w:gridCol w:w="1587"/>
        <w:gridCol w:w="1587"/>
        <w:gridCol w:w="1588"/>
      </w:tblGrid>
      <w:tr w:rsidR="00DB3188">
        <w:trPr>
          <w:trHeight w:hRule="exact" w:val="317"/>
        </w:trPr>
        <w:tc>
          <w:tcPr>
            <w:tcW w:w="5357" w:type="dxa"/>
            <w:tcBorders>
              <w:top w:val="nil"/>
              <w:left w:val="nil"/>
              <w:bottom w:val="nil"/>
              <w:right w:val="single" w:sz="16" w:space="0" w:color="FDFDFD"/>
            </w:tcBorders>
          </w:tcPr>
          <w:p w:rsidR="00DB3188" w:rsidRDefault="00014F31">
            <w:pPr>
              <w:spacing w:before="30"/>
              <w:ind w:left="80"/>
              <w:rPr>
                <w:rFonts w:ascii="Arial" w:eastAsia="Arial" w:hAnsi="Arial" w:cs="Arial"/>
                <w:sz w:val="22"/>
                <w:szCs w:val="22"/>
              </w:rPr>
            </w:pPr>
            <w:r>
              <w:rPr>
                <w:rFonts w:ascii="Arial" w:eastAsia="Arial" w:hAnsi="Arial" w:cs="Arial"/>
                <w:color w:val="363435"/>
                <w:sz w:val="22"/>
                <w:szCs w:val="22"/>
              </w:rPr>
              <w:t>Item</w:t>
            </w:r>
            <w:r>
              <w:rPr>
                <w:rFonts w:ascii="Arial" w:eastAsia="Arial" w:hAnsi="Arial" w:cs="Arial"/>
                <w:color w:val="363435"/>
                <w:spacing w:val="-17"/>
                <w:sz w:val="22"/>
                <w:szCs w:val="22"/>
              </w:rPr>
              <w:t xml:space="preserve"> </w:t>
            </w:r>
            <w:r>
              <w:rPr>
                <w:rFonts w:ascii="Arial" w:eastAsia="Arial" w:hAnsi="Arial" w:cs="Arial"/>
                <w:color w:val="363435"/>
                <w:sz w:val="22"/>
                <w:szCs w:val="22"/>
              </w:rPr>
              <w:t>/</w:t>
            </w:r>
            <w:r>
              <w:rPr>
                <w:rFonts w:ascii="Arial" w:eastAsia="Arial" w:hAnsi="Arial" w:cs="Arial"/>
                <w:color w:val="363435"/>
                <w:spacing w:val="12"/>
                <w:sz w:val="22"/>
                <w:szCs w:val="22"/>
              </w:rPr>
              <w:t xml:space="preserve"> </w:t>
            </w:r>
            <w:r>
              <w:rPr>
                <w:rFonts w:ascii="Arial" w:eastAsia="Arial" w:hAnsi="Arial" w:cs="Arial"/>
                <w:color w:val="363435"/>
                <w:sz w:val="22"/>
                <w:szCs w:val="22"/>
              </w:rPr>
              <w:t>Activity</w:t>
            </w:r>
          </w:p>
        </w:tc>
        <w:tc>
          <w:tcPr>
            <w:tcW w:w="4762" w:type="dxa"/>
            <w:gridSpan w:val="3"/>
            <w:tcBorders>
              <w:top w:val="nil"/>
              <w:left w:val="single" w:sz="16" w:space="0" w:color="FDFDFD"/>
              <w:bottom w:val="nil"/>
              <w:right w:val="nil"/>
            </w:tcBorders>
          </w:tcPr>
          <w:p w:rsidR="00DB3188" w:rsidRDefault="00014F31">
            <w:pPr>
              <w:spacing w:before="30"/>
              <w:ind w:left="60"/>
              <w:rPr>
                <w:rFonts w:ascii="Arial" w:eastAsia="Arial" w:hAnsi="Arial" w:cs="Arial"/>
                <w:sz w:val="22"/>
                <w:szCs w:val="22"/>
              </w:rPr>
            </w:pPr>
            <w:r>
              <w:rPr>
                <w:rFonts w:ascii="Arial" w:eastAsia="Arial" w:hAnsi="Arial" w:cs="Arial"/>
                <w:color w:val="363435"/>
                <w:sz w:val="22"/>
                <w:szCs w:val="22"/>
              </w:rPr>
              <w:t xml:space="preserve">Cost                 </w:t>
            </w:r>
            <w:r>
              <w:rPr>
                <w:rFonts w:ascii="Arial" w:eastAsia="Arial" w:hAnsi="Arial" w:cs="Arial"/>
                <w:color w:val="363435"/>
                <w:spacing w:val="37"/>
                <w:sz w:val="22"/>
                <w:szCs w:val="22"/>
              </w:rPr>
              <w:t xml:space="preserve"> </w:t>
            </w:r>
            <w:r>
              <w:rPr>
                <w:rFonts w:ascii="Arial" w:eastAsia="Arial" w:hAnsi="Arial" w:cs="Arial"/>
                <w:color w:val="363435"/>
                <w:sz w:val="22"/>
                <w:szCs w:val="22"/>
              </w:rPr>
              <w:t xml:space="preserve">WCHG             </w:t>
            </w:r>
            <w:r>
              <w:rPr>
                <w:rFonts w:ascii="Arial" w:eastAsia="Arial" w:hAnsi="Arial" w:cs="Arial"/>
                <w:color w:val="363435"/>
                <w:spacing w:val="34"/>
                <w:sz w:val="22"/>
                <w:szCs w:val="22"/>
              </w:rPr>
              <w:t xml:space="preserve"> </w:t>
            </w:r>
            <w:r>
              <w:rPr>
                <w:rFonts w:ascii="Arial" w:eastAsia="Arial" w:hAnsi="Arial" w:cs="Arial"/>
                <w:color w:val="363435"/>
                <w:sz w:val="22"/>
                <w:szCs w:val="22"/>
              </w:rPr>
              <w:t>Other</w:t>
            </w:r>
          </w:p>
        </w:tc>
      </w:tr>
      <w:tr w:rsidR="008261B0" w:rsidTr="00DB35FF">
        <w:trPr>
          <w:trHeight w:hRule="exact" w:val="545"/>
        </w:trPr>
        <w:tc>
          <w:tcPr>
            <w:tcW w:w="5357" w:type="dxa"/>
            <w:tcBorders>
              <w:top w:val="nil"/>
              <w:left w:val="single" w:sz="8" w:space="0" w:color="FDFDFD"/>
              <w:bottom w:val="single" w:sz="8" w:space="0" w:color="FDFDFD"/>
              <w:right w:val="single" w:sz="8" w:space="0" w:color="FDFDFD"/>
            </w:tcBorders>
            <w:shd w:val="clear" w:color="auto" w:fill="E0E0EC"/>
            <w:vAlign w:val="center"/>
          </w:tcPr>
          <w:p w:rsidR="00F90DD4" w:rsidRPr="00620C5D" w:rsidRDefault="00F90DD4" w:rsidP="002435F4">
            <w:pPr>
              <w:rPr>
                <w:rFonts w:ascii="Arial" w:hAnsi="Arial" w:cs="Arial"/>
                <w:sz w:val="22"/>
                <w:szCs w:val="22"/>
              </w:rPr>
            </w:pPr>
          </w:p>
        </w:tc>
        <w:tc>
          <w:tcPr>
            <w:tcW w:w="1587" w:type="dxa"/>
            <w:tcBorders>
              <w:top w:val="nil"/>
              <w:left w:val="single" w:sz="8" w:space="0" w:color="FDFDFD"/>
              <w:bottom w:val="single" w:sz="8" w:space="0" w:color="FDFDFD"/>
              <w:right w:val="single" w:sz="8" w:space="0" w:color="FDFDFD"/>
            </w:tcBorders>
            <w:shd w:val="clear" w:color="auto" w:fill="E0E0EC"/>
            <w:vAlign w:val="center"/>
          </w:tcPr>
          <w:p w:rsidR="008261B0" w:rsidRPr="00620C5D" w:rsidRDefault="008261B0" w:rsidP="00620C5D">
            <w:pPr>
              <w:spacing w:before="84"/>
              <w:jc w:val="center"/>
              <w:rPr>
                <w:rFonts w:ascii="Arial" w:eastAsia="Arial" w:hAnsi="Arial" w:cs="Arial"/>
                <w:sz w:val="22"/>
                <w:szCs w:val="22"/>
              </w:rPr>
            </w:pPr>
          </w:p>
        </w:tc>
        <w:tc>
          <w:tcPr>
            <w:tcW w:w="1587" w:type="dxa"/>
            <w:tcBorders>
              <w:top w:val="nil"/>
              <w:left w:val="single" w:sz="8" w:space="0" w:color="FDFDFD"/>
              <w:bottom w:val="single" w:sz="8" w:space="0" w:color="FDFDFD"/>
              <w:right w:val="single" w:sz="8" w:space="0" w:color="FDFDFD"/>
            </w:tcBorders>
            <w:shd w:val="clear" w:color="auto" w:fill="E0E0EC"/>
            <w:vAlign w:val="center"/>
          </w:tcPr>
          <w:p w:rsidR="008261B0" w:rsidRPr="002435F4" w:rsidRDefault="008261B0" w:rsidP="00920B24">
            <w:pPr>
              <w:pStyle w:val="ListParagraph"/>
              <w:jc w:val="center"/>
              <w:rPr>
                <w:rFonts w:ascii="Arial" w:hAnsi="Arial" w:cs="Arial"/>
                <w:sz w:val="22"/>
                <w:szCs w:val="22"/>
              </w:rPr>
            </w:pPr>
          </w:p>
        </w:tc>
        <w:tc>
          <w:tcPr>
            <w:tcW w:w="1588" w:type="dxa"/>
            <w:tcBorders>
              <w:top w:val="nil"/>
              <w:left w:val="single" w:sz="8" w:space="0" w:color="FDFDFD"/>
              <w:bottom w:val="single" w:sz="8" w:space="0" w:color="FDFDFD"/>
              <w:right w:val="single" w:sz="8" w:space="0" w:color="FDFDFD"/>
            </w:tcBorders>
            <w:shd w:val="clear" w:color="auto" w:fill="E0E0EC"/>
            <w:vAlign w:val="center"/>
          </w:tcPr>
          <w:p w:rsidR="008261B0" w:rsidRPr="00DB35FF" w:rsidRDefault="008261B0" w:rsidP="003A3358">
            <w:pPr>
              <w:jc w:val="center"/>
              <w:rPr>
                <w:sz w:val="24"/>
                <w:szCs w:val="24"/>
              </w:rPr>
            </w:pPr>
          </w:p>
        </w:tc>
      </w:tr>
      <w:tr w:rsidR="008261B0"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8261B0" w:rsidRPr="00620C5D" w:rsidRDefault="008261B0" w:rsidP="002435F4">
            <w:pP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DB35FF" w:rsidRPr="00620C5D" w:rsidRDefault="00DB35FF" w:rsidP="00620C5D">
            <w:pPr>
              <w:spacing w:before="75"/>
              <w:ind w:left="70"/>
              <w:jc w:val="center"/>
              <w:rPr>
                <w:rFonts w:ascii="Arial" w:eastAsia="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8261B0" w:rsidRDefault="008261B0" w:rsidP="00920B24">
            <w:pPr>
              <w:pStyle w:val="ListParagraph"/>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8261B0" w:rsidRDefault="008261B0" w:rsidP="00CA6238">
            <w:pPr>
              <w:jc w:val="center"/>
            </w:pPr>
          </w:p>
        </w:tc>
      </w:tr>
      <w:tr w:rsidR="003A3358"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Pr="00620C5D" w:rsidRDefault="003A3358" w:rsidP="002435F4">
            <w:pP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620C5D" w:rsidRDefault="003A3358" w:rsidP="00620C5D">
            <w:pPr>
              <w:spacing w:before="75"/>
              <w:ind w:left="70"/>
              <w:jc w:val="center"/>
              <w:rPr>
                <w:rFonts w:ascii="Arial" w:eastAsia="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Default="003A3358" w:rsidP="00920B24">
            <w:pPr>
              <w:pStyle w:val="ListParagraph"/>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572865">
            <w:pPr>
              <w:jc w:val="center"/>
            </w:pPr>
          </w:p>
        </w:tc>
      </w:tr>
      <w:tr w:rsidR="003A3358"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Pr="00620C5D" w:rsidRDefault="003A3358" w:rsidP="002435F4">
            <w:pP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620C5D" w:rsidRDefault="003A3358" w:rsidP="00620C5D">
            <w:pPr>
              <w:spacing w:before="75"/>
              <w:ind w:left="70"/>
              <w:jc w:val="center"/>
              <w:rPr>
                <w:rFonts w:ascii="Arial" w:eastAsia="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920B24">
            <w:pPr>
              <w:pStyle w:val="ListParagraph"/>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E264A5">
            <w:pPr>
              <w:jc w:val="center"/>
            </w:pPr>
          </w:p>
        </w:tc>
      </w:tr>
      <w:tr w:rsidR="00620C5D" w:rsidTr="00620C5D">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620C5D" w:rsidRPr="00620C5D" w:rsidRDefault="00620C5D" w:rsidP="00995EA2">
            <w:pP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620C5D" w:rsidRPr="00620C5D" w:rsidRDefault="00620C5D" w:rsidP="00620C5D">
            <w:pPr>
              <w:spacing w:before="75"/>
              <w:ind w:left="70"/>
              <w:jc w:val="center"/>
              <w:rPr>
                <w:rFonts w:ascii="Arial" w:eastAsia="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620C5D" w:rsidRDefault="00620C5D" w:rsidP="00920B24">
            <w:pPr>
              <w:pStyle w:val="ListParagraph"/>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620C5D" w:rsidRDefault="00620C5D" w:rsidP="00B53CDC"/>
        </w:tc>
      </w:tr>
      <w:tr w:rsidR="00620C5D" w:rsidTr="00620C5D">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620C5D" w:rsidRPr="00620C5D" w:rsidRDefault="00620C5D" w:rsidP="00995EA2">
            <w:pP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620C5D" w:rsidRPr="00620C5D" w:rsidRDefault="00620C5D" w:rsidP="00620C5D">
            <w:pPr>
              <w:jc w:val="cente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620C5D" w:rsidRDefault="00620C5D" w:rsidP="00920B24">
            <w:pPr>
              <w:pStyle w:val="ListParagraph"/>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620C5D" w:rsidRDefault="00620C5D" w:rsidP="00A43F59">
            <w:pPr>
              <w:jc w:val="center"/>
            </w:pPr>
          </w:p>
        </w:tc>
      </w:tr>
      <w:tr w:rsidR="00620C5D" w:rsidTr="00620C5D">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620C5D" w:rsidRPr="00620C5D" w:rsidRDefault="00620C5D" w:rsidP="00DB35FF">
            <w:pPr>
              <w:jc w:val="cente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620C5D" w:rsidRPr="00620C5D" w:rsidRDefault="00620C5D" w:rsidP="00620C5D">
            <w:pPr>
              <w:jc w:val="cente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620C5D" w:rsidRDefault="00620C5D" w:rsidP="00620C5D">
            <w:pPr>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620C5D" w:rsidRDefault="00620C5D" w:rsidP="00A43F59">
            <w:pPr>
              <w:jc w:val="center"/>
            </w:pPr>
          </w:p>
        </w:tc>
      </w:tr>
      <w:tr w:rsidR="003A3358"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Pr="006C4712" w:rsidRDefault="003A3358" w:rsidP="00DB35FF">
            <w:pPr>
              <w:jc w:val="cente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6C4712" w:rsidRDefault="003A3358" w:rsidP="006C4712">
            <w:pPr>
              <w:jc w:val="cente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A15FAC">
            <w:pPr>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E264A5">
            <w:pPr>
              <w:jc w:val="center"/>
            </w:pPr>
          </w:p>
        </w:tc>
      </w:tr>
      <w:tr w:rsidR="003A3358"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Pr="00572865" w:rsidRDefault="003A3358" w:rsidP="00DB35FF">
            <w:pPr>
              <w:jc w:val="center"/>
              <w:rPr>
                <w:rFonts w:ascii="Arial" w:hAnsi="Arial" w:cs="Arial"/>
                <w:sz w:val="24"/>
                <w:szCs w:val="24"/>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6C4712" w:rsidRDefault="003A3358" w:rsidP="006C4712">
            <w:pPr>
              <w:jc w:val="center"/>
              <w:rPr>
                <w:rFonts w:ascii="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E264A5">
            <w:pPr>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7556D3">
            <w:pPr>
              <w:tabs>
                <w:tab w:val="center" w:pos="784"/>
              </w:tabs>
              <w:jc w:val="center"/>
            </w:pPr>
          </w:p>
        </w:tc>
      </w:tr>
      <w:tr w:rsidR="003A3358"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Default="003A3358" w:rsidP="00DB35FF">
            <w:pPr>
              <w:jc w:val="cente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DE51F9" w:rsidRDefault="003A3358">
            <w:pPr>
              <w:rPr>
                <w:rFonts w:ascii="Arial" w:hAnsi="Arial" w:cs="Arial"/>
                <w:sz w:val="24"/>
                <w:szCs w:val="24"/>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572865">
            <w:pPr>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tc>
      </w:tr>
      <w:tr w:rsidR="003A3358" w:rsidTr="00DB35FF">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3A3358" w:rsidRDefault="003A3358" w:rsidP="00DB35FF">
            <w:pPr>
              <w:jc w:val="cente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DE51F9" w:rsidRDefault="003A3358">
            <w:pPr>
              <w:rPr>
                <w:rFonts w:ascii="Arial" w:hAnsi="Arial" w:cs="Arial"/>
                <w:sz w:val="24"/>
                <w:szCs w:val="24"/>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rsidP="00572865">
            <w:pPr>
              <w:jc w:val="cente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Default="003A3358"/>
        </w:tc>
      </w:tr>
      <w:tr w:rsidR="003A3358" w:rsidTr="00572865">
        <w:trPr>
          <w:trHeight w:hRule="exact" w:val="425"/>
        </w:trPr>
        <w:tc>
          <w:tcPr>
            <w:tcW w:w="5357" w:type="dxa"/>
            <w:tcBorders>
              <w:top w:val="single" w:sz="8" w:space="0" w:color="FDFDFD"/>
              <w:left w:val="single" w:sz="8" w:space="0" w:color="FDFDFD"/>
              <w:bottom w:val="single" w:sz="8" w:space="0" w:color="FDFDFD"/>
              <w:right w:val="single" w:sz="8" w:space="0" w:color="FDFDFD"/>
            </w:tcBorders>
            <w:shd w:val="clear" w:color="auto" w:fill="FDFDFD"/>
          </w:tcPr>
          <w:p w:rsidR="003A3358" w:rsidRDefault="003A3358">
            <w:pPr>
              <w:spacing w:before="20"/>
              <w:ind w:left="3409"/>
              <w:rPr>
                <w:rFonts w:ascii="Arial" w:eastAsia="Arial" w:hAnsi="Arial" w:cs="Arial"/>
                <w:sz w:val="22"/>
                <w:szCs w:val="22"/>
              </w:rPr>
            </w:pPr>
            <w:r>
              <w:rPr>
                <w:rFonts w:ascii="Arial" w:eastAsia="Arial" w:hAnsi="Arial" w:cs="Arial"/>
                <w:color w:val="363435"/>
                <w:spacing w:val="-23"/>
                <w:w w:val="94"/>
                <w:sz w:val="22"/>
                <w:szCs w:val="22"/>
              </w:rPr>
              <w:t>T</w:t>
            </w:r>
            <w:r>
              <w:rPr>
                <w:rFonts w:ascii="Arial" w:eastAsia="Arial" w:hAnsi="Arial" w:cs="Arial"/>
                <w:color w:val="363435"/>
                <w:w w:val="94"/>
                <w:sz w:val="22"/>
                <w:szCs w:val="22"/>
              </w:rPr>
              <w:t>otal</w:t>
            </w:r>
            <w:r>
              <w:rPr>
                <w:rFonts w:ascii="Arial" w:eastAsia="Arial" w:hAnsi="Arial" w:cs="Arial"/>
                <w:color w:val="363435"/>
                <w:spacing w:val="5"/>
                <w:w w:val="94"/>
                <w:sz w:val="22"/>
                <w:szCs w:val="22"/>
              </w:rPr>
              <w:t xml:space="preserve"> </w:t>
            </w:r>
            <w:r>
              <w:rPr>
                <w:rFonts w:ascii="Arial" w:eastAsia="Arial" w:hAnsi="Arial" w:cs="Arial"/>
                <w:color w:val="363435"/>
                <w:sz w:val="22"/>
                <w:szCs w:val="22"/>
              </w:rPr>
              <w:t>cost</w:t>
            </w:r>
            <w:r>
              <w:rPr>
                <w:rFonts w:ascii="Arial" w:eastAsia="Arial" w:hAnsi="Arial" w:cs="Arial"/>
                <w:color w:val="363435"/>
                <w:spacing w:val="4"/>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oject</w:t>
            </w: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615644" w:rsidRDefault="003A3358" w:rsidP="003962B1">
            <w:pPr>
              <w:spacing w:before="20"/>
              <w:ind w:left="70"/>
              <w:rPr>
                <w:rFonts w:ascii="Arial" w:eastAsia="Arial" w:hAnsi="Arial" w:cs="Arial"/>
                <w:sz w:val="22"/>
                <w:szCs w:val="22"/>
              </w:rPr>
            </w:pPr>
          </w:p>
        </w:tc>
        <w:tc>
          <w:tcPr>
            <w:tcW w:w="1587" w:type="dxa"/>
            <w:tcBorders>
              <w:top w:val="single" w:sz="8" w:space="0" w:color="FDFDFD"/>
              <w:left w:val="single" w:sz="8" w:space="0" w:color="FDFDFD"/>
              <w:bottom w:val="single" w:sz="8" w:space="0" w:color="FDFDFD"/>
              <w:right w:val="single" w:sz="8" w:space="0" w:color="FDFDFD"/>
            </w:tcBorders>
            <w:shd w:val="clear" w:color="auto" w:fill="E0E0EC"/>
          </w:tcPr>
          <w:p w:rsidR="003A3358" w:rsidRPr="00615644" w:rsidRDefault="003A3358" w:rsidP="003962B1">
            <w:pPr>
              <w:rPr>
                <w:rFonts w:ascii="Arial" w:hAnsi="Arial" w:cs="Arial"/>
                <w:sz w:val="22"/>
                <w:szCs w:val="22"/>
              </w:rPr>
            </w:pPr>
          </w:p>
        </w:tc>
        <w:tc>
          <w:tcPr>
            <w:tcW w:w="1588" w:type="dxa"/>
            <w:tcBorders>
              <w:top w:val="single" w:sz="8" w:space="0" w:color="FDFDFD"/>
              <w:left w:val="single" w:sz="8" w:space="0" w:color="FDFDFD"/>
              <w:bottom w:val="single" w:sz="8" w:space="0" w:color="FDFDFD"/>
              <w:right w:val="single" w:sz="8" w:space="0" w:color="FDFDFD"/>
            </w:tcBorders>
            <w:shd w:val="clear" w:color="auto" w:fill="E0E0EC"/>
          </w:tcPr>
          <w:p w:rsidR="003A3358" w:rsidRPr="00615644" w:rsidRDefault="003A3358" w:rsidP="003962B1">
            <w:pPr>
              <w:rPr>
                <w:rFonts w:ascii="Arial" w:hAnsi="Arial" w:cs="Arial"/>
                <w:sz w:val="22"/>
                <w:szCs w:val="22"/>
              </w:rPr>
            </w:pPr>
          </w:p>
        </w:tc>
      </w:tr>
    </w:tbl>
    <w:p w:rsidR="00DB3188" w:rsidRDefault="00DB3188">
      <w:pPr>
        <w:spacing w:before="18" w:line="220" w:lineRule="exact"/>
        <w:rPr>
          <w:sz w:val="22"/>
          <w:szCs w:val="22"/>
        </w:rPr>
      </w:pPr>
    </w:p>
    <w:p w:rsidR="00F90495" w:rsidRDefault="00014F31" w:rsidP="00F90495">
      <w:pPr>
        <w:spacing w:before="33"/>
        <w:ind w:left="680"/>
        <w:rPr>
          <w:rFonts w:ascii="Arial" w:eastAsia="Arial" w:hAnsi="Arial" w:cs="Arial"/>
          <w:color w:val="363435"/>
          <w:sz w:val="22"/>
          <w:szCs w:val="22"/>
        </w:rPr>
      </w:pPr>
      <w:r>
        <w:rPr>
          <w:rFonts w:ascii="Arial" w:eastAsia="Arial" w:hAnsi="Arial" w:cs="Arial"/>
          <w:b/>
          <w:color w:val="363435"/>
          <w:sz w:val="22"/>
          <w:szCs w:val="22"/>
        </w:rPr>
        <w:t>13</w:t>
      </w:r>
      <w:r>
        <w:rPr>
          <w:rFonts w:ascii="Arial" w:eastAsia="Arial" w:hAnsi="Arial" w:cs="Arial"/>
          <w:color w:val="363435"/>
          <w:sz w:val="22"/>
          <w:szCs w:val="22"/>
        </w:rPr>
        <w:t>:</w:t>
      </w:r>
      <w:r>
        <w:rPr>
          <w:rFonts w:ascii="Arial" w:eastAsia="Arial" w:hAnsi="Arial" w:cs="Arial"/>
          <w:color w:val="363435"/>
          <w:spacing w:val="30"/>
          <w:sz w:val="22"/>
          <w:szCs w:val="22"/>
        </w:rPr>
        <w:t xml:space="preserve"> </w:t>
      </w:r>
      <w:r>
        <w:rPr>
          <w:rFonts w:ascii="Arial" w:eastAsia="Arial" w:hAnsi="Arial" w:cs="Arial"/>
          <w:color w:val="363435"/>
          <w:sz w:val="22"/>
          <w:szCs w:val="22"/>
        </w:rPr>
        <w:t>How will</w:t>
      </w:r>
      <w:r>
        <w:rPr>
          <w:rFonts w:ascii="Arial" w:eastAsia="Arial" w:hAnsi="Arial" w:cs="Arial"/>
          <w:color w:val="363435"/>
          <w:spacing w:val="-21"/>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sidRPr="0072601D">
        <w:rPr>
          <w:rFonts w:ascii="Arial" w:eastAsia="Arial" w:hAnsi="Arial" w:cs="Arial"/>
          <w:color w:val="363435"/>
          <w:w w:val="96"/>
          <w:sz w:val="22"/>
          <w:szCs w:val="22"/>
        </w:rPr>
        <w:t>publicise</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that</w:t>
      </w:r>
      <w:r>
        <w:rPr>
          <w:rFonts w:ascii="Arial" w:eastAsia="Arial" w:hAnsi="Arial" w:cs="Arial"/>
          <w:color w:val="363435"/>
          <w:spacing w:val="-7"/>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w w:val="94"/>
          <w:sz w:val="22"/>
          <w:szCs w:val="22"/>
        </w:rPr>
        <w:t>have</w:t>
      </w:r>
      <w:r>
        <w:rPr>
          <w:rFonts w:ascii="Arial" w:eastAsia="Arial" w:hAnsi="Arial" w:cs="Arial"/>
          <w:color w:val="363435"/>
          <w:spacing w:val="4"/>
          <w:w w:val="94"/>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eceived</w:t>
      </w:r>
      <w:r>
        <w:rPr>
          <w:rFonts w:ascii="Arial" w:eastAsia="Arial" w:hAnsi="Arial" w:cs="Arial"/>
          <w:color w:val="363435"/>
          <w:spacing w:val="11"/>
          <w:w w:val="94"/>
          <w:sz w:val="22"/>
          <w:szCs w:val="22"/>
        </w:rPr>
        <w:t xml:space="preserve"> </w:t>
      </w:r>
      <w:r>
        <w:rPr>
          <w:rFonts w:ascii="Arial" w:eastAsia="Arial" w:hAnsi="Arial" w:cs="Arial"/>
          <w:color w:val="363435"/>
          <w:sz w:val="22"/>
          <w:szCs w:val="22"/>
        </w:rPr>
        <w:t>support</w:t>
      </w:r>
      <w:r>
        <w:rPr>
          <w:rFonts w:ascii="Arial" w:eastAsia="Arial" w:hAnsi="Arial" w:cs="Arial"/>
          <w:color w:val="363435"/>
          <w:spacing w:val="-7"/>
          <w:sz w:val="22"/>
          <w:szCs w:val="22"/>
        </w:rPr>
        <w:t xml:space="preserve"> </w:t>
      </w:r>
      <w:r>
        <w:rPr>
          <w:rFonts w:ascii="Arial" w:eastAsia="Arial" w:hAnsi="Arial" w:cs="Arial"/>
          <w:color w:val="363435"/>
          <w:sz w:val="22"/>
          <w:szCs w:val="22"/>
        </w:rPr>
        <w:t>f</w:t>
      </w:r>
      <w:r>
        <w:rPr>
          <w:rFonts w:ascii="Arial" w:eastAsia="Arial" w:hAnsi="Arial" w:cs="Arial"/>
          <w:color w:val="363435"/>
          <w:spacing w:val="-4"/>
          <w:sz w:val="22"/>
          <w:szCs w:val="22"/>
        </w:rPr>
        <w:t>r</w:t>
      </w:r>
      <w:r>
        <w:rPr>
          <w:rFonts w:ascii="Arial" w:eastAsia="Arial" w:hAnsi="Arial" w:cs="Arial"/>
          <w:color w:val="363435"/>
          <w:sz w:val="22"/>
          <w:szCs w:val="22"/>
        </w:rPr>
        <w:t>om</w:t>
      </w:r>
      <w:r>
        <w:rPr>
          <w:rFonts w:ascii="Arial" w:eastAsia="Arial" w:hAnsi="Arial" w:cs="Arial"/>
          <w:color w:val="363435"/>
          <w:spacing w:val="-8"/>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2B5D31" w:rsidRDefault="001F478D" w:rsidP="00DB5FF4">
      <w:pPr>
        <w:spacing w:before="33"/>
        <w:rPr>
          <w:rFonts w:ascii="Arial" w:eastAsia="Arial" w:hAnsi="Arial" w:cs="Arial"/>
          <w:color w:val="363435"/>
          <w:sz w:val="22"/>
          <w:szCs w:val="22"/>
        </w:rPr>
      </w:pPr>
      <w:r>
        <w:rPr>
          <w:rFonts w:ascii="Arial" w:eastAsia="Arial" w:hAnsi="Arial" w:cs="Arial"/>
          <w:color w:val="363435"/>
          <w:sz w:val="22"/>
          <w:szCs w:val="22"/>
        </w:rPr>
        <w:tab/>
      </w:r>
      <w:r>
        <w:rPr>
          <w:rFonts w:ascii="Arial" w:eastAsia="Arial" w:hAnsi="Arial" w:cs="Arial"/>
          <w:color w:val="363435"/>
          <w:sz w:val="22"/>
          <w:szCs w:val="22"/>
        </w:rPr>
        <w:tab/>
      </w:r>
    </w:p>
    <w:p w:rsidR="00DB5FF4" w:rsidRDefault="004B11D3" w:rsidP="00B261E8">
      <w:pPr>
        <w:spacing w:before="33"/>
        <w:ind w:left="720" w:firstLine="720"/>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45440" behindDoc="1" locked="0" layoutInCell="1" allowOverlap="1" wp14:anchorId="01309C95" wp14:editId="40F3C42A">
                <wp:simplePos x="0" y="0"/>
                <wp:positionH relativeFrom="page">
                  <wp:posOffset>600075</wp:posOffset>
                </wp:positionH>
                <wp:positionV relativeFrom="paragraph">
                  <wp:posOffset>46355</wp:posOffset>
                </wp:positionV>
                <wp:extent cx="6403975" cy="66675"/>
                <wp:effectExtent l="0" t="114300" r="0" b="47625"/>
                <wp:wrapNone/>
                <wp:docPr id="29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66675"/>
                          <a:chOff x="1020" y="86670"/>
                          <a:chExt cx="10160" cy="66675"/>
                        </a:xfrm>
                      </wpg:grpSpPr>
                      <wps:wsp>
                        <wps:cNvPr id="299" name="Freeform 165"/>
                        <wps:cNvSpPr>
                          <a:spLocks/>
                        </wps:cNvSpPr>
                        <wps:spPr bwMode="auto">
                          <a:xfrm>
                            <a:off x="1020" y="86670"/>
                            <a:ext cx="10160" cy="66675"/>
                          </a:xfrm>
                          <a:custGeom>
                            <a:avLst/>
                            <a:gdLst>
                              <a:gd name="T0" fmla="+- 0 1020 1020"/>
                              <a:gd name="T1" fmla="*/ T0 w 10160"/>
                              <a:gd name="T2" fmla="+- 0 11180 1020"/>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7.25pt;margin-top:3.65pt;width:504.25pt;height:5.25pt;z-index:-1086;mso-position-horizontal-relative:page" coordorigin="1020,86670" coordsize="1016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">
                <v:shape id="Freeform 165" o:spid="_x0000_s1027" style="position:absolute;left:1020;top:86670;width:10160;height:66675;visibility:visible;mso-wrap-style:square;v-text-anchor:top" coordsize="1016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YsQA&#10;AADcAAAADwAAAGRycy9kb3ducmV2LnhtbESPQUsDMRSE74L/IbyCN5ttheJum5YiCKs9qNVDj6+b&#10;Z7K4eVmS2Kb/3giCx2FmvmFWm+wGcaIQe88KZtMKBHHndc9Gwcf74+09iJiQNQ6eScGFImzW11cr&#10;bLQ/8xud9smIAuHYoAKb0thIGTtLDuPUj8TF+/TBYSoyGKkDngvcDXJeVQvpsOeyYHGkB0vd1/7b&#10;KWjz692O6pc2m4N9npnFMTzhUambSd4uQSTK6T/81261gnldw++Zcg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v2LEAAAA3AAAAA8AAAAAAAAAAAAAAAAAmAIAAGRycy9k&#10;b3ducmV2LnhtbFBLBQYAAAAABAAEAPUAAACJAwAAAAA=&#10;" path="m,l10160,e" filled="f" strokecolor="#e0e0ec" strokeweight="18pt">
                  <v:path arrowok="t" o:connecttype="custom" o:connectlocs="0,0;10160,0" o:connectangles="0,0"/>
                </v:shape>
                <w10:wrap anchorx="page"/>
              </v:group>
            </w:pict>
          </mc:Fallback>
        </mc:AlternateContent>
      </w:r>
      <w:r w:rsidR="00F90495">
        <w:rPr>
          <w:noProof/>
          <w:lang w:eastAsia="en-GB"/>
        </w:rPr>
        <mc:AlternateContent>
          <mc:Choice Requires="wpg">
            <w:drawing>
              <wp:anchor distT="0" distB="0" distL="114300" distR="114300" simplePos="0" relativeHeight="251646464" behindDoc="1" locked="0" layoutInCell="1" allowOverlap="1" wp14:anchorId="62B95666" wp14:editId="7B3475DF">
                <wp:simplePos x="0" y="0"/>
                <wp:positionH relativeFrom="page">
                  <wp:posOffset>600075</wp:posOffset>
                </wp:positionH>
                <wp:positionV relativeFrom="paragraph">
                  <wp:posOffset>19050</wp:posOffset>
                </wp:positionV>
                <wp:extent cx="6451600" cy="0"/>
                <wp:effectExtent l="0" t="114300" r="6350" b="114300"/>
                <wp:wrapNone/>
                <wp:docPr id="29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0"/>
                          <a:chOff x="1020" y="1340"/>
                          <a:chExt cx="10160" cy="0"/>
                        </a:xfrm>
                      </wpg:grpSpPr>
                      <wps:wsp>
                        <wps:cNvPr id="297" name="Freeform 163"/>
                        <wps:cNvSpPr>
                          <a:spLocks/>
                        </wps:cNvSpPr>
                        <wps:spPr bwMode="auto">
                          <a:xfrm>
                            <a:off x="1020" y="1340"/>
                            <a:ext cx="10160" cy="0"/>
                          </a:xfrm>
                          <a:custGeom>
                            <a:avLst/>
                            <a:gdLst>
                              <a:gd name="T0" fmla="+- 0 1020 1020"/>
                              <a:gd name="T1" fmla="*/ T0 w 10160"/>
                              <a:gd name="T2" fmla="+- 0 11180 1020"/>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47.25pt;margin-top:1.5pt;width:508pt;height:0;z-index:-1085;mso-position-horizontal-relative:page" coordorigin="1020,1340"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">
                <v:shape id="Freeform 163" o:spid="_x0000_s1027" style="position:absolute;left:1020;top:1340;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YBcUA&#10;AADcAAAADwAAAGRycy9kb3ducmV2LnhtbESPT4vCMBTE78J+h/AWvGm6CmqrURbx30FZVgXx9mje&#10;tmWbl9JErd/eCILHYWZ+w0xmjSnFlWpXWFbw1Y1AEKdWF5wpOB6WnREI55E1lpZJwZ0czKYfrQkm&#10;2t74l657n4kAYZeggtz7KpHSpTkZdF1bEQfvz9YGfZB1JnWNtwA3pexF0UAaLDgs5FjRPKf0f38x&#10;Cn4aE8tdxOW50OvTebEZ9eerrVLtz+Z7DMJT49/hV3ujFfTi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1gFxQAAANwAAAAPAAAAAAAAAAAAAAAAAJgCAABkcnMv&#10;ZG93bnJldi54bWxQSwUGAAAAAAQABAD1AAAAigMAAAAA&#10;" path="m,l10160,e" filled="f" strokecolor="#e0e0ec" strokeweight="18pt">
                  <v:path arrowok="t" o:connecttype="custom" o:connectlocs="0,0;10160,0" o:connectangles="0,0"/>
                </v:shape>
                <w10:wrap anchorx="page"/>
              </v:group>
            </w:pict>
          </mc:Fallback>
        </mc:AlternateContent>
      </w:r>
      <w:r w:rsidR="00F136A9">
        <w:rPr>
          <w:rFonts w:ascii="Arial" w:eastAsia="Arial" w:hAnsi="Arial" w:cs="Arial"/>
          <w:color w:val="363435"/>
          <w:sz w:val="22"/>
          <w:szCs w:val="22"/>
        </w:rPr>
        <w:t xml:space="preserve"> </w:t>
      </w:r>
    </w:p>
    <w:p w:rsidR="00DB3188" w:rsidRPr="00C812B4" w:rsidRDefault="00B261E8" w:rsidP="00DB5FF4">
      <w:pPr>
        <w:spacing w:before="33"/>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44416" behindDoc="1" locked="0" layoutInCell="1" allowOverlap="1" wp14:anchorId="30E099E8" wp14:editId="337D21BD">
                <wp:simplePos x="0" y="0"/>
                <wp:positionH relativeFrom="page">
                  <wp:posOffset>554355</wp:posOffset>
                </wp:positionH>
                <wp:positionV relativeFrom="paragraph">
                  <wp:posOffset>81280</wp:posOffset>
                </wp:positionV>
                <wp:extent cx="6451600" cy="45085"/>
                <wp:effectExtent l="0" t="114300" r="6350" b="69215"/>
                <wp:wrapNone/>
                <wp:docPr id="3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45085"/>
                          <a:chOff x="1020" y="553"/>
                          <a:chExt cx="10160" cy="0"/>
                        </a:xfrm>
                      </wpg:grpSpPr>
                      <wps:wsp>
                        <wps:cNvPr id="301" name="Freeform 167"/>
                        <wps:cNvSpPr>
                          <a:spLocks/>
                        </wps:cNvSpPr>
                        <wps:spPr bwMode="auto">
                          <a:xfrm>
                            <a:off x="1020" y="553"/>
                            <a:ext cx="10160" cy="0"/>
                          </a:xfrm>
                          <a:custGeom>
                            <a:avLst/>
                            <a:gdLst>
                              <a:gd name="T0" fmla="+- 0 1020 1020"/>
                              <a:gd name="T1" fmla="*/ T0 w 10160"/>
                              <a:gd name="T2" fmla="+- 0 11180 1020"/>
                              <a:gd name="T3" fmla="*/ T2 w 10160"/>
                            </a:gdLst>
                            <a:ahLst/>
                            <a:cxnLst>
                              <a:cxn ang="0">
                                <a:pos x="T1" y="0"/>
                              </a:cxn>
                              <a:cxn ang="0">
                                <a:pos x="T3" y="0"/>
                              </a:cxn>
                            </a:cxnLst>
                            <a:rect l="0" t="0" r="r" b="b"/>
                            <a:pathLst>
                              <a:path w="10160">
                                <a:moveTo>
                                  <a:pt x="0" y="0"/>
                                </a:moveTo>
                                <a:lnTo>
                                  <a:pt x="1016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43.65pt;margin-top:6.4pt;width:508pt;height:3.55pt;z-index:-1087;mso-position-horizontal-relative:page" coordorigin="1020,553" coordsize="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">
                <v:shape id="Freeform 167" o:spid="_x0000_s1027" style="position:absolute;left:1020;top:553;width:10160;height:0;visibility:visible;mso-wrap-style:square;v-text-anchor:top" coordsize="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8MQA&#10;AADcAAAADwAAAGRycy9kb3ducmV2LnhtbESPQYvCMBSE74L/IbyFvWmigrjVKIvo6kGRVUG8PZq3&#10;bdnmpTRR6783guBxmJlvmMmssaW4Uu0Lxxp6XQWCOHWm4EzD8bDsjED4gGywdEwa7uRhNm23JpgY&#10;d+Nfuu5DJiKEfYIa8hCqREqf5mTRd11FHL0/V1sMUdaZNDXeItyWsq/UUFosOC7kWNE8p/R/f7Ea&#10;do39klvF5bkwq9N5sR4N5j8brT8/mu8xiEBNeIdf7bXRMFA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DEAAAA3AAAAA8AAAAAAAAAAAAAAAAAmAIAAGRycy9k&#10;b3ducmV2LnhtbFBLBQYAAAAABAAEAPUAAACJAwAAAAA=&#10;" path="m,l10160,e" filled="f" strokecolor="#e0e0ec" strokeweight="18pt">
                  <v:path arrowok="t" o:connecttype="custom" o:connectlocs="0,0;10160,0" o:connectangles="0,0"/>
                </v:shape>
                <w10:wrap anchorx="page"/>
              </v:group>
            </w:pict>
          </mc:Fallback>
        </mc:AlternateContent>
      </w:r>
      <w:r w:rsidR="006E5B19">
        <w:rPr>
          <w:rFonts w:ascii="Arial" w:eastAsia="Arial" w:hAnsi="Arial" w:cs="Arial"/>
          <w:b/>
          <w:color w:val="363435"/>
          <w:sz w:val="22"/>
          <w:szCs w:val="22"/>
        </w:rPr>
        <w:tab/>
      </w:r>
    </w:p>
    <w:p w:rsidR="00DB3188" w:rsidRDefault="00014F31">
      <w:pPr>
        <w:ind w:left="680"/>
        <w:rPr>
          <w:rFonts w:ascii="Arial" w:eastAsia="Arial" w:hAnsi="Arial" w:cs="Arial"/>
          <w:sz w:val="22"/>
          <w:szCs w:val="22"/>
        </w:rPr>
      </w:pPr>
      <w:r>
        <w:rPr>
          <w:rFonts w:ascii="Arial" w:eastAsia="Arial" w:hAnsi="Arial" w:cs="Arial"/>
          <w:b/>
          <w:color w:val="363435"/>
          <w:sz w:val="22"/>
          <w:szCs w:val="22"/>
        </w:rPr>
        <w:t>14</w:t>
      </w:r>
      <w:r>
        <w:rPr>
          <w:rFonts w:ascii="Arial" w:eastAsia="Arial" w:hAnsi="Arial" w:cs="Arial"/>
          <w:color w:val="363435"/>
          <w:sz w:val="22"/>
          <w:szCs w:val="22"/>
        </w:rPr>
        <w:t>:</w:t>
      </w:r>
      <w:r>
        <w:rPr>
          <w:rFonts w:ascii="Arial" w:eastAsia="Arial" w:hAnsi="Arial" w:cs="Arial"/>
          <w:color w:val="363435"/>
          <w:spacing w:val="30"/>
          <w:sz w:val="22"/>
          <w:szCs w:val="22"/>
        </w:rPr>
        <w:t xml:space="preserve"> </w:t>
      </w:r>
      <w:r>
        <w:rPr>
          <w:rFonts w:ascii="Arial" w:eastAsia="Arial" w:hAnsi="Arial" w:cs="Arial"/>
          <w:color w:val="363435"/>
          <w:sz w:val="22"/>
          <w:szCs w:val="22"/>
        </w:rPr>
        <w:t>Does</w:t>
      </w:r>
      <w:r>
        <w:rPr>
          <w:rFonts w:ascii="Arial" w:eastAsia="Arial" w:hAnsi="Arial" w:cs="Arial"/>
          <w:color w:val="363435"/>
          <w:spacing w:val="-21"/>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sidRPr="0072601D">
        <w:rPr>
          <w:rFonts w:ascii="Arial" w:eastAsia="Arial" w:hAnsi="Arial" w:cs="Arial"/>
          <w:color w:val="363435"/>
          <w:w w:val="95"/>
          <w:sz w:val="22"/>
          <w:szCs w:val="22"/>
        </w:rPr>
        <w:t>organisation</w:t>
      </w:r>
      <w:r>
        <w:rPr>
          <w:rFonts w:ascii="Arial" w:eastAsia="Arial" w:hAnsi="Arial" w:cs="Arial"/>
          <w:color w:val="363435"/>
          <w:spacing w:val="15"/>
          <w:w w:val="95"/>
          <w:sz w:val="22"/>
          <w:szCs w:val="22"/>
        </w:rPr>
        <w:t xml:space="preserve"> </w:t>
      </w:r>
      <w:r>
        <w:rPr>
          <w:rFonts w:ascii="Arial" w:eastAsia="Arial" w:hAnsi="Arial" w:cs="Arial"/>
          <w:color w:val="363435"/>
          <w:w w:val="95"/>
          <w:sz w:val="22"/>
          <w:szCs w:val="22"/>
        </w:rPr>
        <w:t>have</w:t>
      </w:r>
      <w:r>
        <w:rPr>
          <w:rFonts w:ascii="Arial" w:eastAsia="Arial" w:hAnsi="Arial" w:cs="Arial"/>
          <w:color w:val="363435"/>
          <w:spacing w:val="-2"/>
          <w:w w:val="95"/>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w w:val="95"/>
          <w:sz w:val="22"/>
          <w:szCs w:val="22"/>
        </w:rPr>
        <w:t>nominated</w:t>
      </w:r>
      <w:r>
        <w:rPr>
          <w:rFonts w:ascii="Arial" w:eastAsia="Arial" w:hAnsi="Arial" w:cs="Arial"/>
          <w:color w:val="363435"/>
          <w:spacing w:val="24"/>
          <w:w w:val="95"/>
          <w:sz w:val="22"/>
          <w:szCs w:val="22"/>
        </w:rPr>
        <w:t xml:space="preserve"> </w:t>
      </w:r>
      <w:r>
        <w:rPr>
          <w:rFonts w:ascii="Arial" w:eastAsia="Arial" w:hAnsi="Arial" w:cs="Arial"/>
          <w:color w:val="363435"/>
          <w:w w:val="95"/>
          <w:sz w:val="22"/>
          <w:szCs w:val="22"/>
        </w:rPr>
        <w:t>Chai</w:t>
      </w:r>
      <w:r>
        <w:rPr>
          <w:rFonts w:ascii="Arial" w:eastAsia="Arial" w:hAnsi="Arial" w:cs="Arial"/>
          <w:color w:val="363435"/>
          <w:spacing w:val="-19"/>
          <w:w w:val="95"/>
          <w:sz w:val="22"/>
          <w:szCs w:val="22"/>
        </w:rPr>
        <w:t>r</w:t>
      </w:r>
      <w:r>
        <w:rPr>
          <w:rFonts w:ascii="Arial" w:eastAsia="Arial" w:hAnsi="Arial" w:cs="Arial"/>
          <w:color w:val="363435"/>
          <w:w w:val="95"/>
          <w:sz w:val="22"/>
          <w:szCs w:val="22"/>
        </w:rPr>
        <w:t>, Sec</w:t>
      </w:r>
      <w:r>
        <w:rPr>
          <w:rFonts w:ascii="Arial" w:eastAsia="Arial" w:hAnsi="Arial" w:cs="Arial"/>
          <w:color w:val="363435"/>
          <w:spacing w:val="-4"/>
          <w:w w:val="95"/>
          <w:sz w:val="22"/>
          <w:szCs w:val="22"/>
        </w:rPr>
        <w:t>r</w:t>
      </w:r>
      <w:r>
        <w:rPr>
          <w:rFonts w:ascii="Arial" w:eastAsia="Arial" w:hAnsi="Arial" w:cs="Arial"/>
          <w:color w:val="363435"/>
          <w:w w:val="95"/>
          <w:sz w:val="22"/>
          <w:szCs w:val="22"/>
        </w:rPr>
        <w:t>etary</w:t>
      </w:r>
      <w:r>
        <w:rPr>
          <w:rFonts w:ascii="Arial" w:eastAsia="Arial" w:hAnsi="Arial" w:cs="Arial"/>
          <w:color w:val="363435"/>
          <w:spacing w:val="7"/>
          <w:w w:val="95"/>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spacing w:val="-20"/>
          <w:sz w:val="22"/>
          <w:szCs w:val="22"/>
        </w:rPr>
        <w:t>T</w:t>
      </w:r>
      <w:r>
        <w:rPr>
          <w:rFonts w:ascii="Arial" w:eastAsia="Arial" w:hAnsi="Arial" w:cs="Arial"/>
          <w:color w:val="363435"/>
          <w:spacing w:val="-4"/>
          <w:sz w:val="22"/>
          <w:szCs w:val="22"/>
        </w:rPr>
        <w:t>r</w:t>
      </w:r>
      <w:r>
        <w:rPr>
          <w:rFonts w:ascii="Arial" w:eastAsia="Arial" w:hAnsi="Arial" w:cs="Arial"/>
          <w:color w:val="363435"/>
          <w:sz w:val="22"/>
          <w:szCs w:val="22"/>
        </w:rPr>
        <w:t>easu</w:t>
      </w:r>
      <w:r>
        <w:rPr>
          <w:rFonts w:ascii="Arial" w:eastAsia="Arial" w:hAnsi="Arial" w:cs="Arial"/>
          <w:color w:val="363435"/>
          <w:spacing w:val="-4"/>
          <w:sz w:val="22"/>
          <w:szCs w:val="22"/>
        </w:rPr>
        <w:t>r</w:t>
      </w:r>
      <w:r>
        <w:rPr>
          <w:rFonts w:ascii="Arial" w:eastAsia="Arial" w:hAnsi="Arial" w:cs="Arial"/>
          <w:color w:val="363435"/>
          <w:sz w:val="22"/>
          <w:szCs w:val="22"/>
        </w:rPr>
        <w:t>er?</w:t>
      </w:r>
    </w:p>
    <w:p w:rsidR="00DB3188" w:rsidRDefault="00DB3188">
      <w:pPr>
        <w:spacing w:before="9" w:line="140" w:lineRule="exact"/>
        <w:rPr>
          <w:sz w:val="15"/>
          <w:szCs w:val="15"/>
        </w:rPr>
      </w:pPr>
    </w:p>
    <w:p w:rsidR="00DB3188" w:rsidRDefault="00014F31">
      <w:pPr>
        <w:ind w:left="1077"/>
        <w:rPr>
          <w:rFonts w:ascii="Arial" w:eastAsia="Arial" w:hAnsi="Arial" w:cs="Arial"/>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5" w:line="140" w:lineRule="exact"/>
        <w:rPr>
          <w:sz w:val="14"/>
          <w:szCs w:val="14"/>
        </w:rPr>
      </w:pPr>
    </w:p>
    <w:p w:rsidR="00DB3188" w:rsidRPr="00286E5A" w:rsidRDefault="00286E5A" w:rsidP="00286E5A">
      <w:pPr>
        <w:pStyle w:val="ListParagraph"/>
        <w:numPr>
          <w:ilvl w:val="0"/>
          <w:numId w:val="23"/>
        </w:numPr>
        <w:rPr>
          <w:rFonts w:ascii="Arial" w:eastAsia="Arial" w:hAnsi="Arial" w:cs="Arial"/>
          <w:sz w:val="22"/>
          <w:szCs w:val="22"/>
        </w:rPr>
      </w:pPr>
      <w:r>
        <w:rPr>
          <w:rFonts w:ascii="Arial" w:eastAsia="Arial" w:hAnsi="Arial" w:cs="Arial"/>
          <w:color w:val="363435"/>
          <w:spacing w:val="-20"/>
          <w:sz w:val="22"/>
          <w:szCs w:val="22"/>
        </w:rPr>
        <w:t xml:space="preserve">        </w:t>
      </w:r>
      <w:r w:rsidR="00014F31" w:rsidRPr="00286E5A">
        <w:rPr>
          <w:rFonts w:ascii="Arial" w:eastAsia="Arial" w:hAnsi="Arial" w:cs="Arial"/>
          <w:color w:val="363435"/>
          <w:spacing w:val="-20"/>
          <w:sz w:val="22"/>
          <w:szCs w:val="22"/>
        </w:rPr>
        <w:t>Y</w:t>
      </w:r>
      <w:r w:rsidR="00014F31" w:rsidRPr="00286E5A">
        <w:rPr>
          <w:rFonts w:ascii="Arial" w:eastAsia="Arial" w:hAnsi="Arial" w:cs="Arial"/>
          <w:color w:val="363435"/>
          <w:sz w:val="22"/>
          <w:szCs w:val="22"/>
        </w:rPr>
        <w:t xml:space="preserve">es   </w:t>
      </w:r>
      <w:r w:rsidR="00014F31" w:rsidRPr="00286E5A">
        <w:rPr>
          <w:rFonts w:ascii="Arial" w:eastAsia="Arial" w:hAnsi="Arial" w:cs="Arial"/>
          <w:color w:val="363435"/>
          <w:spacing w:val="36"/>
          <w:sz w:val="22"/>
          <w:szCs w:val="22"/>
        </w:rPr>
        <w:t xml:space="preserve"> </w:t>
      </w:r>
      <w:r w:rsidR="00DB7DE4" w:rsidRPr="00286E5A">
        <w:rPr>
          <w:color w:val="363435"/>
          <w:sz w:val="22"/>
          <w:szCs w:val="22"/>
        </w:rPr>
        <w:t xml:space="preserve"> </w:t>
      </w:r>
      <w:r w:rsidR="00014F31" w:rsidRPr="00286E5A">
        <w:rPr>
          <w:color w:val="363435"/>
          <w:sz w:val="22"/>
          <w:szCs w:val="22"/>
        </w:rPr>
        <w:t xml:space="preserve"> </w:t>
      </w:r>
      <w:r w:rsidR="00014F31" w:rsidRPr="00286E5A">
        <w:rPr>
          <w:color w:val="363435"/>
          <w:spacing w:val="4"/>
          <w:sz w:val="22"/>
          <w:szCs w:val="22"/>
        </w:rPr>
        <w:t xml:space="preserve"> </w:t>
      </w:r>
      <w:r w:rsidR="00014F31" w:rsidRPr="00286E5A">
        <w:rPr>
          <w:rFonts w:ascii="Arial" w:eastAsia="Arial" w:hAnsi="Arial" w:cs="Arial"/>
          <w:color w:val="363435"/>
          <w:sz w:val="22"/>
          <w:szCs w:val="22"/>
        </w:rPr>
        <w:t>No</w:t>
      </w:r>
    </w:p>
    <w:p w:rsidR="00DB3188" w:rsidRDefault="00014F31">
      <w:pPr>
        <w:spacing w:line="220" w:lineRule="exact"/>
        <w:ind w:left="1077"/>
        <w:rPr>
          <w:rFonts w:ascii="Arial" w:eastAsia="Arial" w:hAnsi="Arial" w:cs="Arial"/>
        </w:rPr>
      </w:pPr>
      <w:r>
        <w:rPr>
          <w:rFonts w:ascii="Arial" w:eastAsia="Arial" w:hAnsi="Arial" w:cs="Arial"/>
          <w:i/>
          <w:color w:val="363435"/>
          <w:position w:val="-1"/>
        </w:rPr>
        <w:t>If yes,</w:t>
      </w:r>
      <w:r>
        <w:rPr>
          <w:rFonts w:ascii="Arial" w:eastAsia="Arial" w:hAnsi="Arial" w:cs="Arial"/>
          <w:i/>
          <w:color w:val="363435"/>
          <w:spacing w:val="-15"/>
          <w:position w:val="-1"/>
        </w:rPr>
        <w:t xml:space="preserve"> </w:t>
      </w:r>
      <w:r>
        <w:rPr>
          <w:rFonts w:ascii="Arial" w:eastAsia="Arial" w:hAnsi="Arial" w:cs="Arial"/>
          <w:i/>
          <w:color w:val="363435"/>
          <w:position w:val="-1"/>
        </w:rPr>
        <w:t>please</w:t>
      </w:r>
      <w:r>
        <w:rPr>
          <w:rFonts w:ascii="Arial" w:eastAsia="Arial" w:hAnsi="Arial" w:cs="Arial"/>
          <w:i/>
          <w:color w:val="363435"/>
          <w:spacing w:val="-12"/>
          <w:position w:val="-1"/>
        </w:rPr>
        <w:t xml:space="preserve"> </w:t>
      </w:r>
      <w:r>
        <w:rPr>
          <w:rFonts w:ascii="Arial" w:eastAsia="Arial" w:hAnsi="Arial" w:cs="Arial"/>
          <w:i/>
          <w:color w:val="363435"/>
          <w:position w:val="-1"/>
        </w:rPr>
        <w:t>provide</w:t>
      </w:r>
      <w:r>
        <w:rPr>
          <w:rFonts w:ascii="Arial" w:eastAsia="Arial" w:hAnsi="Arial" w:cs="Arial"/>
          <w:i/>
          <w:color w:val="363435"/>
          <w:spacing w:val="7"/>
          <w:position w:val="-1"/>
        </w:rPr>
        <w:t xml:space="preserve"> </w:t>
      </w:r>
      <w:r>
        <w:rPr>
          <w:rFonts w:ascii="Arial" w:eastAsia="Arial" w:hAnsi="Arial" w:cs="Arial"/>
          <w:i/>
          <w:color w:val="363435"/>
          <w:position w:val="-1"/>
        </w:rPr>
        <w:t>their contact</w:t>
      </w:r>
      <w:r>
        <w:rPr>
          <w:rFonts w:ascii="Arial" w:eastAsia="Arial" w:hAnsi="Arial" w:cs="Arial"/>
          <w:i/>
          <w:color w:val="363435"/>
          <w:spacing w:val="26"/>
          <w:position w:val="-1"/>
        </w:rPr>
        <w:t xml:space="preserve"> </w:t>
      </w:r>
      <w:r>
        <w:rPr>
          <w:rFonts w:ascii="Arial" w:eastAsia="Arial" w:hAnsi="Arial" w:cs="Arial"/>
          <w:i/>
          <w:color w:val="363435"/>
          <w:position w:val="-1"/>
        </w:rPr>
        <w:t>details</w:t>
      </w:r>
    </w:p>
    <w:p w:rsidR="00DB3188" w:rsidRDefault="00DB3188">
      <w:pPr>
        <w:spacing w:before="7" w:line="140" w:lineRule="exact"/>
        <w:rPr>
          <w:sz w:val="15"/>
          <w:szCs w:val="15"/>
        </w:rPr>
      </w:pPr>
    </w:p>
    <w:tbl>
      <w:tblPr>
        <w:tblW w:w="0" w:type="auto"/>
        <w:tblInd w:w="1077" w:type="dxa"/>
        <w:tblLayout w:type="fixed"/>
        <w:tblCellMar>
          <w:left w:w="0" w:type="dxa"/>
          <w:right w:w="0" w:type="dxa"/>
        </w:tblCellMar>
        <w:tblLook w:val="01E0" w:firstRow="1" w:lastRow="1" w:firstColumn="1" w:lastColumn="1" w:noHBand="0" w:noVBand="0"/>
      </w:tblPr>
      <w:tblGrid>
        <w:gridCol w:w="2296"/>
        <w:gridCol w:w="2494"/>
        <w:gridCol w:w="2778"/>
        <w:gridCol w:w="2580"/>
      </w:tblGrid>
      <w:tr w:rsidR="00DB3188" w:rsidTr="00DB7DE4">
        <w:trPr>
          <w:trHeight w:hRule="exact" w:val="534"/>
        </w:trPr>
        <w:tc>
          <w:tcPr>
            <w:tcW w:w="2296" w:type="dxa"/>
            <w:tcBorders>
              <w:top w:val="nil"/>
              <w:left w:val="nil"/>
              <w:bottom w:val="nil"/>
              <w:right w:val="single" w:sz="16" w:space="0" w:color="FDFDFD"/>
            </w:tcBorders>
            <w:shd w:val="clear" w:color="auto" w:fill="FDFDFD"/>
          </w:tcPr>
          <w:p w:rsidR="00DB3188" w:rsidRDefault="00014F31">
            <w:pPr>
              <w:spacing w:before="30"/>
              <w:ind w:left="80"/>
              <w:rPr>
                <w:rFonts w:ascii="Arial" w:eastAsia="Arial" w:hAnsi="Arial" w:cs="Arial"/>
                <w:sz w:val="22"/>
                <w:szCs w:val="22"/>
              </w:rPr>
            </w:pPr>
            <w:r>
              <w:rPr>
                <w:rFonts w:ascii="Arial" w:eastAsia="Arial" w:hAnsi="Arial" w:cs="Arial"/>
                <w:color w:val="363435"/>
                <w:sz w:val="22"/>
                <w:szCs w:val="22"/>
              </w:rPr>
              <w:t>Name</w:t>
            </w:r>
          </w:p>
        </w:tc>
        <w:tc>
          <w:tcPr>
            <w:tcW w:w="2494" w:type="dxa"/>
            <w:tcBorders>
              <w:top w:val="nil"/>
              <w:left w:val="single" w:sz="16" w:space="0" w:color="FDFDFD"/>
              <w:bottom w:val="nil"/>
              <w:right w:val="single" w:sz="16" w:space="0" w:color="FDFDFD"/>
            </w:tcBorders>
            <w:shd w:val="clear" w:color="auto" w:fill="FDFDFD"/>
          </w:tcPr>
          <w:p w:rsidR="00DB3188" w:rsidRDefault="00014F31">
            <w:pPr>
              <w:spacing w:before="30"/>
              <w:ind w:left="60"/>
              <w:rPr>
                <w:rFonts w:ascii="Arial" w:eastAsia="Arial" w:hAnsi="Arial" w:cs="Arial"/>
                <w:sz w:val="22"/>
                <w:szCs w:val="22"/>
              </w:rPr>
            </w:pPr>
            <w:r>
              <w:rPr>
                <w:rFonts w:ascii="Arial" w:eastAsia="Arial" w:hAnsi="Arial" w:cs="Arial"/>
                <w:color w:val="363435"/>
                <w:w w:val="96"/>
                <w:sz w:val="22"/>
                <w:szCs w:val="22"/>
              </w:rPr>
              <w:t>Position</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tc>
        <w:tc>
          <w:tcPr>
            <w:tcW w:w="2778" w:type="dxa"/>
            <w:tcBorders>
              <w:top w:val="nil"/>
              <w:left w:val="single" w:sz="16" w:space="0" w:color="FDFDFD"/>
              <w:bottom w:val="nil"/>
              <w:right w:val="single" w:sz="16" w:space="0" w:color="FDFDFD"/>
            </w:tcBorders>
            <w:shd w:val="clear" w:color="auto" w:fill="FDFDFD"/>
          </w:tcPr>
          <w:p w:rsidR="00DB3188" w:rsidRDefault="00014F31">
            <w:pPr>
              <w:spacing w:before="30"/>
              <w:ind w:left="60"/>
              <w:rPr>
                <w:rFonts w:ascii="Arial" w:eastAsia="Arial" w:hAnsi="Arial" w:cs="Arial"/>
                <w:sz w:val="22"/>
                <w:szCs w:val="22"/>
              </w:rPr>
            </w:pPr>
            <w:r>
              <w:rPr>
                <w:rFonts w:ascii="Arial" w:eastAsia="Arial" w:hAnsi="Arial" w:cs="Arial"/>
                <w:color w:val="363435"/>
                <w:sz w:val="22"/>
                <w:szCs w:val="22"/>
              </w:rPr>
              <w:t>Add</w:t>
            </w:r>
            <w:r>
              <w:rPr>
                <w:rFonts w:ascii="Arial" w:eastAsia="Arial" w:hAnsi="Arial" w:cs="Arial"/>
                <w:color w:val="363435"/>
                <w:spacing w:val="-4"/>
                <w:sz w:val="22"/>
                <w:szCs w:val="22"/>
              </w:rPr>
              <w:t>r</w:t>
            </w:r>
            <w:r>
              <w:rPr>
                <w:rFonts w:ascii="Arial" w:eastAsia="Arial" w:hAnsi="Arial" w:cs="Arial"/>
                <w:color w:val="363435"/>
                <w:sz w:val="22"/>
                <w:szCs w:val="22"/>
              </w:rPr>
              <w:t>ess</w:t>
            </w:r>
          </w:p>
        </w:tc>
        <w:tc>
          <w:tcPr>
            <w:tcW w:w="2580" w:type="dxa"/>
            <w:tcBorders>
              <w:top w:val="nil"/>
              <w:left w:val="single" w:sz="16" w:space="0" w:color="FDFDFD"/>
              <w:bottom w:val="nil"/>
              <w:right w:val="nil"/>
            </w:tcBorders>
            <w:shd w:val="clear" w:color="auto" w:fill="FDFDFD"/>
          </w:tcPr>
          <w:p w:rsidR="00DB3188" w:rsidRDefault="00014F31">
            <w:pPr>
              <w:spacing w:before="30"/>
              <w:ind w:left="60"/>
              <w:rPr>
                <w:rFonts w:ascii="Arial" w:eastAsia="Arial" w:hAnsi="Arial" w:cs="Arial"/>
                <w:sz w:val="22"/>
                <w:szCs w:val="22"/>
              </w:rPr>
            </w:pPr>
            <w:r>
              <w:rPr>
                <w:rFonts w:ascii="Arial" w:eastAsia="Arial" w:hAnsi="Arial" w:cs="Arial"/>
                <w:color w:val="363435"/>
                <w:spacing w:val="-24"/>
                <w:sz w:val="22"/>
                <w:szCs w:val="22"/>
              </w:rPr>
              <w:t>T</w:t>
            </w:r>
            <w:r>
              <w:rPr>
                <w:rFonts w:ascii="Arial" w:eastAsia="Arial" w:hAnsi="Arial" w:cs="Arial"/>
                <w:color w:val="363435"/>
                <w:sz w:val="22"/>
                <w:szCs w:val="22"/>
              </w:rPr>
              <w:t>elephone</w:t>
            </w:r>
          </w:p>
        </w:tc>
      </w:tr>
      <w:tr w:rsidR="00DB3188" w:rsidTr="001271D8">
        <w:trPr>
          <w:trHeight w:hRule="exact" w:val="425"/>
        </w:trPr>
        <w:tc>
          <w:tcPr>
            <w:tcW w:w="2296" w:type="dxa"/>
            <w:tcBorders>
              <w:top w:val="nil"/>
              <w:left w:val="nil"/>
              <w:bottom w:val="single" w:sz="8" w:space="0" w:color="FDFDFD"/>
              <w:right w:val="single" w:sz="8" w:space="0" w:color="FDFDFD"/>
            </w:tcBorders>
            <w:shd w:val="clear" w:color="auto" w:fill="E0E0EC"/>
          </w:tcPr>
          <w:p w:rsidR="00187AE0" w:rsidRPr="00286E5A" w:rsidRDefault="00187AE0" w:rsidP="008515DC">
            <w:pPr>
              <w:jc w:val="center"/>
              <w:rPr>
                <w:rFonts w:ascii="Arial" w:hAnsi="Arial" w:cs="Arial"/>
                <w:sz w:val="22"/>
                <w:szCs w:val="22"/>
              </w:rPr>
            </w:pPr>
          </w:p>
        </w:tc>
        <w:tc>
          <w:tcPr>
            <w:tcW w:w="2494" w:type="dxa"/>
            <w:tcBorders>
              <w:top w:val="nil"/>
              <w:left w:val="single" w:sz="8" w:space="0" w:color="FDFDFD"/>
              <w:bottom w:val="single" w:sz="8" w:space="0" w:color="FDFDFD"/>
              <w:right w:val="single" w:sz="8" w:space="0" w:color="FDFDFD"/>
            </w:tcBorders>
            <w:shd w:val="clear" w:color="auto" w:fill="E0E0EC"/>
            <w:vAlign w:val="center"/>
          </w:tcPr>
          <w:p w:rsidR="00187AE0" w:rsidRPr="00286E5A" w:rsidRDefault="00187AE0" w:rsidP="00672EFB">
            <w:pPr>
              <w:jc w:val="center"/>
              <w:rPr>
                <w:rFonts w:ascii="Arial" w:hAnsi="Arial" w:cs="Arial"/>
                <w:sz w:val="22"/>
                <w:szCs w:val="22"/>
              </w:rPr>
            </w:pPr>
          </w:p>
        </w:tc>
        <w:tc>
          <w:tcPr>
            <w:tcW w:w="2778" w:type="dxa"/>
            <w:tcBorders>
              <w:top w:val="nil"/>
              <w:left w:val="single" w:sz="8" w:space="0" w:color="FDFDFD"/>
              <w:bottom w:val="single" w:sz="8" w:space="0" w:color="FDFDFD"/>
              <w:right w:val="single" w:sz="8" w:space="0" w:color="FDFDFD"/>
            </w:tcBorders>
            <w:shd w:val="clear" w:color="auto" w:fill="E0E0EC"/>
          </w:tcPr>
          <w:p w:rsidR="00A43F59" w:rsidRPr="00286E5A" w:rsidRDefault="00A43F59">
            <w:pPr>
              <w:rPr>
                <w:rFonts w:ascii="Arial" w:hAnsi="Arial" w:cs="Arial"/>
                <w:sz w:val="22"/>
                <w:szCs w:val="22"/>
              </w:rPr>
            </w:pPr>
          </w:p>
        </w:tc>
        <w:tc>
          <w:tcPr>
            <w:tcW w:w="2580" w:type="dxa"/>
            <w:tcBorders>
              <w:top w:val="nil"/>
              <w:left w:val="single" w:sz="8" w:space="0" w:color="FDFDFD"/>
              <w:bottom w:val="single" w:sz="8" w:space="0" w:color="FDFDFD"/>
              <w:right w:val="nil"/>
            </w:tcBorders>
            <w:shd w:val="clear" w:color="auto" w:fill="E0E0EC"/>
            <w:vAlign w:val="center"/>
          </w:tcPr>
          <w:p w:rsidR="00187AE0" w:rsidRPr="00286E5A" w:rsidRDefault="00187AE0" w:rsidP="001271D8">
            <w:pPr>
              <w:jc w:val="center"/>
              <w:rPr>
                <w:rFonts w:ascii="Arial" w:hAnsi="Arial" w:cs="Arial"/>
                <w:sz w:val="22"/>
                <w:szCs w:val="22"/>
              </w:rPr>
            </w:pPr>
          </w:p>
        </w:tc>
      </w:tr>
      <w:tr w:rsidR="00DB3188" w:rsidTr="001271D8">
        <w:trPr>
          <w:trHeight w:hRule="exact" w:val="425"/>
        </w:trPr>
        <w:tc>
          <w:tcPr>
            <w:tcW w:w="2296" w:type="dxa"/>
            <w:tcBorders>
              <w:top w:val="single" w:sz="8" w:space="0" w:color="FDFDFD"/>
              <w:left w:val="nil"/>
              <w:bottom w:val="single" w:sz="8" w:space="0" w:color="FDFDFD"/>
              <w:right w:val="single" w:sz="8" w:space="0" w:color="FDFDFD"/>
            </w:tcBorders>
            <w:shd w:val="clear" w:color="auto" w:fill="E0E0EC"/>
            <w:vAlign w:val="center"/>
          </w:tcPr>
          <w:p w:rsidR="00187AE0" w:rsidRPr="00286E5A" w:rsidRDefault="00187AE0" w:rsidP="008515DC">
            <w:pPr>
              <w:jc w:val="center"/>
              <w:rPr>
                <w:rFonts w:ascii="Arial" w:hAnsi="Arial" w:cs="Arial"/>
                <w:sz w:val="22"/>
                <w:szCs w:val="22"/>
              </w:rPr>
            </w:pPr>
          </w:p>
        </w:tc>
        <w:tc>
          <w:tcPr>
            <w:tcW w:w="2494" w:type="dxa"/>
            <w:tcBorders>
              <w:top w:val="single" w:sz="8" w:space="0" w:color="FDFDFD"/>
              <w:left w:val="single" w:sz="8" w:space="0" w:color="FDFDFD"/>
              <w:bottom w:val="single" w:sz="8" w:space="0" w:color="FDFDFD"/>
              <w:right w:val="single" w:sz="8" w:space="0" w:color="FDFDFD"/>
            </w:tcBorders>
            <w:shd w:val="clear" w:color="auto" w:fill="E0E0EC"/>
            <w:vAlign w:val="center"/>
          </w:tcPr>
          <w:p w:rsidR="00187AE0" w:rsidRPr="00286E5A" w:rsidRDefault="00187AE0" w:rsidP="008F26D5">
            <w:pPr>
              <w:jc w:val="center"/>
              <w:rPr>
                <w:rFonts w:ascii="Arial" w:hAnsi="Arial" w:cs="Arial"/>
                <w:sz w:val="22"/>
                <w:szCs w:val="22"/>
              </w:rPr>
            </w:pPr>
          </w:p>
        </w:tc>
        <w:tc>
          <w:tcPr>
            <w:tcW w:w="2778" w:type="dxa"/>
            <w:tcBorders>
              <w:top w:val="single" w:sz="8" w:space="0" w:color="FDFDFD"/>
              <w:left w:val="single" w:sz="8" w:space="0" w:color="FDFDFD"/>
              <w:bottom w:val="single" w:sz="8" w:space="0" w:color="FDFDFD"/>
              <w:right w:val="single" w:sz="8" w:space="0" w:color="FDFDFD"/>
            </w:tcBorders>
            <w:shd w:val="clear" w:color="auto" w:fill="E0E0EC"/>
          </w:tcPr>
          <w:p w:rsidR="00672EFB" w:rsidRPr="00286E5A" w:rsidRDefault="00672EFB" w:rsidP="001B70CD">
            <w:pPr>
              <w:rPr>
                <w:rFonts w:ascii="Arial" w:hAnsi="Arial" w:cs="Arial"/>
                <w:sz w:val="22"/>
                <w:szCs w:val="22"/>
              </w:rPr>
            </w:pPr>
          </w:p>
        </w:tc>
        <w:tc>
          <w:tcPr>
            <w:tcW w:w="2580" w:type="dxa"/>
            <w:tcBorders>
              <w:top w:val="single" w:sz="8" w:space="0" w:color="FDFDFD"/>
              <w:left w:val="single" w:sz="8" w:space="0" w:color="FDFDFD"/>
              <w:bottom w:val="single" w:sz="8" w:space="0" w:color="FDFDFD"/>
              <w:right w:val="nil"/>
            </w:tcBorders>
            <w:shd w:val="clear" w:color="auto" w:fill="E0E0EC"/>
            <w:vAlign w:val="center"/>
          </w:tcPr>
          <w:p w:rsidR="00187AE0" w:rsidRPr="00286E5A" w:rsidRDefault="00187AE0" w:rsidP="001271D8">
            <w:pPr>
              <w:jc w:val="center"/>
              <w:rPr>
                <w:rFonts w:ascii="Arial" w:hAnsi="Arial" w:cs="Arial"/>
                <w:sz w:val="22"/>
                <w:szCs w:val="22"/>
              </w:rPr>
            </w:pPr>
          </w:p>
        </w:tc>
      </w:tr>
      <w:tr w:rsidR="00DB3188" w:rsidTr="001271D8">
        <w:trPr>
          <w:trHeight w:hRule="exact" w:val="425"/>
        </w:trPr>
        <w:tc>
          <w:tcPr>
            <w:tcW w:w="2296" w:type="dxa"/>
            <w:tcBorders>
              <w:top w:val="single" w:sz="8" w:space="0" w:color="FDFDFD"/>
              <w:left w:val="nil"/>
              <w:bottom w:val="nil"/>
              <w:right w:val="single" w:sz="8" w:space="0" w:color="FDFDFD"/>
            </w:tcBorders>
            <w:shd w:val="clear" w:color="auto" w:fill="E0E0EC"/>
          </w:tcPr>
          <w:p w:rsidR="00DB3188" w:rsidRPr="00286E5A" w:rsidRDefault="00DB3188" w:rsidP="008515DC">
            <w:pPr>
              <w:jc w:val="center"/>
              <w:rPr>
                <w:rFonts w:ascii="Arial" w:hAnsi="Arial" w:cs="Arial"/>
                <w:sz w:val="22"/>
                <w:szCs w:val="22"/>
              </w:rPr>
            </w:pPr>
          </w:p>
        </w:tc>
        <w:tc>
          <w:tcPr>
            <w:tcW w:w="2494" w:type="dxa"/>
            <w:tcBorders>
              <w:top w:val="single" w:sz="8" w:space="0" w:color="FDFDFD"/>
              <w:left w:val="single" w:sz="8" w:space="0" w:color="FDFDFD"/>
              <w:bottom w:val="nil"/>
              <w:right w:val="single" w:sz="8" w:space="0" w:color="FDFDFD"/>
            </w:tcBorders>
            <w:shd w:val="clear" w:color="auto" w:fill="E0E0EC"/>
            <w:vAlign w:val="center"/>
          </w:tcPr>
          <w:p w:rsidR="00DB3188" w:rsidRPr="00286E5A" w:rsidRDefault="00DB3188" w:rsidP="003F63D6">
            <w:pPr>
              <w:jc w:val="center"/>
              <w:rPr>
                <w:rFonts w:ascii="Arial" w:hAnsi="Arial" w:cs="Arial"/>
                <w:sz w:val="22"/>
                <w:szCs w:val="22"/>
              </w:rPr>
            </w:pPr>
          </w:p>
        </w:tc>
        <w:tc>
          <w:tcPr>
            <w:tcW w:w="2778" w:type="dxa"/>
            <w:tcBorders>
              <w:top w:val="single" w:sz="8" w:space="0" w:color="FDFDFD"/>
              <w:left w:val="single" w:sz="8" w:space="0" w:color="FDFDFD"/>
              <w:bottom w:val="nil"/>
              <w:right w:val="single" w:sz="8" w:space="0" w:color="FDFDFD"/>
            </w:tcBorders>
            <w:shd w:val="clear" w:color="auto" w:fill="E0E0EC"/>
          </w:tcPr>
          <w:p w:rsidR="00EC7276" w:rsidRPr="00286E5A" w:rsidRDefault="00EC7276" w:rsidP="00686038">
            <w:pPr>
              <w:rPr>
                <w:rFonts w:ascii="Arial" w:hAnsi="Arial" w:cs="Arial"/>
                <w:sz w:val="22"/>
                <w:szCs w:val="22"/>
              </w:rPr>
            </w:pPr>
          </w:p>
        </w:tc>
        <w:tc>
          <w:tcPr>
            <w:tcW w:w="2580" w:type="dxa"/>
            <w:tcBorders>
              <w:top w:val="single" w:sz="8" w:space="0" w:color="FDFDFD"/>
              <w:left w:val="single" w:sz="8" w:space="0" w:color="FDFDFD"/>
              <w:bottom w:val="nil"/>
              <w:right w:val="nil"/>
            </w:tcBorders>
            <w:shd w:val="clear" w:color="auto" w:fill="E0E0EC"/>
            <w:vAlign w:val="center"/>
          </w:tcPr>
          <w:p w:rsidR="00DB3188" w:rsidRPr="00286E5A" w:rsidRDefault="00DB3188" w:rsidP="001271D8">
            <w:pPr>
              <w:jc w:val="center"/>
              <w:rPr>
                <w:rFonts w:ascii="Arial" w:hAnsi="Arial" w:cs="Arial"/>
                <w:sz w:val="22"/>
                <w:szCs w:val="22"/>
              </w:rPr>
            </w:pPr>
          </w:p>
        </w:tc>
      </w:tr>
    </w:tbl>
    <w:p w:rsidR="00DB3188" w:rsidRDefault="00DB3188">
      <w:pPr>
        <w:spacing w:before="7" w:line="120" w:lineRule="exact"/>
        <w:rPr>
          <w:sz w:val="12"/>
          <w:szCs w:val="12"/>
        </w:rPr>
      </w:pPr>
    </w:p>
    <w:p w:rsidR="00DB3188" w:rsidRPr="003F63D6" w:rsidRDefault="00014F31" w:rsidP="003F63D6">
      <w:pPr>
        <w:spacing w:line="265" w:lineRule="auto"/>
        <w:ind w:left="1077" w:right="1079" w:hanging="397"/>
        <w:rPr>
          <w:rFonts w:ascii="Arial" w:eastAsia="Arial" w:hAnsi="Arial" w:cs="Arial"/>
          <w:sz w:val="22"/>
          <w:szCs w:val="22"/>
        </w:rPr>
      </w:pPr>
      <w:r>
        <w:rPr>
          <w:rFonts w:ascii="Arial" w:eastAsia="Arial" w:hAnsi="Arial" w:cs="Arial"/>
          <w:b/>
          <w:color w:val="363435"/>
          <w:sz w:val="22"/>
          <w:szCs w:val="22"/>
        </w:rPr>
        <w:t>15</w:t>
      </w:r>
      <w:r>
        <w:rPr>
          <w:rFonts w:ascii="Arial" w:eastAsia="Arial" w:hAnsi="Arial" w:cs="Arial"/>
          <w:color w:val="363435"/>
          <w:sz w:val="22"/>
          <w:szCs w:val="22"/>
        </w:rPr>
        <w:t>:</w:t>
      </w:r>
      <w:r>
        <w:rPr>
          <w:rFonts w:ascii="Arial" w:eastAsia="Arial" w:hAnsi="Arial" w:cs="Arial"/>
          <w:color w:val="363435"/>
          <w:spacing w:val="30"/>
          <w:sz w:val="22"/>
          <w:szCs w:val="22"/>
        </w:rPr>
        <w:t xml:space="preserve"> </w:t>
      </w:r>
      <w:r>
        <w:rPr>
          <w:rFonts w:ascii="Arial" w:eastAsia="Arial" w:hAnsi="Arial" w:cs="Arial"/>
          <w:color w:val="363435"/>
          <w:sz w:val="22"/>
          <w:szCs w:val="22"/>
        </w:rPr>
        <w:t>Do</w:t>
      </w:r>
      <w:r>
        <w:rPr>
          <w:rFonts w:ascii="Arial" w:eastAsia="Arial" w:hAnsi="Arial" w:cs="Arial"/>
          <w:color w:val="363435"/>
          <w:spacing w:val="-8"/>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z w:val="22"/>
          <w:szCs w:val="22"/>
        </w:rPr>
        <w:t>work for</w:t>
      </w:r>
      <w:r>
        <w:rPr>
          <w:rFonts w:ascii="Arial" w:eastAsia="Arial" w:hAnsi="Arial" w:cs="Arial"/>
          <w:color w:val="363435"/>
          <w:spacing w:val="-10"/>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r>
        <w:rPr>
          <w:rFonts w:ascii="Arial" w:eastAsia="Arial" w:hAnsi="Arial" w:cs="Arial"/>
          <w:color w:val="363435"/>
          <w:spacing w:val="-16"/>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sz w:val="22"/>
          <w:szCs w:val="22"/>
        </w:rPr>
        <w:t>a</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2"/>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elated</w:t>
      </w:r>
      <w:r>
        <w:rPr>
          <w:rFonts w:ascii="Arial" w:eastAsia="Arial" w:hAnsi="Arial" w:cs="Arial"/>
          <w:color w:val="363435"/>
          <w:spacing w:val="9"/>
          <w:w w:val="94"/>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any</w:t>
      </w:r>
      <w:r>
        <w:rPr>
          <w:rFonts w:ascii="Arial" w:eastAsia="Arial" w:hAnsi="Arial" w:cs="Arial"/>
          <w:color w:val="363435"/>
          <w:spacing w:val="-21"/>
          <w:sz w:val="22"/>
          <w:szCs w:val="22"/>
        </w:rPr>
        <w:t xml:space="preserve"> </w:t>
      </w:r>
      <w:r>
        <w:rPr>
          <w:rFonts w:ascii="Arial" w:eastAsia="Arial" w:hAnsi="Arial" w:cs="Arial"/>
          <w:color w:val="363435"/>
          <w:sz w:val="22"/>
          <w:szCs w:val="22"/>
        </w:rPr>
        <w:t>member</w:t>
      </w:r>
      <w:r>
        <w:rPr>
          <w:rFonts w:ascii="Arial" w:eastAsia="Arial" w:hAnsi="Arial" w:cs="Arial"/>
          <w:color w:val="363435"/>
          <w:spacing w:val="-24"/>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sta</w:t>
      </w:r>
      <w:r>
        <w:rPr>
          <w:rFonts w:ascii="Arial" w:eastAsia="Arial" w:hAnsi="Arial" w:cs="Arial"/>
          <w:color w:val="363435"/>
          <w:spacing w:val="-4"/>
          <w:sz w:val="22"/>
          <w:szCs w:val="22"/>
        </w:rPr>
        <w:t>f</w:t>
      </w:r>
      <w:r>
        <w:rPr>
          <w:rFonts w:ascii="Arial" w:eastAsia="Arial" w:hAnsi="Arial" w:cs="Arial"/>
          <w:color w:val="363435"/>
          <w:sz w:val="22"/>
          <w:szCs w:val="22"/>
        </w:rPr>
        <w:t>f</w:t>
      </w:r>
      <w:r>
        <w:rPr>
          <w:rFonts w:ascii="Arial" w:eastAsia="Arial" w:hAnsi="Arial" w:cs="Arial"/>
          <w:color w:val="363435"/>
          <w:spacing w:val="-18"/>
          <w:sz w:val="22"/>
          <w:szCs w:val="22"/>
        </w:rPr>
        <w:t xml:space="preserve"> </w:t>
      </w:r>
      <w:r>
        <w:rPr>
          <w:rFonts w:ascii="Arial" w:eastAsia="Arial" w:hAnsi="Arial" w:cs="Arial"/>
          <w:color w:val="363435"/>
          <w:sz w:val="22"/>
          <w:szCs w:val="22"/>
        </w:rPr>
        <w:t>or boa</w:t>
      </w:r>
      <w:r>
        <w:rPr>
          <w:rFonts w:ascii="Arial" w:eastAsia="Arial" w:hAnsi="Arial" w:cs="Arial"/>
          <w:color w:val="363435"/>
          <w:spacing w:val="-4"/>
          <w:sz w:val="22"/>
          <w:szCs w:val="22"/>
        </w:rPr>
        <w:t>r</w:t>
      </w:r>
      <w:r>
        <w:rPr>
          <w:rFonts w:ascii="Arial" w:eastAsia="Arial" w:hAnsi="Arial" w:cs="Arial"/>
          <w:color w:val="363435"/>
          <w:sz w:val="22"/>
          <w:szCs w:val="22"/>
        </w:rPr>
        <w:t>d</w:t>
      </w:r>
      <w:r>
        <w:rPr>
          <w:rFonts w:ascii="Arial" w:eastAsia="Arial" w:hAnsi="Arial" w:cs="Arial"/>
          <w:color w:val="363435"/>
          <w:spacing w:val="-5"/>
          <w:sz w:val="22"/>
          <w:szCs w:val="22"/>
        </w:rPr>
        <w:t xml:space="preserve"> </w:t>
      </w:r>
      <w:r>
        <w:rPr>
          <w:rFonts w:ascii="Arial" w:eastAsia="Arial" w:hAnsi="Arial" w:cs="Arial"/>
          <w:color w:val="363435"/>
          <w:sz w:val="22"/>
          <w:szCs w:val="22"/>
        </w:rPr>
        <w:t>member</w:t>
      </w:r>
      <w:r>
        <w:rPr>
          <w:rFonts w:ascii="Arial" w:eastAsia="Arial" w:hAnsi="Arial" w:cs="Arial"/>
          <w:color w:val="363435"/>
          <w:spacing w:val="-24"/>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sidR="003F63D6">
        <w:rPr>
          <w:rFonts w:ascii="Arial" w:eastAsia="Arial" w:hAnsi="Arial" w:cs="Arial"/>
          <w:color w:val="363435"/>
          <w:sz w:val="22"/>
          <w:szCs w:val="22"/>
        </w:rPr>
        <w:t>oup</w:t>
      </w:r>
    </w:p>
    <w:p w:rsidR="00DB3188" w:rsidRDefault="00DB3188">
      <w:pPr>
        <w:spacing w:before="5" w:line="140" w:lineRule="exact"/>
        <w:rPr>
          <w:sz w:val="14"/>
          <w:szCs w:val="14"/>
        </w:rPr>
      </w:pPr>
    </w:p>
    <w:p w:rsidR="00DB3188" w:rsidRPr="00FF0F7E" w:rsidRDefault="00A54E23" w:rsidP="00FF0F7E">
      <w:pPr>
        <w:ind w:left="1077"/>
        <w:rPr>
          <w:rFonts w:ascii="Arial" w:eastAsia="Arial" w:hAnsi="Arial" w:cs="Arial"/>
          <w:sz w:val="22"/>
          <w:szCs w:val="22"/>
        </w:rPr>
      </w:pPr>
      <w:r>
        <w:rPr>
          <w:color w:val="363435"/>
          <w:spacing w:val="4"/>
          <w:sz w:val="22"/>
          <w:szCs w:val="22"/>
        </w:rPr>
        <w:t xml:space="preserve"> </w:t>
      </w:r>
      <w:r w:rsidR="00014F31">
        <w:rPr>
          <w:color w:val="363435"/>
          <w:spacing w:val="23"/>
          <w:sz w:val="22"/>
          <w:szCs w:val="22"/>
        </w:rPr>
        <w:t xml:space="preserve"> </w:t>
      </w:r>
      <w:r w:rsidR="00014F31">
        <w:rPr>
          <w:rFonts w:ascii="Arial" w:eastAsia="Arial" w:hAnsi="Arial" w:cs="Arial"/>
          <w:color w:val="363435"/>
          <w:spacing w:val="-20"/>
          <w:sz w:val="22"/>
          <w:szCs w:val="22"/>
        </w:rPr>
        <w:t>Y</w:t>
      </w:r>
      <w:r w:rsidR="00014F31">
        <w:rPr>
          <w:rFonts w:ascii="Arial" w:eastAsia="Arial" w:hAnsi="Arial" w:cs="Arial"/>
          <w:color w:val="363435"/>
          <w:sz w:val="22"/>
          <w:szCs w:val="22"/>
        </w:rPr>
        <w:t xml:space="preserve">es   </w:t>
      </w:r>
      <w:r w:rsidR="00014F31">
        <w:rPr>
          <w:rFonts w:ascii="Arial" w:eastAsia="Arial" w:hAnsi="Arial" w:cs="Arial"/>
          <w:color w:val="363435"/>
          <w:spacing w:val="36"/>
          <w:sz w:val="22"/>
          <w:szCs w:val="22"/>
        </w:rPr>
        <w:t xml:space="preserve"> </w:t>
      </w:r>
      <w:r w:rsidR="00014F31">
        <w:rPr>
          <w:color w:val="363435"/>
          <w:sz w:val="22"/>
          <w:szCs w:val="22"/>
        </w:rPr>
        <w:t xml:space="preserve">  </w:t>
      </w:r>
      <w:r w:rsidR="00FF0F7E">
        <w:rPr>
          <w:rFonts w:ascii="Arial" w:eastAsia="Arial" w:hAnsi="Arial" w:cs="Arial"/>
          <w:color w:val="363435"/>
          <w:sz w:val="22"/>
          <w:szCs w:val="22"/>
        </w:rPr>
        <w:t>No</w:t>
      </w:r>
    </w:p>
    <w:p w:rsidR="00DB3188" w:rsidRPr="00673631" w:rsidRDefault="00014F31" w:rsidP="00673631">
      <w:pPr>
        <w:ind w:left="1077"/>
        <w:rPr>
          <w:rFonts w:ascii="Arial" w:eastAsia="Arial" w:hAnsi="Arial" w:cs="Arial"/>
        </w:rPr>
      </w:pPr>
      <w:r>
        <w:rPr>
          <w:rFonts w:ascii="Arial" w:eastAsia="Arial" w:hAnsi="Arial" w:cs="Arial"/>
          <w:i/>
          <w:color w:val="363435"/>
        </w:rPr>
        <w:t>If you</w:t>
      </w:r>
      <w:r>
        <w:rPr>
          <w:rFonts w:ascii="Arial" w:eastAsia="Arial" w:hAnsi="Arial" w:cs="Arial"/>
          <w:i/>
          <w:color w:val="363435"/>
          <w:spacing w:val="-3"/>
        </w:rPr>
        <w:t xml:space="preserve"> </w:t>
      </w:r>
      <w:r>
        <w:rPr>
          <w:rFonts w:ascii="Arial" w:eastAsia="Arial" w:hAnsi="Arial" w:cs="Arial"/>
          <w:i/>
          <w:color w:val="363435"/>
        </w:rPr>
        <w:t>have</w:t>
      </w:r>
      <w:r>
        <w:rPr>
          <w:rFonts w:ascii="Arial" w:eastAsia="Arial" w:hAnsi="Arial" w:cs="Arial"/>
          <w:i/>
          <w:color w:val="363435"/>
          <w:spacing w:val="-17"/>
        </w:rPr>
        <w:t xml:space="preserve"> </w:t>
      </w:r>
      <w:r>
        <w:rPr>
          <w:rFonts w:ascii="Arial" w:eastAsia="Arial" w:hAnsi="Arial" w:cs="Arial"/>
          <w:i/>
          <w:color w:val="363435"/>
        </w:rPr>
        <w:t>a</w:t>
      </w:r>
      <w:r>
        <w:rPr>
          <w:rFonts w:ascii="Arial" w:eastAsia="Arial" w:hAnsi="Arial" w:cs="Arial"/>
          <w:i/>
          <w:color w:val="363435"/>
          <w:spacing w:val="-8"/>
        </w:rPr>
        <w:t xml:space="preserve"> </w:t>
      </w:r>
      <w:r>
        <w:rPr>
          <w:rFonts w:ascii="Arial" w:eastAsia="Arial" w:hAnsi="Arial" w:cs="Arial"/>
          <w:i/>
          <w:color w:val="363435"/>
        </w:rPr>
        <w:t>relative</w:t>
      </w:r>
      <w:r>
        <w:rPr>
          <w:rFonts w:ascii="Arial" w:eastAsia="Arial" w:hAnsi="Arial" w:cs="Arial"/>
          <w:i/>
          <w:color w:val="363435"/>
          <w:spacing w:val="-13"/>
        </w:rPr>
        <w:t xml:space="preserve"> </w:t>
      </w:r>
      <w:r>
        <w:rPr>
          <w:rFonts w:ascii="Arial" w:eastAsia="Arial" w:hAnsi="Arial" w:cs="Arial"/>
          <w:i/>
          <w:color w:val="363435"/>
        </w:rPr>
        <w:t>who</w:t>
      </w:r>
      <w:r>
        <w:rPr>
          <w:rFonts w:ascii="Arial" w:eastAsia="Arial" w:hAnsi="Arial" w:cs="Arial"/>
          <w:i/>
          <w:color w:val="363435"/>
          <w:spacing w:val="7"/>
        </w:rPr>
        <w:t xml:space="preserve"> </w:t>
      </w:r>
      <w:r>
        <w:rPr>
          <w:rFonts w:ascii="Arial" w:eastAsia="Arial" w:hAnsi="Arial" w:cs="Arial"/>
          <w:i/>
          <w:color w:val="363435"/>
        </w:rPr>
        <w:t>works for</w:t>
      </w:r>
      <w:r>
        <w:rPr>
          <w:rFonts w:ascii="Arial" w:eastAsia="Arial" w:hAnsi="Arial" w:cs="Arial"/>
          <w:i/>
          <w:color w:val="363435"/>
          <w:spacing w:val="7"/>
        </w:rPr>
        <w:t xml:space="preserve"> </w:t>
      </w:r>
      <w:r>
        <w:rPr>
          <w:rFonts w:ascii="Arial" w:eastAsia="Arial" w:hAnsi="Arial" w:cs="Arial"/>
          <w:i/>
          <w:color w:val="363435"/>
        </w:rPr>
        <w:t>the</w:t>
      </w:r>
      <w:r>
        <w:rPr>
          <w:rFonts w:ascii="Arial" w:eastAsia="Arial" w:hAnsi="Arial" w:cs="Arial"/>
          <w:i/>
          <w:color w:val="363435"/>
          <w:spacing w:val="3"/>
        </w:rPr>
        <w:t xml:space="preserve"> </w:t>
      </w:r>
      <w:r>
        <w:rPr>
          <w:rFonts w:ascii="Arial" w:eastAsia="Arial" w:hAnsi="Arial" w:cs="Arial"/>
          <w:i/>
          <w:color w:val="363435"/>
        </w:rPr>
        <w:t>Group,</w:t>
      </w:r>
      <w:r>
        <w:rPr>
          <w:rFonts w:ascii="Arial" w:eastAsia="Arial" w:hAnsi="Arial" w:cs="Arial"/>
          <w:i/>
          <w:color w:val="363435"/>
          <w:spacing w:val="6"/>
        </w:rPr>
        <w:t xml:space="preserve"> </w:t>
      </w:r>
      <w:r>
        <w:rPr>
          <w:rFonts w:ascii="Arial" w:eastAsia="Arial" w:hAnsi="Arial" w:cs="Arial"/>
          <w:i/>
          <w:color w:val="363435"/>
        </w:rPr>
        <w:t>please</w:t>
      </w:r>
      <w:r>
        <w:rPr>
          <w:rFonts w:ascii="Arial" w:eastAsia="Arial" w:hAnsi="Arial" w:cs="Arial"/>
          <w:i/>
          <w:color w:val="363435"/>
          <w:spacing w:val="-12"/>
        </w:rPr>
        <w:t xml:space="preserve"> </w:t>
      </w:r>
      <w:r>
        <w:rPr>
          <w:rFonts w:ascii="Arial" w:eastAsia="Arial" w:hAnsi="Arial" w:cs="Arial"/>
          <w:i/>
          <w:color w:val="363435"/>
        </w:rPr>
        <w:t>state their name</w:t>
      </w:r>
      <w:r>
        <w:rPr>
          <w:rFonts w:ascii="Arial" w:eastAsia="Arial" w:hAnsi="Arial" w:cs="Arial"/>
          <w:i/>
          <w:color w:val="363435"/>
          <w:spacing w:val="-10"/>
        </w:rPr>
        <w:t xml:space="preserve"> </w:t>
      </w:r>
      <w:r>
        <w:rPr>
          <w:rFonts w:ascii="Arial" w:eastAsia="Arial" w:hAnsi="Arial" w:cs="Arial"/>
          <w:i/>
          <w:color w:val="363435"/>
        </w:rPr>
        <w:t>and their relationship to</w:t>
      </w:r>
      <w:r>
        <w:rPr>
          <w:rFonts w:ascii="Arial" w:eastAsia="Arial" w:hAnsi="Arial" w:cs="Arial"/>
          <w:i/>
          <w:color w:val="363435"/>
          <w:spacing w:val="10"/>
        </w:rPr>
        <w:t xml:space="preserve"> </w:t>
      </w:r>
      <w:r w:rsidR="00673631">
        <w:rPr>
          <w:rFonts w:ascii="Arial" w:eastAsia="Arial" w:hAnsi="Arial" w:cs="Arial"/>
          <w:i/>
          <w:color w:val="363435"/>
        </w:rPr>
        <w:t>you</w:t>
      </w:r>
    </w:p>
    <w:tbl>
      <w:tblPr>
        <w:tblW w:w="0" w:type="auto"/>
        <w:tblInd w:w="1077" w:type="dxa"/>
        <w:tblLayout w:type="fixed"/>
        <w:tblCellMar>
          <w:left w:w="0" w:type="dxa"/>
          <w:right w:w="0" w:type="dxa"/>
        </w:tblCellMar>
        <w:tblLook w:val="01E0" w:firstRow="1" w:lastRow="1" w:firstColumn="1" w:lastColumn="1" w:noHBand="0" w:noVBand="0"/>
      </w:tblPr>
      <w:tblGrid>
        <w:gridCol w:w="7313"/>
        <w:gridCol w:w="2835"/>
      </w:tblGrid>
      <w:tr w:rsidR="00DB3188">
        <w:trPr>
          <w:trHeight w:hRule="exact" w:val="317"/>
        </w:trPr>
        <w:tc>
          <w:tcPr>
            <w:tcW w:w="7313" w:type="dxa"/>
            <w:tcBorders>
              <w:top w:val="nil"/>
              <w:left w:val="nil"/>
              <w:bottom w:val="nil"/>
              <w:right w:val="single" w:sz="16" w:space="0" w:color="FDFDFD"/>
            </w:tcBorders>
            <w:shd w:val="clear" w:color="auto" w:fill="FDFDFD"/>
          </w:tcPr>
          <w:p w:rsidR="00DB3188" w:rsidRDefault="00014F31">
            <w:pPr>
              <w:spacing w:before="30"/>
              <w:ind w:left="80"/>
              <w:rPr>
                <w:rFonts w:ascii="Arial" w:eastAsia="Arial" w:hAnsi="Arial" w:cs="Arial"/>
                <w:sz w:val="22"/>
                <w:szCs w:val="22"/>
              </w:rPr>
            </w:pPr>
            <w:r>
              <w:rPr>
                <w:rFonts w:ascii="Arial" w:eastAsia="Arial" w:hAnsi="Arial" w:cs="Arial"/>
                <w:color w:val="363435"/>
                <w:sz w:val="22"/>
                <w:szCs w:val="22"/>
              </w:rPr>
              <w:t>Name</w:t>
            </w:r>
          </w:p>
        </w:tc>
        <w:tc>
          <w:tcPr>
            <w:tcW w:w="2835" w:type="dxa"/>
            <w:tcBorders>
              <w:top w:val="nil"/>
              <w:left w:val="single" w:sz="16" w:space="0" w:color="FDFDFD"/>
              <w:bottom w:val="nil"/>
              <w:right w:val="nil"/>
            </w:tcBorders>
            <w:shd w:val="clear" w:color="auto" w:fill="FDFDFD"/>
          </w:tcPr>
          <w:p w:rsidR="00DB3188" w:rsidRDefault="00014F31">
            <w:pPr>
              <w:spacing w:before="30"/>
              <w:ind w:left="60"/>
              <w:rPr>
                <w:rFonts w:ascii="Arial" w:eastAsia="Arial" w:hAnsi="Arial" w:cs="Arial"/>
                <w:sz w:val="22"/>
                <w:szCs w:val="22"/>
              </w:rPr>
            </w:pPr>
            <w:r>
              <w:rPr>
                <w:rFonts w:ascii="Arial" w:eastAsia="Arial" w:hAnsi="Arial" w:cs="Arial"/>
                <w:color w:val="363435"/>
                <w:sz w:val="22"/>
                <w:szCs w:val="22"/>
              </w:rPr>
              <w:t>Relationship</w:t>
            </w:r>
          </w:p>
        </w:tc>
      </w:tr>
      <w:tr w:rsidR="00DB3188">
        <w:trPr>
          <w:trHeight w:hRule="exact" w:val="425"/>
        </w:trPr>
        <w:tc>
          <w:tcPr>
            <w:tcW w:w="7313" w:type="dxa"/>
            <w:tcBorders>
              <w:top w:val="nil"/>
              <w:left w:val="nil"/>
              <w:bottom w:val="nil"/>
              <w:right w:val="single" w:sz="16" w:space="0" w:color="FDFDFD"/>
            </w:tcBorders>
            <w:shd w:val="clear" w:color="auto" w:fill="E0E0EC"/>
          </w:tcPr>
          <w:p w:rsidR="00DB3188" w:rsidRPr="00A54E23" w:rsidRDefault="00DB3188" w:rsidP="00A54E23">
            <w:pPr>
              <w:jc w:val="center"/>
              <w:rPr>
                <w:rFonts w:ascii="Arial" w:hAnsi="Arial" w:cs="Arial"/>
                <w:sz w:val="24"/>
                <w:szCs w:val="24"/>
              </w:rPr>
            </w:pPr>
          </w:p>
        </w:tc>
        <w:tc>
          <w:tcPr>
            <w:tcW w:w="2835" w:type="dxa"/>
            <w:tcBorders>
              <w:top w:val="nil"/>
              <w:left w:val="single" w:sz="16" w:space="0" w:color="FDFDFD"/>
              <w:bottom w:val="nil"/>
              <w:right w:val="nil"/>
            </w:tcBorders>
            <w:shd w:val="clear" w:color="auto" w:fill="E0E0EC"/>
          </w:tcPr>
          <w:p w:rsidR="00DB3188" w:rsidRPr="00A54E23" w:rsidRDefault="00DB3188" w:rsidP="00A54E23">
            <w:pPr>
              <w:jc w:val="center"/>
              <w:rPr>
                <w:rFonts w:ascii="Arial" w:hAnsi="Arial" w:cs="Arial"/>
                <w:sz w:val="24"/>
                <w:szCs w:val="24"/>
              </w:rPr>
            </w:pPr>
          </w:p>
        </w:tc>
      </w:tr>
    </w:tbl>
    <w:p w:rsidR="00DB3188" w:rsidRDefault="00DB3188">
      <w:pPr>
        <w:sectPr w:rsidR="00DB3188" w:rsidSect="00837B78">
          <w:pgSz w:w="11920" w:h="16840"/>
          <w:pgMar w:top="1100" w:right="0" w:bottom="5" w:left="0" w:header="0" w:footer="360" w:gutter="0"/>
          <w:cols w:space="720"/>
        </w:sectPr>
      </w:pPr>
    </w:p>
    <w:p w:rsidR="00DB3188" w:rsidRDefault="00893CD9">
      <w:pPr>
        <w:spacing w:before="3" w:line="120" w:lineRule="exact"/>
        <w:rPr>
          <w:sz w:val="12"/>
          <w:szCs w:val="12"/>
        </w:rPr>
      </w:pPr>
      <w:r>
        <w:rPr>
          <w:noProof/>
          <w:lang w:eastAsia="en-GB"/>
        </w:rPr>
        <w:lastRenderedPageBreak/>
        <mc:AlternateContent>
          <mc:Choice Requires="wps">
            <w:drawing>
              <wp:anchor distT="0" distB="0" distL="114300" distR="114300" simplePos="0" relativeHeight="251656704" behindDoc="1" locked="0" layoutInCell="1" allowOverlap="1" wp14:anchorId="790E996B" wp14:editId="40208832">
                <wp:simplePos x="0" y="0"/>
                <wp:positionH relativeFrom="page">
                  <wp:posOffset>-6951980</wp:posOffset>
                </wp:positionH>
                <wp:positionV relativeFrom="page">
                  <wp:posOffset>7186295</wp:posOffset>
                </wp:positionV>
                <wp:extent cx="13909675" cy="48594010"/>
                <wp:effectExtent l="1270" t="4445" r="0" b="0"/>
                <wp:wrapNone/>
                <wp:docPr id="2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9675" cy="4859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366"/>
                              <w:gridCol w:w="5539"/>
                            </w:tblGrid>
                            <w:tr w:rsidR="00995EA2">
                              <w:trPr>
                                <w:trHeight w:hRule="exact" w:val="272"/>
                              </w:trPr>
                              <w:tc>
                                <w:tcPr>
                                  <w:tcW w:w="16366" w:type="dxa"/>
                                  <w:tcBorders>
                                    <w:top w:val="nil"/>
                                    <w:left w:val="nil"/>
                                    <w:bottom w:val="nil"/>
                                    <w:right w:val="nil"/>
                                  </w:tcBorders>
                                </w:tcPr>
                                <w:p w:rsidR="00995EA2" w:rsidRPr="00286E5A" w:rsidRDefault="00995EA2" w:rsidP="002B5D31">
                                  <w:pPr>
                                    <w:pStyle w:val="ListParagraph"/>
                                    <w:spacing w:line="220" w:lineRule="exact"/>
                                    <w:ind w:left="13707" w:right="3066"/>
                                    <w:jc w:val="right"/>
                                    <w:rPr>
                                      <w:rFonts w:ascii="Arial" w:eastAsia="Arial" w:hAnsi="Arial" w:cs="Arial"/>
                                      <w:sz w:val="22"/>
                                      <w:szCs w:val="22"/>
                                    </w:rPr>
                                  </w:pPr>
                                  <w:r w:rsidRPr="00286E5A">
                                    <w:rPr>
                                      <w:rFonts w:ascii="Arial" w:eastAsia="Arial" w:hAnsi="Arial" w:cs="Arial"/>
                                      <w:color w:val="363435"/>
                                      <w:spacing w:val="-20"/>
                                      <w:w w:val="91"/>
                                      <w:sz w:val="22"/>
                                      <w:szCs w:val="22"/>
                                    </w:rPr>
                                    <w:t>Y</w:t>
                                  </w:r>
                                  <w:r w:rsidRPr="00286E5A">
                                    <w:rPr>
                                      <w:rFonts w:ascii="Arial" w:eastAsia="Arial" w:hAnsi="Arial" w:cs="Arial"/>
                                      <w:color w:val="363435"/>
                                      <w:w w:val="94"/>
                                      <w:sz w:val="22"/>
                                      <w:szCs w:val="22"/>
                                    </w:rPr>
                                    <w:t>es</w:t>
                                  </w:r>
                                </w:p>
                              </w:tc>
                              <w:tc>
                                <w:tcPr>
                                  <w:tcW w:w="5539" w:type="dxa"/>
                                  <w:tcBorders>
                                    <w:top w:val="nil"/>
                                    <w:left w:val="nil"/>
                                    <w:bottom w:val="nil"/>
                                    <w:right w:val="nil"/>
                                  </w:tcBorders>
                                </w:tcPr>
                                <w:p w:rsidR="00995EA2" w:rsidRDefault="00995EA2">
                                  <w:pPr>
                                    <w:spacing w:line="220" w:lineRule="exact"/>
                                    <w:ind w:left="1200"/>
                                    <w:rPr>
                                      <w:rFonts w:ascii="Arial" w:eastAsia="Arial" w:hAnsi="Arial" w:cs="Arial"/>
                                      <w:sz w:val="22"/>
                                      <w:szCs w:val="22"/>
                                    </w:rPr>
                                  </w:pPr>
                                  <w:r>
                                    <w:rPr>
                                      <w:color w:val="363435"/>
                                      <w:sz w:val="22"/>
                                      <w:szCs w:val="22"/>
                                    </w:rPr>
                                    <w:t xml:space="preserve">   </w:t>
                                  </w:r>
                                  <w:r>
                                    <w:rPr>
                                      <w:color w:val="363435"/>
                                      <w:spacing w:val="23"/>
                                      <w:sz w:val="22"/>
                                      <w:szCs w:val="22"/>
                                    </w:rPr>
                                    <w:t xml:space="preserve"> </w:t>
                                  </w:r>
                                  <w:r>
                                    <w:rPr>
                                      <w:rFonts w:ascii="Arial" w:eastAsia="Arial" w:hAnsi="Arial" w:cs="Arial"/>
                                      <w:color w:val="363435"/>
                                      <w:sz w:val="22"/>
                                      <w:szCs w:val="22"/>
                                    </w:rPr>
                                    <w:t>No</w:t>
                                  </w:r>
                                </w:p>
                              </w:tc>
                            </w:tr>
                            <w:tr w:rsidR="00995EA2">
                              <w:trPr>
                                <w:trHeight w:hRule="exact" w:val="578"/>
                              </w:trPr>
                              <w:tc>
                                <w:tcPr>
                                  <w:tcW w:w="16366" w:type="dxa"/>
                                  <w:tcBorders>
                                    <w:top w:val="nil"/>
                                    <w:left w:val="nil"/>
                                    <w:bottom w:val="nil"/>
                                    <w:right w:val="nil"/>
                                  </w:tcBorders>
                                </w:tcPr>
                                <w:p w:rsidR="00995EA2" w:rsidRDefault="00995EA2">
                                  <w:pPr>
                                    <w:spacing w:before="23" w:line="292" w:lineRule="auto"/>
                                    <w:ind w:left="12502" w:right="1166"/>
                                    <w:rPr>
                                      <w:rFonts w:ascii="Arial" w:eastAsia="Arial" w:hAnsi="Arial" w:cs="Arial"/>
                                    </w:rPr>
                                  </w:pPr>
                                  <w:r>
                                    <w:rPr>
                                      <w:rFonts w:ascii="Arial" w:eastAsia="Arial" w:hAnsi="Arial" w:cs="Arial"/>
                                      <w:i/>
                                      <w:color w:val="363435"/>
                                    </w:rPr>
                                    <w:t>If yes,</w:t>
                                  </w:r>
                                  <w:r>
                                    <w:rPr>
                                      <w:rFonts w:ascii="Arial" w:eastAsia="Arial" w:hAnsi="Arial" w:cs="Arial"/>
                                      <w:i/>
                                      <w:color w:val="363435"/>
                                      <w:spacing w:val="-15"/>
                                    </w:rPr>
                                    <w:t xml:space="preserve"> </w:t>
                                  </w:r>
                                  <w:r>
                                    <w:rPr>
                                      <w:rFonts w:ascii="Arial" w:eastAsia="Arial" w:hAnsi="Arial" w:cs="Arial"/>
                                      <w:i/>
                                      <w:color w:val="363435"/>
                                    </w:rPr>
                                    <w:t>please</w:t>
                                  </w:r>
                                  <w:r>
                                    <w:rPr>
                                      <w:rFonts w:ascii="Arial" w:eastAsia="Arial" w:hAnsi="Arial" w:cs="Arial"/>
                                      <w:i/>
                                      <w:color w:val="363435"/>
                                      <w:spacing w:val="-12"/>
                                    </w:rPr>
                                    <w:t xml:space="preserve"> </w:t>
                                  </w:r>
                                  <w:r>
                                    <w:rPr>
                                      <w:rFonts w:ascii="Arial" w:eastAsia="Arial" w:hAnsi="Arial" w:cs="Arial"/>
                                      <w:i/>
                                      <w:color w:val="363435"/>
                                    </w:rPr>
                                    <w:t>enclose</w:t>
                                  </w:r>
                                  <w:r>
                                    <w:rPr>
                                      <w:rFonts w:ascii="Arial" w:eastAsia="Arial" w:hAnsi="Arial" w:cs="Arial"/>
                                      <w:i/>
                                      <w:color w:val="363435"/>
                                      <w:spacing w:val="-7"/>
                                    </w:rPr>
                                    <w:t xml:space="preserve"> </w:t>
                                  </w:r>
                                  <w:r>
                                    <w:rPr>
                                      <w:rFonts w:ascii="Arial" w:eastAsia="Arial" w:hAnsi="Arial" w:cs="Arial"/>
                                      <w:i/>
                                      <w:color w:val="363435"/>
                                    </w:rPr>
                                    <w:t>a</w:t>
                                  </w:r>
                                  <w:r>
                                    <w:rPr>
                                      <w:rFonts w:ascii="Arial" w:eastAsia="Arial" w:hAnsi="Arial" w:cs="Arial"/>
                                      <w:i/>
                                      <w:color w:val="363435"/>
                                      <w:spacing w:val="-8"/>
                                    </w:rPr>
                                    <w:t xml:space="preserve"> </w:t>
                                  </w:r>
                                  <w:r>
                                    <w:rPr>
                                      <w:rFonts w:ascii="Arial" w:eastAsia="Arial" w:hAnsi="Arial" w:cs="Arial"/>
                                      <w:i/>
                                      <w:color w:val="363435"/>
                                      <w:w w:val="103"/>
                                    </w:rPr>
                                    <w:t xml:space="preserve">copy </w:t>
                                  </w:r>
                                  <w:r>
                                    <w:rPr>
                                      <w:rFonts w:ascii="Arial" w:eastAsia="Arial" w:hAnsi="Arial" w:cs="Arial"/>
                                      <w:i/>
                                      <w:color w:val="363435"/>
                                    </w:rPr>
                                    <w:t>of</w:t>
                                  </w:r>
                                  <w:r>
                                    <w:rPr>
                                      <w:rFonts w:ascii="Arial" w:eastAsia="Arial" w:hAnsi="Arial" w:cs="Arial"/>
                                      <w:i/>
                                      <w:color w:val="363435"/>
                                      <w:spacing w:val="7"/>
                                    </w:rPr>
                                    <w:t xml:space="preserve"> </w:t>
                                  </w:r>
                                  <w:r>
                                    <w:rPr>
                                      <w:rFonts w:ascii="Arial" w:eastAsia="Arial" w:hAnsi="Arial" w:cs="Arial"/>
                                      <w:i/>
                                      <w:color w:val="363435"/>
                                    </w:rPr>
                                    <w:t>your</w:t>
                                  </w:r>
                                  <w:r>
                                    <w:rPr>
                                      <w:rFonts w:ascii="Arial" w:eastAsia="Arial" w:hAnsi="Arial" w:cs="Arial"/>
                                      <w:i/>
                                      <w:color w:val="363435"/>
                                      <w:spacing w:val="-4"/>
                                    </w:rPr>
                                    <w:t xml:space="preserve"> </w:t>
                                  </w:r>
                                  <w:r>
                                    <w:rPr>
                                      <w:rFonts w:ascii="Arial" w:eastAsia="Arial" w:hAnsi="Arial" w:cs="Arial"/>
                                      <w:i/>
                                      <w:color w:val="363435"/>
                                    </w:rPr>
                                    <w:t>most</w:t>
                                  </w:r>
                                  <w:r>
                                    <w:rPr>
                                      <w:rFonts w:ascii="Arial" w:eastAsia="Arial" w:hAnsi="Arial" w:cs="Arial"/>
                                      <w:i/>
                                      <w:color w:val="363435"/>
                                      <w:spacing w:val="9"/>
                                    </w:rPr>
                                    <w:t xml:space="preserve"> </w:t>
                                  </w:r>
                                  <w:r>
                                    <w:rPr>
                                      <w:rFonts w:ascii="Arial" w:eastAsia="Arial" w:hAnsi="Arial" w:cs="Arial"/>
                                      <w:i/>
                                      <w:color w:val="363435"/>
                                    </w:rPr>
                                    <w:t>recent</w:t>
                                  </w:r>
                                  <w:r>
                                    <w:rPr>
                                      <w:rFonts w:ascii="Arial" w:eastAsia="Arial" w:hAnsi="Arial" w:cs="Arial"/>
                                      <w:i/>
                                      <w:color w:val="363435"/>
                                      <w:spacing w:val="6"/>
                                    </w:rPr>
                                    <w:t xml:space="preserve"> </w:t>
                                  </w:r>
                                  <w:r>
                                    <w:rPr>
                                      <w:rFonts w:ascii="Arial" w:eastAsia="Arial" w:hAnsi="Arial" w:cs="Arial"/>
                                      <w:i/>
                                      <w:color w:val="363435"/>
                                      <w:w w:val="101"/>
                                    </w:rPr>
                                    <w:t>accounts.</w:t>
                                  </w:r>
                                </w:p>
                              </w:tc>
                              <w:tc>
                                <w:tcPr>
                                  <w:tcW w:w="5539" w:type="dxa"/>
                                  <w:tcBorders>
                                    <w:top w:val="nil"/>
                                    <w:left w:val="nil"/>
                                    <w:bottom w:val="nil"/>
                                    <w:right w:val="nil"/>
                                  </w:tcBorders>
                                </w:tcPr>
                                <w:p w:rsidR="00995EA2" w:rsidRDefault="00995EA2">
                                  <w:pPr>
                                    <w:spacing w:before="23" w:line="292" w:lineRule="auto"/>
                                    <w:ind w:left="1200" w:right="1915"/>
                                    <w:rPr>
                                      <w:rFonts w:ascii="Arial" w:eastAsia="Arial" w:hAnsi="Arial" w:cs="Arial"/>
                                    </w:rPr>
                                  </w:pPr>
                                  <w:r>
                                    <w:rPr>
                                      <w:rFonts w:ascii="Arial" w:eastAsia="Arial" w:hAnsi="Arial" w:cs="Arial"/>
                                      <w:i/>
                                      <w:color w:val="363435"/>
                                    </w:rPr>
                                    <w:t>If not</w:t>
                                  </w:r>
                                  <w:r>
                                    <w:rPr>
                                      <w:rFonts w:ascii="Arial" w:eastAsia="Arial" w:hAnsi="Arial" w:cs="Arial"/>
                                      <w:i/>
                                      <w:color w:val="363435"/>
                                      <w:spacing w:val="11"/>
                                    </w:rPr>
                                    <w:t xml:space="preserve"> </w:t>
                                  </w:r>
                                  <w:r>
                                    <w:rPr>
                                      <w:rFonts w:ascii="Arial" w:eastAsia="Arial" w:hAnsi="Arial" w:cs="Arial"/>
                                      <w:i/>
                                      <w:color w:val="363435"/>
                                    </w:rPr>
                                    <w:t>please</w:t>
                                  </w:r>
                                  <w:r>
                                    <w:rPr>
                                      <w:rFonts w:ascii="Arial" w:eastAsia="Arial" w:hAnsi="Arial" w:cs="Arial"/>
                                      <w:i/>
                                      <w:color w:val="363435"/>
                                      <w:spacing w:val="-12"/>
                                    </w:rPr>
                                    <w:t xml:space="preserve"> </w:t>
                                  </w:r>
                                  <w:r>
                                    <w:rPr>
                                      <w:rFonts w:ascii="Arial" w:eastAsia="Arial" w:hAnsi="Arial" w:cs="Arial"/>
                                      <w:i/>
                                      <w:color w:val="363435"/>
                                    </w:rPr>
                                    <w:t>enclose</w:t>
                                  </w:r>
                                  <w:r>
                                    <w:rPr>
                                      <w:rFonts w:ascii="Arial" w:eastAsia="Arial" w:hAnsi="Arial" w:cs="Arial"/>
                                      <w:i/>
                                      <w:color w:val="363435"/>
                                      <w:spacing w:val="-7"/>
                                    </w:rPr>
                                    <w:t xml:space="preserve"> </w:t>
                                  </w:r>
                                  <w:r>
                                    <w:rPr>
                                      <w:rFonts w:ascii="Arial" w:eastAsia="Arial" w:hAnsi="Arial" w:cs="Arial"/>
                                      <w:i/>
                                      <w:color w:val="363435"/>
                                    </w:rPr>
                                    <w:t>either of</w:t>
                                  </w:r>
                                  <w:r>
                                    <w:rPr>
                                      <w:rFonts w:ascii="Arial" w:eastAsia="Arial" w:hAnsi="Arial" w:cs="Arial"/>
                                      <w:i/>
                                      <w:color w:val="363435"/>
                                      <w:spacing w:val="7"/>
                                    </w:rPr>
                                    <w:t xml:space="preserve"> </w:t>
                                  </w:r>
                                  <w:r>
                                    <w:rPr>
                                      <w:rFonts w:ascii="Arial" w:eastAsia="Arial" w:hAnsi="Arial" w:cs="Arial"/>
                                      <w:i/>
                                      <w:color w:val="363435"/>
                                    </w:rPr>
                                    <w:t>the</w:t>
                                  </w:r>
                                  <w:r>
                                    <w:rPr>
                                      <w:rFonts w:ascii="Arial" w:eastAsia="Arial" w:hAnsi="Arial" w:cs="Arial"/>
                                      <w:i/>
                                      <w:color w:val="363435"/>
                                      <w:spacing w:val="3"/>
                                    </w:rPr>
                                    <w:t xml:space="preserve"> </w:t>
                                  </w:r>
                                  <w:r>
                                    <w:rPr>
                                      <w:rFonts w:ascii="Arial" w:eastAsia="Arial" w:hAnsi="Arial" w:cs="Arial"/>
                                      <w:i/>
                                      <w:color w:val="363435"/>
                                    </w:rPr>
                                    <w:t>two</w:t>
                                  </w:r>
                                  <w:r>
                                    <w:rPr>
                                      <w:rFonts w:ascii="Arial" w:eastAsia="Arial" w:hAnsi="Arial" w:cs="Arial"/>
                                      <w:i/>
                                      <w:color w:val="363435"/>
                                      <w:spacing w:val="16"/>
                                    </w:rPr>
                                    <w:t xml:space="preserve"> </w:t>
                                  </w:r>
                                  <w:r>
                                    <w:rPr>
                                      <w:rFonts w:ascii="Arial" w:eastAsia="Arial" w:hAnsi="Arial" w:cs="Arial"/>
                                      <w:i/>
                                      <w:color w:val="363435"/>
                                    </w:rPr>
                                    <w:t>options</w:t>
                                  </w:r>
                                  <w:r>
                                    <w:rPr>
                                      <w:rFonts w:ascii="Arial" w:eastAsia="Arial" w:hAnsi="Arial" w:cs="Arial"/>
                                      <w:i/>
                                      <w:color w:val="363435"/>
                                      <w:spacing w:val="13"/>
                                    </w:rPr>
                                    <w:t xml:space="preserve"> </w:t>
                                  </w:r>
                                  <w:r>
                                    <w:rPr>
                                      <w:rFonts w:ascii="Arial" w:eastAsia="Arial" w:hAnsi="Arial" w:cs="Arial"/>
                                      <w:i/>
                                      <w:color w:val="363435"/>
                                      <w:w w:val="102"/>
                                    </w:rPr>
                                    <w:t>below:</w:t>
                                  </w:r>
                                </w:p>
                              </w:tc>
                            </w:tr>
                            <w:tr w:rsidR="00995EA2">
                              <w:trPr>
                                <w:trHeight w:hRule="exact" w:val="10141"/>
                              </w:trPr>
                              <w:tc>
                                <w:tcPr>
                                  <w:tcW w:w="16366" w:type="dxa"/>
                                  <w:tcBorders>
                                    <w:top w:val="nil"/>
                                    <w:left w:val="nil"/>
                                    <w:bottom w:val="nil"/>
                                    <w:right w:val="nil"/>
                                  </w:tcBorders>
                                </w:tcPr>
                                <w:p w:rsidR="00995EA2" w:rsidRDefault="00995EA2">
                                  <w:pPr>
                                    <w:spacing w:before="24"/>
                                    <w:ind w:right="1703"/>
                                    <w:jc w:val="right"/>
                                    <w:rPr>
                                      <w:rFonts w:ascii="Arial" w:eastAsia="Arial" w:hAnsi="Arial" w:cs="Arial"/>
                                      <w:sz w:val="18"/>
                                      <w:szCs w:val="18"/>
                                    </w:rPr>
                                  </w:pPr>
                                  <w:r>
                                    <w:rPr>
                                      <w:color w:val="848688"/>
                                      <w:sz w:val="22"/>
                                      <w:szCs w:val="22"/>
                                    </w:rPr>
                                    <w:t xml:space="preserve">   </w:t>
                                  </w:r>
                                  <w:r>
                                    <w:rPr>
                                      <w:color w:val="848688"/>
                                      <w:spacing w:val="23"/>
                                      <w:sz w:val="22"/>
                                      <w:szCs w:val="22"/>
                                    </w:rPr>
                                    <w:t xml:space="preserve"> </w:t>
                                  </w:r>
                                  <w:r>
                                    <w:rPr>
                                      <w:rFonts w:ascii="Arial" w:eastAsia="Arial" w:hAnsi="Arial" w:cs="Arial"/>
                                      <w:color w:val="848688"/>
                                      <w:sz w:val="22"/>
                                      <w:szCs w:val="22"/>
                                    </w:rPr>
                                    <w:t>Accounts</w:t>
                                  </w:r>
                                  <w:r>
                                    <w:rPr>
                                      <w:rFonts w:ascii="Arial" w:eastAsia="Arial" w:hAnsi="Arial" w:cs="Arial"/>
                                      <w:color w:val="848688"/>
                                      <w:spacing w:val="-9"/>
                                      <w:sz w:val="22"/>
                                      <w:szCs w:val="22"/>
                                    </w:rPr>
                                    <w:t xml:space="preserve"> </w:t>
                                  </w:r>
                                  <w:r>
                                    <w:rPr>
                                      <w:rFonts w:ascii="Arial" w:eastAsia="Arial" w:hAnsi="Arial" w:cs="Arial"/>
                                      <w:i/>
                                      <w:color w:val="848688"/>
                                      <w:w w:val="99"/>
                                      <w:sz w:val="18"/>
                                      <w:szCs w:val="18"/>
                                    </w:rPr>
                                    <w:t>Enclosed</w:t>
                                  </w: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before="3" w:line="200" w:lineRule="exact"/>
                                  </w:pPr>
                                </w:p>
                                <w:p w:rsidR="00995EA2" w:rsidRDefault="00995EA2">
                                  <w:pPr>
                                    <w:ind w:right="4076"/>
                                    <w:jc w:val="right"/>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rPr>
                                      <w:b/>
                                      <w:color w:val="363435"/>
                                      <w:w w:val="106"/>
                                      <w:sz w:val="24"/>
                                      <w:szCs w:val="24"/>
                                    </w:rPr>
                                    <w:t>8</w:t>
                                  </w:r>
                                </w:p>
                              </w:tc>
                              <w:tc>
                                <w:tcPr>
                                  <w:tcW w:w="5539" w:type="dxa"/>
                                  <w:tcBorders>
                                    <w:top w:val="nil"/>
                                    <w:left w:val="nil"/>
                                    <w:bottom w:val="nil"/>
                                    <w:right w:val="nil"/>
                                  </w:tcBorders>
                                </w:tcPr>
                                <w:p w:rsidR="00995EA2" w:rsidRDefault="00995EA2">
                                  <w:pPr>
                                    <w:spacing w:before="24"/>
                                    <w:ind w:left="1200"/>
                                    <w:rPr>
                                      <w:rFonts w:ascii="Arial" w:eastAsia="Arial" w:hAnsi="Arial" w:cs="Arial"/>
                                      <w:sz w:val="18"/>
                                      <w:szCs w:val="18"/>
                                    </w:rPr>
                                  </w:pPr>
                                  <w:r>
                                    <w:rPr>
                                      <w:color w:val="848688"/>
                                      <w:sz w:val="22"/>
                                      <w:szCs w:val="22"/>
                                    </w:rPr>
                                    <w:t xml:space="preserve"> </w:t>
                                  </w:r>
                                  <w:r>
                                    <w:rPr>
                                      <w:color w:val="848688"/>
                                      <w:spacing w:val="23"/>
                                      <w:sz w:val="22"/>
                                      <w:szCs w:val="22"/>
                                    </w:rPr>
                                    <w:t xml:space="preserve"> </w:t>
                                  </w:r>
                                  <w:r>
                                    <w:rPr>
                                      <w:rFonts w:ascii="Arial" w:eastAsia="Arial" w:hAnsi="Arial" w:cs="Arial"/>
                                      <w:color w:val="848688"/>
                                      <w:sz w:val="22"/>
                                      <w:szCs w:val="22"/>
                                    </w:rPr>
                                    <w:t xml:space="preserve">3 most </w:t>
                                  </w:r>
                                  <w:r>
                                    <w:rPr>
                                      <w:rFonts w:ascii="Arial" w:eastAsia="Arial" w:hAnsi="Arial" w:cs="Arial"/>
                                      <w:color w:val="848688"/>
                                      <w:spacing w:val="-4"/>
                                      <w:sz w:val="22"/>
                                      <w:szCs w:val="22"/>
                                    </w:rPr>
                                    <w:t>r</w:t>
                                  </w:r>
                                  <w:r>
                                    <w:rPr>
                                      <w:rFonts w:ascii="Arial" w:eastAsia="Arial" w:hAnsi="Arial" w:cs="Arial"/>
                                      <w:color w:val="848688"/>
                                      <w:sz w:val="22"/>
                                      <w:szCs w:val="22"/>
                                    </w:rPr>
                                    <w:t>ecent</w:t>
                                  </w:r>
                                  <w:r>
                                    <w:rPr>
                                      <w:rFonts w:ascii="Arial" w:eastAsia="Arial" w:hAnsi="Arial" w:cs="Arial"/>
                                      <w:color w:val="848688"/>
                                      <w:spacing w:val="-21"/>
                                      <w:sz w:val="22"/>
                                      <w:szCs w:val="22"/>
                                    </w:rPr>
                                    <w:t xml:space="preserve"> </w:t>
                                  </w:r>
                                  <w:r>
                                    <w:rPr>
                                      <w:rFonts w:ascii="Arial" w:eastAsia="Arial" w:hAnsi="Arial" w:cs="Arial"/>
                                      <w:color w:val="848688"/>
                                      <w:sz w:val="22"/>
                                      <w:szCs w:val="22"/>
                                    </w:rPr>
                                    <w:t>bank</w:t>
                                  </w:r>
                                  <w:r>
                                    <w:rPr>
                                      <w:rFonts w:ascii="Arial" w:eastAsia="Arial" w:hAnsi="Arial" w:cs="Arial"/>
                                      <w:color w:val="848688"/>
                                      <w:spacing w:val="-10"/>
                                      <w:sz w:val="22"/>
                                      <w:szCs w:val="22"/>
                                    </w:rPr>
                                    <w:t xml:space="preserve"> </w:t>
                                  </w:r>
                                  <w:r>
                                    <w:rPr>
                                      <w:rFonts w:ascii="Arial" w:eastAsia="Arial" w:hAnsi="Arial" w:cs="Arial"/>
                                      <w:color w:val="848688"/>
                                      <w:w w:val="97"/>
                                      <w:sz w:val="22"/>
                                      <w:szCs w:val="22"/>
                                    </w:rPr>
                                    <w:t>statements</w:t>
                                  </w:r>
                                  <w:r>
                                    <w:rPr>
                                      <w:rFonts w:ascii="Arial" w:eastAsia="Arial" w:hAnsi="Arial" w:cs="Arial"/>
                                      <w:color w:val="848688"/>
                                      <w:spacing w:val="2"/>
                                      <w:w w:val="97"/>
                                      <w:sz w:val="22"/>
                                      <w:szCs w:val="22"/>
                                    </w:rPr>
                                    <w:t xml:space="preserve"> </w:t>
                                  </w:r>
                                  <w:r>
                                    <w:rPr>
                                      <w:rFonts w:ascii="Arial" w:eastAsia="Arial" w:hAnsi="Arial" w:cs="Arial"/>
                                      <w:i/>
                                      <w:color w:val="848688"/>
                                      <w:sz w:val="18"/>
                                      <w:szCs w:val="18"/>
                                    </w:rPr>
                                    <w:t>Enclosed</w:t>
                                  </w:r>
                                </w:p>
                                <w:p w:rsidR="00995EA2" w:rsidRDefault="00995EA2">
                                  <w:pPr>
                                    <w:spacing w:line="140" w:lineRule="exact"/>
                                    <w:rPr>
                                      <w:sz w:val="14"/>
                                      <w:szCs w:val="14"/>
                                    </w:rPr>
                                  </w:pPr>
                                </w:p>
                                <w:p w:rsidR="00995EA2" w:rsidRDefault="00995EA2">
                                  <w:pPr>
                                    <w:ind w:left="1200"/>
                                    <w:rPr>
                                      <w:rFonts w:ascii="Arial" w:eastAsia="Arial" w:hAnsi="Arial" w:cs="Arial"/>
                                      <w:sz w:val="22"/>
                                      <w:szCs w:val="22"/>
                                    </w:rPr>
                                  </w:pPr>
                                  <w:r>
                                    <w:rPr>
                                      <w:color w:val="848688"/>
                                      <w:sz w:val="22"/>
                                      <w:szCs w:val="22"/>
                                    </w:rPr>
                                    <w:t xml:space="preserve">       </w:t>
                                  </w:r>
                                  <w:r>
                                    <w:rPr>
                                      <w:color w:val="848688"/>
                                      <w:spacing w:val="23"/>
                                      <w:sz w:val="22"/>
                                      <w:szCs w:val="22"/>
                                    </w:rPr>
                                    <w:t xml:space="preserve"> </w:t>
                                  </w:r>
                                  <w:r>
                                    <w:rPr>
                                      <w:rFonts w:ascii="Arial" w:eastAsia="Arial" w:hAnsi="Arial" w:cs="Arial"/>
                                      <w:color w:val="848688"/>
                                      <w:sz w:val="22"/>
                                      <w:szCs w:val="22"/>
                                    </w:rPr>
                                    <w:t>B</w:t>
                                  </w:r>
                                  <w:r>
                                    <w:rPr>
                                      <w:rFonts w:ascii="Arial" w:eastAsia="Arial" w:hAnsi="Arial" w:cs="Arial"/>
                                      <w:color w:val="848688"/>
                                      <w:spacing w:val="-4"/>
                                      <w:sz w:val="22"/>
                                      <w:szCs w:val="22"/>
                                    </w:rPr>
                                    <w:t>r</w:t>
                                  </w:r>
                                  <w:r>
                                    <w:rPr>
                                      <w:rFonts w:ascii="Arial" w:eastAsia="Arial" w:hAnsi="Arial" w:cs="Arial"/>
                                      <w:color w:val="848688"/>
                                      <w:sz w:val="22"/>
                                      <w:szCs w:val="22"/>
                                    </w:rPr>
                                    <w:t>eakdown</w:t>
                                  </w:r>
                                  <w:r>
                                    <w:rPr>
                                      <w:rFonts w:ascii="Arial" w:eastAsia="Arial" w:hAnsi="Arial" w:cs="Arial"/>
                                      <w:color w:val="848688"/>
                                      <w:spacing w:val="-22"/>
                                      <w:sz w:val="22"/>
                                      <w:szCs w:val="22"/>
                                    </w:rPr>
                                    <w:t xml:space="preserve"> </w:t>
                                  </w:r>
                                  <w:r>
                                    <w:rPr>
                                      <w:rFonts w:ascii="Arial" w:eastAsia="Arial" w:hAnsi="Arial" w:cs="Arial"/>
                                      <w:color w:val="848688"/>
                                      <w:sz w:val="22"/>
                                      <w:szCs w:val="22"/>
                                    </w:rPr>
                                    <w:t>of</w:t>
                                  </w:r>
                                  <w:r>
                                    <w:rPr>
                                      <w:rFonts w:ascii="Arial" w:eastAsia="Arial" w:hAnsi="Arial" w:cs="Arial"/>
                                      <w:color w:val="848688"/>
                                      <w:spacing w:val="-5"/>
                                      <w:sz w:val="22"/>
                                      <w:szCs w:val="22"/>
                                    </w:rPr>
                                    <w:t xml:space="preserve"> </w:t>
                                  </w:r>
                                  <w:r>
                                    <w:rPr>
                                      <w:rFonts w:ascii="Arial" w:eastAsia="Arial" w:hAnsi="Arial" w:cs="Arial"/>
                                      <w:color w:val="848688"/>
                                      <w:sz w:val="22"/>
                                      <w:szCs w:val="22"/>
                                    </w:rPr>
                                    <w:t>income</w:t>
                                  </w:r>
                                  <w:r>
                                    <w:rPr>
                                      <w:rFonts w:ascii="Arial" w:eastAsia="Arial" w:hAnsi="Arial" w:cs="Arial"/>
                                      <w:color w:val="848688"/>
                                      <w:spacing w:val="-21"/>
                                      <w:sz w:val="22"/>
                                      <w:szCs w:val="22"/>
                                    </w:rPr>
                                    <w:t xml:space="preserve"> </w:t>
                                  </w:r>
                                  <w:r>
                                    <w:rPr>
                                      <w:rFonts w:ascii="Arial" w:eastAsia="Arial" w:hAnsi="Arial" w:cs="Arial"/>
                                      <w:color w:val="848688"/>
                                      <w:sz w:val="22"/>
                                      <w:szCs w:val="22"/>
                                    </w:rPr>
                                    <w:t>and</w:t>
                                  </w:r>
                                  <w:r>
                                    <w:rPr>
                                      <w:rFonts w:ascii="Arial" w:eastAsia="Arial" w:hAnsi="Arial" w:cs="Arial"/>
                                      <w:color w:val="848688"/>
                                      <w:spacing w:val="-11"/>
                                      <w:sz w:val="22"/>
                                      <w:szCs w:val="22"/>
                                    </w:rPr>
                                    <w:t xml:space="preserve"> </w:t>
                                  </w:r>
                                  <w:r>
                                    <w:rPr>
                                      <w:rFonts w:ascii="Arial" w:eastAsia="Arial" w:hAnsi="Arial" w:cs="Arial"/>
                                      <w:color w:val="848688"/>
                                      <w:sz w:val="22"/>
                                      <w:szCs w:val="22"/>
                                    </w:rPr>
                                    <w:t>expenditu</w:t>
                                  </w:r>
                                  <w:r>
                                    <w:rPr>
                                      <w:rFonts w:ascii="Arial" w:eastAsia="Arial" w:hAnsi="Arial" w:cs="Arial"/>
                                      <w:color w:val="848688"/>
                                      <w:spacing w:val="-4"/>
                                      <w:sz w:val="22"/>
                                      <w:szCs w:val="22"/>
                                    </w:rPr>
                                    <w:t>r</w:t>
                                  </w:r>
                                  <w:r>
                                    <w:rPr>
                                      <w:rFonts w:ascii="Arial" w:eastAsia="Arial" w:hAnsi="Arial" w:cs="Arial"/>
                                      <w:color w:val="848688"/>
                                      <w:sz w:val="22"/>
                                      <w:szCs w:val="22"/>
                                    </w:rPr>
                                    <w:t>e</w:t>
                                  </w:r>
                                </w:p>
                                <w:p w:rsidR="00995EA2" w:rsidRDefault="00995EA2">
                                  <w:pPr>
                                    <w:spacing w:before="64"/>
                                    <w:ind w:left="1711"/>
                                    <w:rPr>
                                      <w:rFonts w:ascii="Arial" w:eastAsia="Arial" w:hAnsi="Arial" w:cs="Arial"/>
                                      <w:sz w:val="18"/>
                                      <w:szCs w:val="18"/>
                                    </w:rPr>
                                  </w:pPr>
                                  <w:r>
                                    <w:rPr>
                                      <w:rFonts w:ascii="Arial" w:eastAsia="Arial" w:hAnsi="Arial" w:cs="Arial"/>
                                      <w:i/>
                                      <w:color w:val="848688"/>
                                      <w:sz w:val="18"/>
                                      <w:szCs w:val="18"/>
                                    </w:rPr>
                                    <w:t>Enclosed</w:t>
                                  </w:r>
                                </w:p>
                              </w:tc>
                            </w:tr>
                          </w:tbl>
                          <w:p w:rsidR="00995EA2" w:rsidRDefault="00995E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margin-left:-547.4pt;margin-top:565.85pt;width:1095.25pt;height:3826.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366"/>
                        <w:gridCol w:w="5539"/>
                      </w:tblGrid>
                      <w:tr w:rsidR="00995EA2">
                        <w:trPr>
                          <w:trHeight w:hRule="exact" w:val="272"/>
                        </w:trPr>
                        <w:tc>
                          <w:tcPr>
                            <w:tcW w:w="16366" w:type="dxa"/>
                            <w:tcBorders>
                              <w:top w:val="nil"/>
                              <w:left w:val="nil"/>
                              <w:bottom w:val="nil"/>
                              <w:right w:val="nil"/>
                            </w:tcBorders>
                          </w:tcPr>
                          <w:p w:rsidR="00995EA2" w:rsidRPr="00286E5A" w:rsidRDefault="00995EA2" w:rsidP="002B5D31">
                            <w:pPr>
                              <w:pStyle w:val="ListParagraph"/>
                              <w:spacing w:line="220" w:lineRule="exact"/>
                              <w:ind w:left="13707" w:right="3066"/>
                              <w:jc w:val="right"/>
                              <w:rPr>
                                <w:rFonts w:ascii="Arial" w:eastAsia="Arial" w:hAnsi="Arial" w:cs="Arial"/>
                                <w:sz w:val="22"/>
                                <w:szCs w:val="22"/>
                              </w:rPr>
                            </w:pPr>
                            <w:r w:rsidRPr="00286E5A">
                              <w:rPr>
                                <w:rFonts w:ascii="Arial" w:eastAsia="Arial" w:hAnsi="Arial" w:cs="Arial"/>
                                <w:color w:val="363435"/>
                                <w:spacing w:val="-20"/>
                                <w:w w:val="91"/>
                                <w:sz w:val="22"/>
                                <w:szCs w:val="22"/>
                              </w:rPr>
                              <w:t>Y</w:t>
                            </w:r>
                            <w:r w:rsidRPr="00286E5A">
                              <w:rPr>
                                <w:rFonts w:ascii="Arial" w:eastAsia="Arial" w:hAnsi="Arial" w:cs="Arial"/>
                                <w:color w:val="363435"/>
                                <w:w w:val="94"/>
                                <w:sz w:val="22"/>
                                <w:szCs w:val="22"/>
                              </w:rPr>
                              <w:t>es</w:t>
                            </w:r>
                          </w:p>
                        </w:tc>
                        <w:tc>
                          <w:tcPr>
                            <w:tcW w:w="5539" w:type="dxa"/>
                            <w:tcBorders>
                              <w:top w:val="nil"/>
                              <w:left w:val="nil"/>
                              <w:bottom w:val="nil"/>
                              <w:right w:val="nil"/>
                            </w:tcBorders>
                          </w:tcPr>
                          <w:p w:rsidR="00995EA2" w:rsidRDefault="00995EA2">
                            <w:pPr>
                              <w:spacing w:line="220" w:lineRule="exact"/>
                              <w:ind w:left="1200"/>
                              <w:rPr>
                                <w:rFonts w:ascii="Arial" w:eastAsia="Arial" w:hAnsi="Arial" w:cs="Arial"/>
                                <w:sz w:val="22"/>
                                <w:szCs w:val="22"/>
                              </w:rPr>
                            </w:pPr>
                            <w:r>
                              <w:rPr>
                                <w:color w:val="363435"/>
                                <w:sz w:val="22"/>
                                <w:szCs w:val="22"/>
                              </w:rPr>
                              <w:t xml:space="preserve">   </w:t>
                            </w:r>
                            <w:r>
                              <w:rPr>
                                <w:color w:val="363435"/>
                                <w:spacing w:val="23"/>
                                <w:sz w:val="22"/>
                                <w:szCs w:val="22"/>
                              </w:rPr>
                              <w:t xml:space="preserve"> </w:t>
                            </w:r>
                            <w:r>
                              <w:rPr>
                                <w:rFonts w:ascii="Arial" w:eastAsia="Arial" w:hAnsi="Arial" w:cs="Arial"/>
                                <w:color w:val="363435"/>
                                <w:sz w:val="22"/>
                                <w:szCs w:val="22"/>
                              </w:rPr>
                              <w:t>No</w:t>
                            </w:r>
                          </w:p>
                        </w:tc>
                      </w:tr>
                      <w:tr w:rsidR="00995EA2">
                        <w:trPr>
                          <w:trHeight w:hRule="exact" w:val="578"/>
                        </w:trPr>
                        <w:tc>
                          <w:tcPr>
                            <w:tcW w:w="16366" w:type="dxa"/>
                            <w:tcBorders>
                              <w:top w:val="nil"/>
                              <w:left w:val="nil"/>
                              <w:bottom w:val="nil"/>
                              <w:right w:val="nil"/>
                            </w:tcBorders>
                          </w:tcPr>
                          <w:p w:rsidR="00995EA2" w:rsidRDefault="00995EA2">
                            <w:pPr>
                              <w:spacing w:before="23" w:line="292" w:lineRule="auto"/>
                              <w:ind w:left="12502" w:right="1166"/>
                              <w:rPr>
                                <w:rFonts w:ascii="Arial" w:eastAsia="Arial" w:hAnsi="Arial" w:cs="Arial"/>
                              </w:rPr>
                            </w:pPr>
                            <w:r>
                              <w:rPr>
                                <w:rFonts w:ascii="Arial" w:eastAsia="Arial" w:hAnsi="Arial" w:cs="Arial"/>
                                <w:i/>
                                <w:color w:val="363435"/>
                              </w:rPr>
                              <w:t>If yes,</w:t>
                            </w:r>
                            <w:r>
                              <w:rPr>
                                <w:rFonts w:ascii="Arial" w:eastAsia="Arial" w:hAnsi="Arial" w:cs="Arial"/>
                                <w:i/>
                                <w:color w:val="363435"/>
                                <w:spacing w:val="-15"/>
                              </w:rPr>
                              <w:t xml:space="preserve"> </w:t>
                            </w:r>
                            <w:r>
                              <w:rPr>
                                <w:rFonts w:ascii="Arial" w:eastAsia="Arial" w:hAnsi="Arial" w:cs="Arial"/>
                                <w:i/>
                                <w:color w:val="363435"/>
                              </w:rPr>
                              <w:t>please</w:t>
                            </w:r>
                            <w:r>
                              <w:rPr>
                                <w:rFonts w:ascii="Arial" w:eastAsia="Arial" w:hAnsi="Arial" w:cs="Arial"/>
                                <w:i/>
                                <w:color w:val="363435"/>
                                <w:spacing w:val="-12"/>
                              </w:rPr>
                              <w:t xml:space="preserve"> </w:t>
                            </w:r>
                            <w:r>
                              <w:rPr>
                                <w:rFonts w:ascii="Arial" w:eastAsia="Arial" w:hAnsi="Arial" w:cs="Arial"/>
                                <w:i/>
                                <w:color w:val="363435"/>
                              </w:rPr>
                              <w:t>enclose</w:t>
                            </w:r>
                            <w:r>
                              <w:rPr>
                                <w:rFonts w:ascii="Arial" w:eastAsia="Arial" w:hAnsi="Arial" w:cs="Arial"/>
                                <w:i/>
                                <w:color w:val="363435"/>
                                <w:spacing w:val="-7"/>
                              </w:rPr>
                              <w:t xml:space="preserve"> </w:t>
                            </w:r>
                            <w:r>
                              <w:rPr>
                                <w:rFonts w:ascii="Arial" w:eastAsia="Arial" w:hAnsi="Arial" w:cs="Arial"/>
                                <w:i/>
                                <w:color w:val="363435"/>
                              </w:rPr>
                              <w:t>a</w:t>
                            </w:r>
                            <w:r>
                              <w:rPr>
                                <w:rFonts w:ascii="Arial" w:eastAsia="Arial" w:hAnsi="Arial" w:cs="Arial"/>
                                <w:i/>
                                <w:color w:val="363435"/>
                                <w:spacing w:val="-8"/>
                              </w:rPr>
                              <w:t xml:space="preserve"> </w:t>
                            </w:r>
                            <w:r>
                              <w:rPr>
                                <w:rFonts w:ascii="Arial" w:eastAsia="Arial" w:hAnsi="Arial" w:cs="Arial"/>
                                <w:i/>
                                <w:color w:val="363435"/>
                                <w:w w:val="103"/>
                              </w:rPr>
                              <w:t xml:space="preserve">copy </w:t>
                            </w:r>
                            <w:r>
                              <w:rPr>
                                <w:rFonts w:ascii="Arial" w:eastAsia="Arial" w:hAnsi="Arial" w:cs="Arial"/>
                                <w:i/>
                                <w:color w:val="363435"/>
                              </w:rPr>
                              <w:t>of</w:t>
                            </w:r>
                            <w:r>
                              <w:rPr>
                                <w:rFonts w:ascii="Arial" w:eastAsia="Arial" w:hAnsi="Arial" w:cs="Arial"/>
                                <w:i/>
                                <w:color w:val="363435"/>
                                <w:spacing w:val="7"/>
                              </w:rPr>
                              <w:t xml:space="preserve"> </w:t>
                            </w:r>
                            <w:r>
                              <w:rPr>
                                <w:rFonts w:ascii="Arial" w:eastAsia="Arial" w:hAnsi="Arial" w:cs="Arial"/>
                                <w:i/>
                                <w:color w:val="363435"/>
                              </w:rPr>
                              <w:t>your</w:t>
                            </w:r>
                            <w:r>
                              <w:rPr>
                                <w:rFonts w:ascii="Arial" w:eastAsia="Arial" w:hAnsi="Arial" w:cs="Arial"/>
                                <w:i/>
                                <w:color w:val="363435"/>
                                <w:spacing w:val="-4"/>
                              </w:rPr>
                              <w:t xml:space="preserve"> </w:t>
                            </w:r>
                            <w:r>
                              <w:rPr>
                                <w:rFonts w:ascii="Arial" w:eastAsia="Arial" w:hAnsi="Arial" w:cs="Arial"/>
                                <w:i/>
                                <w:color w:val="363435"/>
                              </w:rPr>
                              <w:t>most</w:t>
                            </w:r>
                            <w:r>
                              <w:rPr>
                                <w:rFonts w:ascii="Arial" w:eastAsia="Arial" w:hAnsi="Arial" w:cs="Arial"/>
                                <w:i/>
                                <w:color w:val="363435"/>
                                <w:spacing w:val="9"/>
                              </w:rPr>
                              <w:t xml:space="preserve"> </w:t>
                            </w:r>
                            <w:r>
                              <w:rPr>
                                <w:rFonts w:ascii="Arial" w:eastAsia="Arial" w:hAnsi="Arial" w:cs="Arial"/>
                                <w:i/>
                                <w:color w:val="363435"/>
                              </w:rPr>
                              <w:t>recent</w:t>
                            </w:r>
                            <w:r>
                              <w:rPr>
                                <w:rFonts w:ascii="Arial" w:eastAsia="Arial" w:hAnsi="Arial" w:cs="Arial"/>
                                <w:i/>
                                <w:color w:val="363435"/>
                                <w:spacing w:val="6"/>
                              </w:rPr>
                              <w:t xml:space="preserve"> </w:t>
                            </w:r>
                            <w:r>
                              <w:rPr>
                                <w:rFonts w:ascii="Arial" w:eastAsia="Arial" w:hAnsi="Arial" w:cs="Arial"/>
                                <w:i/>
                                <w:color w:val="363435"/>
                                <w:w w:val="101"/>
                              </w:rPr>
                              <w:t>accounts.</w:t>
                            </w:r>
                          </w:p>
                        </w:tc>
                        <w:tc>
                          <w:tcPr>
                            <w:tcW w:w="5539" w:type="dxa"/>
                            <w:tcBorders>
                              <w:top w:val="nil"/>
                              <w:left w:val="nil"/>
                              <w:bottom w:val="nil"/>
                              <w:right w:val="nil"/>
                            </w:tcBorders>
                          </w:tcPr>
                          <w:p w:rsidR="00995EA2" w:rsidRDefault="00995EA2">
                            <w:pPr>
                              <w:spacing w:before="23" w:line="292" w:lineRule="auto"/>
                              <w:ind w:left="1200" w:right="1915"/>
                              <w:rPr>
                                <w:rFonts w:ascii="Arial" w:eastAsia="Arial" w:hAnsi="Arial" w:cs="Arial"/>
                              </w:rPr>
                            </w:pPr>
                            <w:r>
                              <w:rPr>
                                <w:rFonts w:ascii="Arial" w:eastAsia="Arial" w:hAnsi="Arial" w:cs="Arial"/>
                                <w:i/>
                                <w:color w:val="363435"/>
                              </w:rPr>
                              <w:t>If not</w:t>
                            </w:r>
                            <w:r>
                              <w:rPr>
                                <w:rFonts w:ascii="Arial" w:eastAsia="Arial" w:hAnsi="Arial" w:cs="Arial"/>
                                <w:i/>
                                <w:color w:val="363435"/>
                                <w:spacing w:val="11"/>
                              </w:rPr>
                              <w:t xml:space="preserve"> </w:t>
                            </w:r>
                            <w:r>
                              <w:rPr>
                                <w:rFonts w:ascii="Arial" w:eastAsia="Arial" w:hAnsi="Arial" w:cs="Arial"/>
                                <w:i/>
                                <w:color w:val="363435"/>
                              </w:rPr>
                              <w:t>please</w:t>
                            </w:r>
                            <w:r>
                              <w:rPr>
                                <w:rFonts w:ascii="Arial" w:eastAsia="Arial" w:hAnsi="Arial" w:cs="Arial"/>
                                <w:i/>
                                <w:color w:val="363435"/>
                                <w:spacing w:val="-12"/>
                              </w:rPr>
                              <w:t xml:space="preserve"> </w:t>
                            </w:r>
                            <w:r>
                              <w:rPr>
                                <w:rFonts w:ascii="Arial" w:eastAsia="Arial" w:hAnsi="Arial" w:cs="Arial"/>
                                <w:i/>
                                <w:color w:val="363435"/>
                              </w:rPr>
                              <w:t>enclose</w:t>
                            </w:r>
                            <w:r>
                              <w:rPr>
                                <w:rFonts w:ascii="Arial" w:eastAsia="Arial" w:hAnsi="Arial" w:cs="Arial"/>
                                <w:i/>
                                <w:color w:val="363435"/>
                                <w:spacing w:val="-7"/>
                              </w:rPr>
                              <w:t xml:space="preserve"> </w:t>
                            </w:r>
                            <w:r>
                              <w:rPr>
                                <w:rFonts w:ascii="Arial" w:eastAsia="Arial" w:hAnsi="Arial" w:cs="Arial"/>
                                <w:i/>
                                <w:color w:val="363435"/>
                              </w:rPr>
                              <w:t>either of</w:t>
                            </w:r>
                            <w:r>
                              <w:rPr>
                                <w:rFonts w:ascii="Arial" w:eastAsia="Arial" w:hAnsi="Arial" w:cs="Arial"/>
                                <w:i/>
                                <w:color w:val="363435"/>
                                <w:spacing w:val="7"/>
                              </w:rPr>
                              <w:t xml:space="preserve"> </w:t>
                            </w:r>
                            <w:r>
                              <w:rPr>
                                <w:rFonts w:ascii="Arial" w:eastAsia="Arial" w:hAnsi="Arial" w:cs="Arial"/>
                                <w:i/>
                                <w:color w:val="363435"/>
                              </w:rPr>
                              <w:t>the</w:t>
                            </w:r>
                            <w:r>
                              <w:rPr>
                                <w:rFonts w:ascii="Arial" w:eastAsia="Arial" w:hAnsi="Arial" w:cs="Arial"/>
                                <w:i/>
                                <w:color w:val="363435"/>
                                <w:spacing w:val="3"/>
                              </w:rPr>
                              <w:t xml:space="preserve"> </w:t>
                            </w:r>
                            <w:r>
                              <w:rPr>
                                <w:rFonts w:ascii="Arial" w:eastAsia="Arial" w:hAnsi="Arial" w:cs="Arial"/>
                                <w:i/>
                                <w:color w:val="363435"/>
                              </w:rPr>
                              <w:t>two</w:t>
                            </w:r>
                            <w:r>
                              <w:rPr>
                                <w:rFonts w:ascii="Arial" w:eastAsia="Arial" w:hAnsi="Arial" w:cs="Arial"/>
                                <w:i/>
                                <w:color w:val="363435"/>
                                <w:spacing w:val="16"/>
                              </w:rPr>
                              <w:t xml:space="preserve"> </w:t>
                            </w:r>
                            <w:r>
                              <w:rPr>
                                <w:rFonts w:ascii="Arial" w:eastAsia="Arial" w:hAnsi="Arial" w:cs="Arial"/>
                                <w:i/>
                                <w:color w:val="363435"/>
                              </w:rPr>
                              <w:t>options</w:t>
                            </w:r>
                            <w:r>
                              <w:rPr>
                                <w:rFonts w:ascii="Arial" w:eastAsia="Arial" w:hAnsi="Arial" w:cs="Arial"/>
                                <w:i/>
                                <w:color w:val="363435"/>
                                <w:spacing w:val="13"/>
                              </w:rPr>
                              <w:t xml:space="preserve"> </w:t>
                            </w:r>
                            <w:r>
                              <w:rPr>
                                <w:rFonts w:ascii="Arial" w:eastAsia="Arial" w:hAnsi="Arial" w:cs="Arial"/>
                                <w:i/>
                                <w:color w:val="363435"/>
                                <w:w w:val="102"/>
                              </w:rPr>
                              <w:t>below:</w:t>
                            </w:r>
                          </w:p>
                        </w:tc>
                      </w:tr>
                      <w:tr w:rsidR="00995EA2">
                        <w:trPr>
                          <w:trHeight w:hRule="exact" w:val="10141"/>
                        </w:trPr>
                        <w:tc>
                          <w:tcPr>
                            <w:tcW w:w="16366" w:type="dxa"/>
                            <w:tcBorders>
                              <w:top w:val="nil"/>
                              <w:left w:val="nil"/>
                              <w:bottom w:val="nil"/>
                              <w:right w:val="nil"/>
                            </w:tcBorders>
                          </w:tcPr>
                          <w:p w:rsidR="00995EA2" w:rsidRDefault="00995EA2">
                            <w:pPr>
                              <w:spacing w:before="24"/>
                              <w:ind w:right="1703"/>
                              <w:jc w:val="right"/>
                              <w:rPr>
                                <w:rFonts w:ascii="Arial" w:eastAsia="Arial" w:hAnsi="Arial" w:cs="Arial"/>
                                <w:sz w:val="18"/>
                                <w:szCs w:val="18"/>
                              </w:rPr>
                            </w:pPr>
                            <w:r>
                              <w:rPr>
                                <w:color w:val="848688"/>
                                <w:sz w:val="22"/>
                                <w:szCs w:val="22"/>
                              </w:rPr>
                              <w:t xml:space="preserve">   </w:t>
                            </w:r>
                            <w:r>
                              <w:rPr>
                                <w:color w:val="848688"/>
                                <w:spacing w:val="23"/>
                                <w:sz w:val="22"/>
                                <w:szCs w:val="22"/>
                              </w:rPr>
                              <w:t xml:space="preserve"> </w:t>
                            </w:r>
                            <w:r>
                              <w:rPr>
                                <w:rFonts w:ascii="Arial" w:eastAsia="Arial" w:hAnsi="Arial" w:cs="Arial"/>
                                <w:color w:val="848688"/>
                                <w:sz w:val="22"/>
                                <w:szCs w:val="22"/>
                              </w:rPr>
                              <w:t>Accounts</w:t>
                            </w:r>
                            <w:r>
                              <w:rPr>
                                <w:rFonts w:ascii="Arial" w:eastAsia="Arial" w:hAnsi="Arial" w:cs="Arial"/>
                                <w:color w:val="848688"/>
                                <w:spacing w:val="-9"/>
                                <w:sz w:val="22"/>
                                <w:szCs w:val="22"/>
                              </w:rPr>
                              <w:t xml:space="preserve"> </w:t>
                            </w:r>
                            <w:r>
                              <w:rPr>
                                <w:rFonts w:ascii="Arial" w:eastAsia="Arial" w:hAnsi="Arial" w:cs="Arial"/>
                                <w:i/>
                                <w:color w:val="848688"/>
                                <w:w w:val="99"/>
                                <w:sz w:val="18"/>
                                <w:szCs w:val="18"/>
                              </w:rPr>
                              <w:t>Enclosed</w:t>
                            </w: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line="200" w:lineRule="exact"/>
                            </w:pPr>
                          </w:p>
                          <w:p w:rsidR="00995EA2" w:rsidRDefault="00995EA2">
                            <w:pPr>
                              <w:spacing w:before="3" w:line="200" w:lineRule="exact"/>
                            </w:pPr>
                          </w:p>
                          <w:p w:rsidR="00995EA2" w:rsidRDefault="00995EA2">
                            <w:pPr>
                              <w:ind w:right="4076"/>
                              <w:jc w:val="right"/>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rPr>
                                <w:b/>
                                <w:color w:val="363435"/>
                                <w:w w:val="106"/>
                                <w:sz w:val="24"/>
                                <w:szCs w:val="24"/>
                              </w:rPr>
                              <w:t>8</w:t>
                            </w:r>
                          </w:p>
                        </w:tc>
                        <w:tc>
                          <w:tcPr>
                            <w:tcW w:w="5539" w:type="dxa"/>
                            <w:tcBorders>
                              <w:top w:val="nil"/>
                              <w:left w:val="nil"/>
                              <w:bottom w:val="nil"/>
                              <w:right w:val="nil"/>
                            </w:tcBorders>
                          </w:tcPr>
                          <w:p w:rsidR="00995EA2" w:rsidRDefault="00995EA2">
                            <w:pPr>
                              <w:spacing w:before="24"/>
                              <w:ind w:left="1200"/>
                              <w:rPr>
                                <w:rFonts w:ascii="Arial" w:eastAsia="Arial" w:hAnsi="Arial" w:cs="Arial"/>
                                <w:sz w:val="18"/>
                                <w:szCs w:val="18"/>
                              </w:rPr>
                            </w:pPr>
                            <w:r>
                              <w:rPr>
                                <w:color w:val="848688"/>
                                <w:sz w:val="22"/>
                                <w:szCs w:val="22"/>
                              </w:rPr>
                              <w:t xml:space="preserve"> </w:t>
                            </w:r>
                            <w:r>
                              <w:rPr>
                                <w:color w:val="848688"/>
                                <w:spacing w:val="23"/>
                                <w:sz w:val="22"/>
                                <w:szCs w:val="22"/>
                              </w:rPr>
                              <w:t xml:space="preserve"> </w:t>
                            </w:r>
                            <w:r>
                              <w:rPr>
                                <w:rFonts w:ascii="Arial" w:eastAsia="Arial" w:hAnsi="Arial" w:cs="Arial"/>
                                <w:color w:val="848688"/>
                                <w:sz w:val="22"/>
                                <w:szCs w:val="22"/>
                              </w:rPr>
                              <w:t xml:space="preserve">3 most </w:t>
                            </w:r>
                            <w:r>
                              <w:rPr>
                                <w:rFonts w:ascii="Arial" w:eastAsia="Arial" w:hAnsi="Arial" w:cs="Arial"/>
                                <w:color w:val="848688"/>
                                <w:spacing w:val="-4"/>
                                <w:sz w:val="22"/>
                                <w:szCs w:val="22"/>
                              </w:rPr>
                              <w:t>r</w:t>
                            </w:r>
                            <w:r>
                              <w:rPr>
                                <w:rFonts w:ascii="Arial" w:eastAsia="Arial" w:hAnsi="Arial" w:cs="Arial"/>
                                <w:color w:val="848688"/>
                                <w:sz w:val="22"/>
                                <w:szCs w:val="22"/>
                              </w:rPr>
                              <w:t>ecent</w:t>
                            </w:r>
                            <w:r>
                              <w:rPr>
                                <w:rFonts w:ascii="Arial" w:eastAsia="Arial" w:hAnsi="Arial" w:cs="Arial"/>
                                <w:color w:val="848688"/>
                                <w:spacing w:val="-21"/>
                                <w:sz w:val="22"/>
                                <w:szCs w:val="22"/>
                              </w:rPr>
                              <w:t xml:space="preserve"> </w:t>
                            </w:r>
                            <w:r>
                              <w:rPr>
                                <w:rFonts w:ascii="Arial" w:eastAsia="Arial" w:hAnsi="Arial" w:cs="Arial"/>
                                <w:color w:val="848688"/>
                                <w:sz w:val="22"/>
                                <w:szCs w:val="22"/>
                              </w:rPr>
                              <w:t>bank</w:t>
                            </w:r>
                            <w:r>
                              <w:rPr>
                                <w:rFonts w:ascii="Arial" w:eastAsia="Arial" w:hAnsi="Arial" w:cs="Arial"/>
                                <w:color w:val="848688"/>
                                <w:spacing w:val="-10"/>
                                <w:sz w:val="22"/>
                                <w:szCs w:val="22"/>
                              </w:rPr>
                              <w:t xml:space="preserve"> </w:t>
                            </w:r>
                            <w:r>
                              <w:rPr>
                                <w:rFonts w:ascii="Arial" w:eastAsia="Arial" w:hAnsi="Arial" w:cs="Arial"/>
                                <w:color w:val="848688"/>
                                <w:w w:val="97"/>
                                <w:sz w:val="22"/>
                                <w:szCs w:val="22"/>
                              </w:rPr>
                              <w:t>statements</w:t>
                            </w:r>
                            <w:r>
                              <w:rPr>
                                <w:rFonts w:ascii="Arial" w:eastAsia="Arial" w:hAnsi="Arial" w:cs="Arial"/>
                                <w:color w:val="848688"/>
                                <w:spacing w:val="2"/>
                                <w:w w:val="97"/>
                                <w:sz w:val="22"/>
                                <w:szCs w:val="22"/>
                              </w:rPr>
                              <w:t xml:space="preserve"> </w:t>
                            </w:r>
                            <w:r>
                              <w:rPr>
                                <w:rFonts w:ascii="Arial" w:eastAsia="Arial" w:hAnsi="Arial" w:cs="Arial"/>
                                <w:i/>
                                <w:color w:val="848688"/>
                                <w:sz w:val="18"/>
                                <w:szCs w:val="18"/>
                              </w:rPr>
                              <w:t>Enclosed</w:t>
                            </w:r>
                          </w:p>
                          <w:p w:rsidR="00995EA2" w:rsidRDefault="00995EA2">
                            <w:pPr>
                              <w:spacing w:line="140" w:lineRule="exact"/>
                              <w:rPr>
                                <w:sz w:val="14"/>
                                <w:szCs w:val="14"/>
                              </w:rPr>
                            </w:pPr>
                          </w:p>
                          <w:p w:rsidR="00995EA2" w:rsidRDefault="00995EA2">
                            <w:pPr>
                              <w:ind w:left="1200"/>
                              <w:rPr>
                                <w:rFonts w:ascii="Arial" w:eastAsia="Arial" w:hAnsi="Arial" w:cs="Arial"/>
                                <w:sz w:val="22"/>
                                <w:szCs w:val="22"/>
                              </w:rPr>
                            </w:pPr>
                            <w:r>
                              <w:rPr>
                                <w:color w:val="848688"/>
                                <w:sz w:val="22"/>
                                <w:szCs w:val="22"/>
                              </w:rPr>
                              <w:t xml:space="preserve">       </w:t>
                            </w:r>
                            <w:r>
                              <w:rPr>
                                <w:color w:val="848688"/>
                                <w:spacing w:val="23"/>
                                <w:sz w:val="22"/>
                                <w:szCs w:val="22"/>
                              </w:rPr>
                              <w:t xml:space="preserve"> </w:t>
                            </w:r>
                            <w:r>
                              <w:rPr>
                                <w:rFonts w:ascii="Arial" w:eastAsia="Arial" w:hAnsi="Arial" w:cs="Arial"/>
                                <w:color w:val="848688"/>
                                <w:sz w:val="22"/>
                                <w:szCs w:val="22"/>
                              </w:rPr>
                              <w:t>B</w:t>
                            </w:r>
                            <w:r>
                              <w:rPr>
                                <w:rFonts w:ascii="Arial" w:eastAsia="Arial" w:hAnsi="Arial" w:cs="Arial"/>
                                <w:color w:val="848688"/>
                                <w:spacing w:val="-4"/>
                                <w:sz w:val="22"/>
                                <w:szCs w:val="22"/>
                              </w:rPr>
                              <w:t>r</w:t>
                            </w:r>
                            <w:r>
                              <w:rPr>
                                <w:rFonts w:ascii="Arial" w:eastAsia="Arial" w:hAnsi="Arial" w:cs="Arial"/>
                                <w:color w:val="848688"/>
                                <w:sz w:val="22"/>
                                <w:szCs w:val="22"/>
                              </w:rPr>
                              <w:t>eakdown</w:t>
                            </w:r>
                            <w:r>
                              <w:rPr>
                                <w:rFonts w:ascii="Arial" w:eastAsia="Arial" w:hAnsi="Arial" w:cs="Arial"/>
                                <w:color w:val="848688"/>
                                <w:spacing w:val="-22"/>
                                <w:sz w:val="22"/>
                                <w:szCs w:val="22"/>
                              </w:rPr>
                              <w:t xml:space="preserve"> </w:t>
                            </w:r>
                            <w:r>
                              <w:rPr>
                                <w:rFonts w:ascii="Arial" w:eastAsia="Arial" w:hAnsi="Arial" w:cs="Arial"/>
                                <w:color w:val="848688"/>
                                <w:sz w:val="22"/>
                                <w:szCs w:val="22"/>
                              </w:rPr>
                              <w:t>of</w:t>
                            </w:r>
                            <w:r>
                              <w:rPr>
                                <w:rFonts w:ascii="Arial" w:eastAsia="Arial" w:hAnsi="Arial" w:cs="Arial"/>
                                <w:color w:val="848688"/>
                                <w:spacing w:val="-5"/>
                                <w:sz w:val="22"/>
                                <w:szCs w:val="22"/>
                              </w:rPr>
                              <w:t xml:space="preserve"> </w:t>
                            </w:r>
                            <w:r>
                              <w:rPr>
                                <w:rFonts w:ascii="Arial" w:eastAsia="Arial" w:hAnsi="Arial" w:cs="Arial"/>
                                <w:color w:val="848688"/>
                                <w:sz w:val="22"/>
                                <w:szCs w:val="22"/>
                              </w:rPr>
                              <w:t>income</w:t>
                            </w:r>
                            <w:r>
                              <w:rPr>
                                <w:rFonts w:ascii="Arial" w:eastAsia="Arial" w:hAnsi="Arial" w:cs="Arial"/>
                                <w:color w:val="848688"/>
                                <w:spacing w:val="-21"/>
                                <w:sz w:val="22"/>
                                <w:szCs w:val="22"/>
                              </w:rPr>
                              <w:t xml:space="preserve"> </w:t>
                            </w:r>
                            <w:r>
                              <w:rPr>
                                <w:rFonts w:ascii="Arial" w:eastAsia="Arial" w:hAnsi="Arial" w:cs="Arial"/>
                                <w:color w:val="848688"/>
                                <w:sz w:val="22"/>
                                <w:szCs w:val="22"/>
                              </w:rPr>
                              <w:t>and</w:t>
                            </w:r>
                            <w:r>
                              <w:rPr>
                                <w:rFonts w:ascii="Arial" w:eastAsia="Arial" w:hAnsi="Arial" w:cs="Arial"/>
                                <w:color w:val="848688"/>
                                <w:spacing w:val="-11"/>
                                <w:sz w:val="22"/>
                                <w:szCs w:val="22"/>
                              </w:rPr>
                              <w:t xml:space="preserve"> </w:t>
                            </w:r>
                            <w:r>
                              <w:rPr>
                                <w:rFonts w:ascii="Arial" w:eastAsia="Arial" w:hAnsi="Arial" w:cs="Arial"/>
                                <w:color w:val="848688"/>
                                <w:sz w:val="22"/>
                                <w:szCs w:val="22"/>
                              </w:rPr>
                              <w:t>expenditu</w:t>
                            </w:r>
                            <w:r>
                              <w:rPr>
                                <w:rFonts w:ascii="Arial" w:eastAsia="Arial" w:hAnsi="Arial" w:cs="Arial"/>
                                <w:color w:val="848688"/>
                                <w:spacing w:val="-4"/>
                                <w:sz w:val="22"/>
                                <w:szCs w:val="22"/>
                              </w:rPr>
                              <w:t>r</w:t>
                            </w:r>
                            <w:r>
                              <w:rPr>
                                <w:rFonts w:ascii="Arial" w:eastAsia="Arial" w:hAnsi="Arial" w:cs="Arial"/>
                                <w:color w:val="848688"/>
                                <w:sz w:val="22"/>
                                <w:szCs w:val="22"/>
                              </w:rPr>
                              <w:t>e</w:t>
                            </w:r>
                          </w:p>
                          <w:p w:rsidR="00995EA2" w:rsidRDefault="00995EA2">
                            <w:pPr>
                              <w:spacing w:before="64"/>
                              <w:ind w:left="1711"/>
                              <w:rPr>
                                <w:rFonts w:ascii="Arial" w:eastAsia="Arial" w:hAnsi="Arial" w:cs="Arial"/>
                                <w:sz w:val="18"/>
                                <w:szCs w:val="18"/>
                              </w:rPr>
                            </w:pPr>
                            <w:r>
                              <w:rPr>
                                <w:rFonts w:ascii="Arial" w:eastAsia="Arial" w:hAnsi="Arial" w:cs="Arial"/>
                                <w:i/>
                                <w:color w:val="848688"/>
                                <w:sz w:val="18"/>
                                <w:szCs w:val="18"/>
                              </w:rPr>
                              <w:t>Enclosed</w:t>
                            </w:r>
                          </w:p>
                        </w:tc>
                      </w:tr>
                    </w:tbl>
                    <w:p w:rsidR="00995EA2" w:rsidRDefault="00995EA2"/>
                  </w:txbxContent>
                </v:textbox>
                <w10:wrap anchorx="page" anchory="page"/>
              </v:shape>
            </w:pict>
          </mc:Fallback>
        </mc:AlternateContent>
      </w:r>
    </w:p>
    <w:p w:rsidR="00DB3188" w:rsidRDefault="00DB3188">
      <w:pPr>
        <w:spacing w:line="200" w:lineRule="exact"/>
      </w:pPr>
    </w:p>
    <w:p w:rsidR="00DB3188" w:rsidRDefault="00DB3188">
      <w:pPr>
        <w:spacing w:line="200" w:lineRule="exact"/>
      </w:pPr>
    </w:p>
    <w:p w:rsidR="00DB3188" w:rsidRDefault="00014F31">
      <w:pPr>
        <w:spacing w:before="33"/>
        <w:ind w:left="680"/>
        <w:rPr>
          <w:rFonts w:ascii="Arial" w:eastAsia="Arial" w:hAnsi="Arial" w:cs="Arial"/>
          <w:sz w:val="22"/>
          <w:szCs w:val="22"/>
        </w:rPr>
      </w:pPr>
      <w:r>
        <w:rPr>
          <w:rFonts w:ascii="Arial" w:eastAsia="Arial" w:hAnsi="Arial" w:cs="Arial"/>
          <w:color w:val="363435"/>
          <w:spacing w:val="-24"/>
          <w:sz w:val="22"/>
          <w:szCs w:val="22"/>
        </w:rPr>
        <w:t>T</w:t>
      </w:r>
      <w:r>
        <w:rPr>
          <w:rFonts w:ascii="Arial" w:eastAsia="Arial" w:hAnsi="Arial" w:cs="Arial"/>
          <w:color w:val="363435"/>
          <w:sz w:val="22"/>
          <w:szCs w:val="22"/>
        </w:rPr>
        <w:t>o</w:t>
      </w:r>
      <w:r>
        <w:rPr>
          <w:rFonts w:ascii="Arial" w:eastAsia="Arial" w:hAnsi="Arial" w:cs="Arial"/>
          <w:color w:val="363435"/>
          <w:spacing w:val="-12"/>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completed</w:t>
      </w:r>
      <w:r>
        <w:rPr>
          <w:rFonts w:ascii="Arial" w:eastAsia="Arial" w:hAnsi="Arial" w:cs="Arial"/>
          <w:color w:val="363435"/>
          <w:spacing w:val="-10"/>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i/>
          <w:color w:val="363435"/>
          <w:w w:val="97"/>
          <w:sz w:val="22"/>
          <w:szCs w:val="22"/>
        </w:rPr>
        <w:t>ESTABLISHED</w:t>
      </w:r>
      <w:r>
        <w:rPr>
          <w:rFonts w:ascii="Arial" w:eastAsia="Arial" w:hAnsi="Arial" w:cs="Arial"/>
          <w:i/>
          <w:color w:val="363435"/>
          <w:spacing w:val="2"/>
          <w:w w:val="97"/>
          <w:sz w:val="22"/>
          <w:szCs w:val="22"/>
        </w:rPr>
        <w:t xml:space="preserve"> </w:t>
      </w:r>
      <w:r>
        <w:rPr>
          <w:rFonts w:ascii="Arial" w:eastAsia="Arial" w:hAnsi="Arial" w:cs="Arial"/>
          <w:color w:val="363435"/>
          <w:w w:val="97"/>
          <w:sz w:val="22"/>
          <w:szCs w:val="22"/>
        </w:rPr>
        <w:t>organisations/g</w:t>
      </w:r>
      <w:r>
        <w:rPr>
          <w:rFonts w:ascii="Arial" w:eastAsia="Arial" w:hAnsi="Arial" w:cs="Arial"/>
          <w:color w:val="363435"/>
          <w:spacing w:val="-4"/>
          <w:w w:val="97"/>
          <w:sz w:val="22"/>
          <w:szCs w:val="22"/>
        </w:rPr>
        <w:t>r</w:t>
      </w:r>
      <w:r>
        <w:rPr>
          <w:rFonts w:ascii="Arial" w:eastAsia="Arial" w:hAnsi="Arial" w:cs="Arial"/>
          <w:color w:val="363435"/>
          <w:w w:val="97"/>
          <w:sz w:val="22"/>
          <w:szCs w:val="22"/>
        </w:rPr>
        <w:t>oups/schemes</w:t>
      </w:r>
      <w:r>
        <w:rPr>
          <w:rFonts w:ascii="Arial" w:eastAsia="Arial" w:hAnsi="Arial" w:cs="Arial"/>
          <w:color w:val="363435"/>
          <w:spacing w:val="16"/>
          <w:w w:val="97"/>
          <w:sz w:val="22"/>
          <w:szCs w:val="22"/>
        </w:rPr>
        <w:t xml:space="preserve"> </w:t>
      </w:r>
      <w:r>
        <w:rPr>
          <w:rFonts w:ascii="Arial" w:eastAsia="Arial" w:hAnsi="Arial" w:cs="Arial"/>
          <w:color w:val="363435"/>
          <w:sz w:val="22"/>
          <w:szCs w:val="22"/>
        </w:rPr>
        <w:t>onl</w:t>
      </w:r>
      <w:r>
        <w:rPr>
          <w:rFonts w:ascii="Arial" w:eastAsia="Arial" w:hAnsi="Arial" w:cs="Arial"/>
          <w:color w:val="363435"/>
          <w:spacing w:val="-20"/>
          <w:sz w:val="22"/>
          <w:szCs w:val="22"/>
        </w:rPr>
        <w:t>y</w:t>
      </w:r>
      <w:r>
        <w:rPr>
          <w:rFonts w:ascii="Arial" w:eastAsia="Arial" w:hAnsi="Arial" w:cs="Arial"/>
          <w:color w:val="363435"/>
          <w:sz w:val="22"/>
          <w:szCs w:val="22"/>
        </w:rPr>
        <w:t>.</w:t>
      </w:r>
    </w:p>
    <w:p w:rsidR="00DB3188" w:rsidRDefault="00DB3188">
      <w:pPr>
        <w:spacing w:before="4" w:line="120" w:lineRule="exact"/>
        <w:rPr>
          <w:sz w:val="13"/>
          <w:szCs w:val="13"/>
        </w:rPr>
      </w:pPr>
    </w:p>
    <w:p w:rsidR="00DB3188" w:rsidRDefault="00DB3188">
      <w:pPr>
        <w:spacing w:line="200" w:lineRule="exact"/>
      </w:pPr>
    </w:p>
    <w:p w:rsidR="00DB3188" w:rsidRDefault="00DB3188">
      <w:pPr>
        <w:spacing w:line="200" w:lineRule="exact"/>
      </w:pPr>
    </w:p>
    <w:p w:rsidR="00DB3188" w:rsidRDefault="00893CD9">
      <w:pPr>
        <w:ind w:left="680"/>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49536" behindDoc="1" locked="0" layoutInCell="1" allowOverlap="1" wp14:anchorId="65CCE3ED" wp14:editId="0050DB89">
                <wp:simplePos x="0" y="0"/>
                <wp:positionH relativeFrom="page">
                  <wp:posOffset>683895</wp:posOffset>
                </wp:positionH>
                <wp:positionV relativeFrom="paragraph">
                  <wp:posOffset>330200</wp:posOffset>
                </wp:positionV>
                <wp:extent cx="6415405" cy="0"/>
                <wp:effectExtent l="121920" t="120650" r="120650" b="117475"/>
                <wp:wrapNone/>
                <wp:docPr id="29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520"/>
                          <a:chExt cx="10103" cy="0"/>
                        </a:xfrm>
                      </wpg:grpSpPr>
                      <wps:wsp>
                        <wps:cNvPr id="294" name="Freeform 160"/>
                        <wps:cNvSpPr>
                          <a:spLocks/>
                        </wps:cNvSpPr>
                        <wps:spPr bwMode="auto">
                          <a:xfrm>
                            <a:off x="1077" y="520"/>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3.85pt;margin-top:26pt;width:505.15pt;height:0;z-index:-1082;mso-position-horizontal-relative:page" coordorigin="1077,520"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">
                <v:shape id="Freeform 160" o:spid="_x0000_s1027" style="position:absolute;left:1077;top:520;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qNcYA&#10;AADcAAAADwAAAGRycy9kb3ducmV2LnhtbESPQWvCQBSE7wX/w/KE3upGKyWJriJCi4KXpkXw9sy+&#10;JqHZt3F31fjv3ULB4zAz3zDzZW9acSHnG8sKxqMEBHFpdcOVgu+v95cUhA/IGlvLpOBGHpaLwdMc&#10;c22v/EmXIlQiQtjnqKAOocul9GVNBv3IdsTR+7HOYIjSVVI7vEa4aeUkSd6kwYbjQo0drWsqf4uz&#10;UZCtqlOaHVyRbm/748fmtLPp606p52G/moEI1IdH+L+90Qom2R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qNcYAAADcAAAADwAAAAAAAAAAAAAAAACYAgAAZHJz&#10;L2Rvd25yZXYueG1sUEsFBgAAAAAEAAQA9QAAAIsDAAAAAA==&#10;" path="m,l10103,e" filled="f" strokecolor="#e0e0ec" strokeweight="18pt">
                  <v:path arrowok="t" o:connecttype="custom" o:connectlocs="0,0;10103,0" o:connectangles="0,0"/>
                </v:shape>
                <w10:wrap anchorx="page"/>
              </v:group>
            </w:pict>
          </mc:Fallback>
        </mc:AlternateContent>
      </w:r>
      <w:r w:rsidR="00014F31">
        <w:rPr>
          <w:rFonts w:ascii="Arial" w:eastAsia="Arial" w:hAnsi="Arial" w:cs="Arial"/>
          <w:b/>
          <w:color w:val="363435"/>
          <w:sz w:val="22"/>
          <w:szCs w:val="22"/>
        </w:rPr>
        <w:t>1</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sz w:val="22"/>
          <w:szCs w:val="22"/>
        </w:rPr>
        <w:t>How long</w:t>
      </w:r>
      <w:r w:rsidR="00014F31">
        <w:rPr>
          <w:rFonts w:ascii="Arial" w:eastAsia="Arial" w:hAnsi="Arial" w:cs="Arial"/>
          <w:color w:val="363435"/>
          <w:spacing w:val="-12"/>
          <w:sz w:val="22"/>
          <w:szCs w:val="22"/>
        </w:rPr>
        <w:t xml:space="preserve"> </w:t>
      </w:r>
      <w:r w:rsidR="00014F31">
        <w:rPr>
          <w:rFonts w:ascii="Arial" w:eastAsia="Arial" w:hAnsi="Arial" w:cs="Arial"/>
          <w:color w:val="363435"/>
          <w:sz w:val="22"/>
          <w:szCs w:val="22"/>
        </w:rPr>
        <w:t>has</w:t>
      </w:r>
      <w:r w:rsidR="00014F31">
        <w:rPr>
          <w:rFonts w:ascii="Arial" w:eastAsia="Arial" w:hAnsi="Arial" w:cs="Arial"/>
          <w:color w:val="363435"/>
          <w:spacing w:val="-18"/>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EA56B2">
        <w:rPr>
          <w:rFonts w:ascii="Arial" w:eastAsia="Arial" w:hAnsi="Arial" w:cs="Arial"/>
          <w:color w:val="363435"/>
          <w:w w:val="97"/>
          <w:sz w:val="22"/>
          <w:szCs w:val="22"/>
        </w:rPr>
        <w:t>organization</w:t>
      </w:r>
      <w:r w:rsidR="00014F31">
        <w:rPr>
          <w:rFonts w:ascii="Arial" w:eastAsia="Arial" w:hAnsi="Arial" w:cs="Arial"/>
          <w:color w:val="363435"/>
          <w:w w:val="97"/>
          <w:sz w:val="22"/>
          <w:szCs w:val="22"/>
        </w:rPr>
        <w:t>/g</w:t>
      </w:r>
      <w:r w:rsidR="00014F31">
        <w:rPr>
          <w:rFonts w:ascii="Arial" w:eastAsia="Arial" w:hAnsi="Arial" w:cs="Arial"/>
          <w:color w:val="363435"/>
          <w:spacing w:val="-4"/>
          <w:w w:val="97"/>
          <w:sz w:val="22"/>
          <w:szCs w:val="22"/>
        </w:rPr>
        <w:t>r</w:t>
      </w:r>
      <w:r w:rsidR="00014F31">
        <w:rPr>
          <w:rFonts w:ascii="Arial" w:eastAsia="Arial" w:hAnsi="Arial" w:cs="Arial"/>
          <w:color w:val="363435"/>
          <w:w w:val="97"/>
          <w:sz w:val="22"/>
          <w:szCs w:val="22"/>
        </w:rPr>
        <w:t>oup/scheme</w:t>
      </w:r>
      <w:r w:rsidR="00014F31">
        <w:rPr>
          <w:rFonts w:ascii="Arial" w:eastAsia="Arial" w:hAnsi="Arial" w:cs="Arial"/>
          <w:color w:val="363435"/>
          <w:spacing w:val="26"/>
          <w:w w:val="97"/>
          <w:sz w:val="22"/>
          <w:szCs w:val="22"/>
        </w:rPr>
        <w:t xml:space="preserve"> </w:t>
      </w:r>
      <w:r w:rsidR="00014F31">
        <w:rPr>
          <w:rFonts w:ascii="Arial" w:eastAsia="Arial" w:hAnsi="Arial" w:cs="Arial"/>
          <w:color w:val="363435"/>
          <w:sz w:val="22"/>
          <w:szCs w:val="22"/>
        </w:rPr>
        <w:t>been</w:t>
      </w:r>
      <w:r w:rsidR="00014F31">
        <w:rPr>
          <w:rFonts w:ascii="Arial" w:eastAsia="Arial" w:hAnsi="Arial" w:cs="Arial"/>
          <w:color w:val="363435"/>
          <w:spacing w:val="-20"/>
          <w:sz w:val="22"/>
          <w:szCs w:val="22"/>
        </w:rPr>
        <w:t xml:space="preserve"> </w:t>
      </w:r>
      <w:r w:rsidR="00014F31">
        <w:rPr>
          <w:rFonts w:ascii="Arial" w:eastAsia="Arial" w:hAnsi="Arial" w:cs="Arial"/>
          <w:color w:val="363435"/>
          <w:sz w:val="22"/>
          <w:szCs w:val="22"/>
        </w:rPr>
        <w:t>in</w:t>
      </w:r>
      <w:r w:rsidR="00014F31">
        <w:rPr>
          <w:rFonts w:ascii="Arial" w:eastAsia="Arial" w:hAnsi="Arial" w:cs="Arial"/>
          <w:color w:val="363435"/>
          <w:spacing w:val="-14"/>
          <w:sz w:val="22"/>
          <w:szCs w:val="22"/>
        </w:rPr>
        <w:t xml:space="preserve"> </w:t>
      </w:r>
      <w:r w:rsidR="00014F31">
        <w:rPr>
          <w:rFonts w:ascii="Arial" w:eastAsia="Arial" w:hAnsi="Arial" w:cs="Arial"/>
          <w:color w:val="363435"/>
          <w:sz w:val="22"/>
          <w:szCs w:val="22"/>
        </w:rPr>
        <w:t>existence?</w:t>
      </w:r>
    </w:p>
    <w:p w:rsidR="000D604B" w:rsidRDefault="00EA41D5" w:rsidP="00EA41D5">
      <w:pPr>
        <w:ind w:left="680"/>
        <w:rPr>
          <w:rFonts w:ascii="Arial" w:eastAsia="Arial" w:hAnsi="Arial" w:cs="Arial"/>
          <w:sz w:val="22"/>
          <w:szCs w:val="22"/>
        </w:rPr>
      </w:pPr>
      <w:r>
        <w:rPr>
          <w:rFonts w:ascii="Arial" w:eastAsia="Arial" w:hAnsi="Arial" w:cs="Arial"/>
          <w:b/>
          <w:color w:val="363435"/>
          <w:sz w:val="22"/>
          <w:szCs w:val="22"/>
        </w:rPr>
        <w:tab/>
      </w:r>
      <w:r w:rsidR="000D604B">
        <w:rPr>
          <w:rFonts w:ascii="Arial" w:eastAsia="Arial" w:hAnsi="Arial" w:cs="Arial"/>
          <w:sz w:val="22"/>
          <w:szCs w:val="22"/>
        </w:rPr>
        <w:t xml:space="preserve"> </w:t>
      </w:r>
      <w:r>
        <w:rPr>
          <w:rFonts w:ascii="Arial" w:eastAsia="Arial" w:hAnsi="Arial" w:cs="Arial"/>
          <w:sz w:val="22"/>
          <w:szCs w:val="22"/>
        </w:rPr>
        <w:t xml:space="preserve">           </w:t>
      </w:r>
    </w:p>
    <w:p w:rsidR="00187AE0" w:rsidRPr="00286E5A" w:rsidRDefault="00F457FB" w:rsidP="00EA41D5">
      <w:pPr>
        <w:ind w:left="680"/>
        <w:rPr>
          <w:rFonts w:ascii="Arial" w:eastAsia="Arial" w:hAnsi="Arial" w:cs="Arial"/>
          <w:color w:val="363435"/>
          <w:sz w:val="22"/>
          <w:szCs w:val="22"/>
        </w:rPr>
      </w:pPr>
      <w:r>
        <w:rPr>
          <w:rFonts w:ascii="Arial" w:eastAsia="Arial" w:hAnsi="Arial" w:cs="Arial"/>
          <w:b/>
          <w:color w:val="363435"/>
          <w:sz w:val="22"/>
          <w:szCs w:val="22"/>
        </w:rPr>
        <w:tab/>
      </w:r>
      <w:r>
        <w:rPr>
          <w:rFonts w:ascii="Arial" w:eastAsia="Arial" w:hAnsi="Arial" w:cs="Arial"/>
          <w:b/>
          <w:color w:val="363435"/>
          <w:sz w:val="22"/>
          <w:szCs w:val="22"/>
        </w:rPr>
        <w:tab/>
      </w:r>
      <w:r w:rsidR="009419DC" w:rsidRPr="00286E5A">
        <w:rPr>
          <w:rFonts w:ascii="Arial" w:eastAsia="Arial" w:hAnsi="Arial" w:cs="Arial"/>
          <w:color w:val="363435"/>
          <w:sz w:val="22"/>
          <w:szCs w:val="22"/>
        </w:rPr>
        <w:tab/>
      </w:r>
    </w:p>
    <w:p w:rsidR="00DB3188" w:rsidRDefault="00DB3188">
      <w:pPr>
        <w:spacing w:line="200" w:lineRule="exact"/>
      </w:pPr>
    </w:p>
    <w:p w:rsidR="00DB3188" w:rsidRDefault="00014F31">
      <w:pPr>
        <w:ind w:left="680"/>
        <w:rPr>
          <w:rFonts w:ascii="Arial" w:eastAsia="Arial" w:hAnsi="Arial" w:cs="Arial"/>
          <w:sz w:val="22"/>
          <w:szCs w:val="22"/>
        </w:rPr>
      </w:pPr>
      <w:r>
        <w:rPr>
          <w:rFonts w:ascii="Arial" w:eastAsia="Arial" w:hAnsi="Arial" w:cs="Arial"/>
          <w:b/>
          <w:color w:val="363435"/>
          <w:sz w:val="22"/>
          <w:szCs w:val="22"/>
        </w:rPr>
        <w:t>2</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Does</w:t>
      </w:r>
      <w:r>
        <w:rPr>
          <w:rFonts w:ascii="Arial" w:eastAsia="Arial" w:hAnsi="Arial" w:cs="Arial"/>
          <w:color w:val="363435"/>
          <w:spacing w:val="-21"/>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sidR="00EA56B2">
        <w:rPr>
          <w:rFonts w:ascii="Arial" w:eastAsia="Arial" w:hAnsi="Arial" w:cs="Arial"/>
          <w:color w:val="363435"/>
          <w:w w:val="96"/>
          <w:sz w:val="22"/>
          <w:szCs w:val="22"/>
        </w:rPr>
        <w:t>organization</w:t>
      </w:r>
      <w:r>
        <w:rPr>
          <w:rFonts w:ascii="Arial" w:eastAsia="Arial" w:hAnsi="Arial" w:cs="Arial"/>
          <w:color w:val="363435"/>
          <w:w w:val="96"/>
          <w:sz w:val="22"/>
          <w:szCs w:val="22"/>
        </w:rPr>
        <w:t>/g</w:t>
      </w:r>
      <w:r>
        <w:rPr>
          <w:rFonts w:ascii="Arial" w:eastAsia="Arial" w:hAnsi="Arial" w:cs="Arial"/>
          <w:color w:val="363435"/>
          <w:spacing w:val="-4"/>
          <w:w w:val="96"/>
          <w:sz w:val="22"/>
          <w:szCs w:val="22"/>
        </w:rPr>
        <w:t>r</w:t>
      </w:r>
      <w:r>
        <w:rPr>
          <w:rFonts w:ascii="Arial" w:eastAsia="Arial" w:hAnsi="Arial" w:cs="Arial"/>
          <w:color w:val="363435"/>
          <w:w w:val="96"/>
          <w:sz w:val="22"/>
          <w:szCs w:val="22"/>
        </w:rPr>
        <w:t>oup/scheme</w:t>
      </w:r>
      <w:r>
        <w:rPr>
          <w:rFonts w:ascii="Arial" w:eastAsia="Arial" w:hAnsi="Arial" w:cs="Arial"/>
          <w:color w:val="363435"/>
          <w:spacing w:val="53"/>
          <w:w w:val="96"/>
          <w:sz w:val="22"/>
          <w:szCs w:val="22"/>
        </w:rPr>
        <w:t xml:space="preserve"> </w:t>
      </w:r>
      <w:r>
        <w:rPr>
          <w:rFonts w:ascii="Arial" w:eastAsia="Arial" w:hAnsi="Arial" w:cs="Arial"/>
          <w:color w:val="363435"/>
          <w:w w:val="96"/>
          <w:sz w:val="22"/>
          <w:szCs w:val="22"/>
        </w:rPr>
        <w:t>have</w:t>
      </w:r>
      <w:r>
        <w:rPr>
          <w:rFonts w:ascii="Arial" w:eastAsia="Arial" w:hAnsi="Arial" w:cs="Arial"/>
          <w:color w:val="363435"/>
          <w:spacing w:val="-7"/>
          <w:w w:val="96"/>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w w:val="96"/>
          <w:sz w:val="22"/>
          <w:szCs w:val="22"/>
        </w:rPr>
        <w:t>signed</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constitution/set</w:t>
      </w:r>
      <w:r>
        <w:rPr>
          <w:rFonts w:ascii="Arial" w:eastAsia="Arial" w:hAnsi="Arial" w:cs="Arial"/>
          <w:color w:val="363435"/>
          <w:spacing w:val="-15"/>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rules?</w:t>
      </w:r>
    </w:p>
    <w:p w:rsidR="00DB3188" w:rsidRDefault="00DB3188">
      <w:pPr>
        <w:spacing w:before="9" w:line="140" w:lineRule="exact"/>
        <w:rPr>
          <w:sz w:val="15"/>
          <w:szCs w:val="15"/>
        </w:rPr>
      </w:pPr>
    </w:p>
    <w:p w:rsidR="00DB3188" w:rsidRDefault="00014F31">
      <w:pPr>
        <w:ind w:left="1077"/>
        <w:rPr>
          <w:rFonts w:ascii="Arial" w:eastAsia="Arial" w:hAnsi="Arial" w:cs="Arial"/>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5" w:line="140" w:lineRule="exact"/>
        <w:rPr>
          <w:sz w:val="14"/>
          <w:szCs w:val="14"/>
        </w:rPr>
      </w:pPr>
    </w:p>
    <w:p w:rsidR="002B5D31" w:rsidRDefault="002B5D31" w:rsidP="002B5D31">
      <w:pPr>
        <w:pStyle w:val="ListParagraph"/>
        <w:rPr>
          <w:rFonts w:ascii="Arial" w:eastAsia="Arial" w:hAnsi="Arial" w:cs="Arial"/>
          <w:color w:val="363435"/>
          <w:spacing w:val="-20"/>
          <w:sz w:val="22"/>
          <w:szCs w:val="22"/>
        </w:rPr>
      </w:pPr>
    </w:p>
    <w:p w:rsidR="00DB3188" w:rsidRPr="00286E5A" w:rsidRDefault="002B5D31" w:rsidP="002B5D31">
      <w:pPr>
        <w:pStyle w:val="ListParagraph"/>
        <w:rPr>
          <w:rFonts w:ascii="Arial" w:eastAsia="Arial" w:hAnsi="Arial" w:cs="Arial"/>
          <w:sz w:val="22"/>
          <w:szCs w:val="22"/>
        </w:rPr>
      </w:pPr>
      <w:r>
        <w:rPr>
          <w:rFonts w:ascii="Arial" w:eastAsia="Arial" w:hAnsi="Arial" w:cs="Arial"/>
          <w:color w:val="363435"/>
          <w:spacing w:val="-20"/>
          <w:sz w:val="22"/>
          <w:szCs w:val="22"/>
        </w:rPr>
        <w:tab/>
      </w:r>
      <w:r w:rsidR="00014F31" w:rsidRPr="00286E5A">
        <w:rPr>
          <w:rFonts w:ascii="Arial" w:eastAsia="Arial" w:hAnsi="Arial" w:cs="Arial"/>
          <w:color w:val="363435"/>
          <w:spacing w:val="-20"/>
          <w:sz w:val="22"/>
          <w:szCs w:val="22"/>
        </w:rPr>
        <w:t>Y</w:t>
      </w:r>
      <w:r w:rsidR="00014F31" w:rsidRPr="00286E5A">
        <w:rPr>
          <w:rFonts w:ascii="Arial" w:eastAsia="Arial" w:hAnsi="Arial" w:cs="Arial"/>
          <w:color w:val="363435"/>
          <w:sz w:val="22"/>
          <w:szCs w:val="22"/>
        </w:rPr>
        <w:t xml:space="preserve">es   </w:t>
      </w:r>
      <w:r w:rsidR="00014F31" w:rsidRPr="00286E5A">
        <w:rPr>
          <w:rFonts w:ascii="Arial" w:eastAsia="Arial" w:hAnsi="Arial" w:cs="Arial"/>
          <w:color w:val="363435"/>
          <w:spacing w:val="36"/>
          <w:sz w:val="22"/>
          <w:szCs w:val="22"/>
        </w:rPr>
        <w:t xml:space="preserve"> </w:t>
      </w:r>
      <w:r w:rsidR="00014F31" w:rsidRPr="00286E5A">
        <w:rPr>
          <w:color w:val="363435"/>
          <w:sz w:val="22"/>
          <w:szCs w:val="22"/>
        </w:rPr>
        <w:t xml:space="preserve"> </w:t>
      </w:r>
      <w:r w:rsidR="001967D2" w:rsidRPr="00286E5A">
        <w:rPr>
          <w:color w:val="363435"/>
          <w:sz w:val="22"/>
          <w:szCs w:val="22"/>
        </w:rPr>
        <w:t xml:space="preserve">  </w:t>
      </w:r>
      <w:r w:rsidR="00014F31" w:rsidRPr="00286E5A">
        <w:rPr>
          <w:rFonts w:ascii="Arial" w:eastAsia="Arial" w:hAnsi="Arial" w:cs="Arial"/>
          <w:color w:val="363435"/>
          <w:sz w:val="22"/>
          <w:szCs w:val="22"/>
        </w:rPr>
        <w:t>No</w:t>
      </w:r>
    </w:p>
    <w:p w:rsidR="00DB3188" w:rsidRDefault="00DB3188">
      <w:pPr>
        <w:spacing w:before="9" w:line="140" w:lineRule="exact"/>
        <w:rPr>
          <w:sz w:val="15"/>
          <w:szCs w:val="15"/>
        </w:rPr>
      </w:pPr>
    </w:p>
    <w:p w:rsidR="00DB3188" w:rsidRDefault="00014F31">
      <w:pPr>
        <w:ind w:left="1077"/>
        <w:rPr>
          <w:rFonts w:ascii="Arial" w:eastAsia="Arial" w:hAnsi="Arial" w:cs="Arial"/>
        </w:rPr>
      </w:pPr>
      <w:r>
        <w:rPr>
          <w:rFonts w:ascii="Arial" w:eastAsia="Arial" w:hAnsi="Arial" w:cs="Arial"/>
          <w:i/>
          <w:color w:val="363435"/>
        </w:rPr>
        <w:t>If yes,</w:t>
      </w:r>
      <w:r>
        <w:rPr>
          <w:rFonts w:ascii="Arial" w:eastAsia="Arial" w:hAnsi="Arial" w:cs="Arial"/>
          <w:i/>
          <w:color w:val="363435"/>
          <w:spacing w:val="-15"/>
        </w:rPr>
        <w:t xml:space="preserve"> </w:t>
      </w:r>
      <w:r>
        <w:rPr>
          <w:rFonts w:ascii="Arial" w:eastAsia="Arial" w:hAnsi="Arial" w:cs="Arial"/>
          <w:i/>
          <w:color w:val="363435"/>
        </w:rPr>
        <w:t>please</w:t>
      </w:r>
      <w:r>
        <w:rPr>
          <w:rFonts w:ascii="Arial" w:eastAsia="Arial" w:hAnsi="Arial" w:cs="Arial"/>
          <w:i/>
          <w:color w:val="363435"/>
          <w:spacing w:val="-12"/>
        </w:rPr>
        <w:t xml:space="preserve"> </w:t>
      </w:r>
      <w:r>
        <w:rPr>
          <w:rFonts w:ascii="Arial" w:eastAsia="Arial" w:hAnsi="Arial" w:cs="Arial"/>
          <w:i/>
          <w:color w:val="363435"/>
        </w:rPr>
        <w:t>enclose</w:t>
      </w:r>
      <w:r>
        <w:rPr>
          <w:rFonts w:ascii="Arial" w:eastAsia="Arial" w:hAnsi="Arial" w:cs="Arial"/>
          <w:i/>
          <w:color w:val="363435"/>
          <w:spacing w:val="-7"/>
        </w:rPr>
        <w:t xml:space="preserve"> </w:t>
      </w:r>
      <w:r>
        <w:rPr>
          <w:rFonts w:ascii="Arial" w:eastAsia="Arial" w:hAnsi="Arial" w:cs="Arial"/>
          <w:i/>
          <w:color w:val="363435"/>
        </w:rPr>
        <w:t>a</w:t>
      </w:r>
      <w:r>
        <w:rPr>
          <w:rFonts w:ascii="Arial" w:eastAsia="Arial" w:hAnsi="Arial" w:cs="Arial"/>
          <w:i/>
          <w:color w:val="363435"/>
          <w:spacing w:val="-8"/>
        </w:rPr>
        <w:t xml:space="preserve"> </w:t>
      </w:r>
      <w:r>
        <w:rPr>
          <w:rFonts w:ascii="Arial" w:eastAsia="Arial" w:hAnsi="Arial" w:cs="Arial"/>
          <w:i/>
          <w:color w:val="363435"/>
        </w:rPr>
        <w:t>signed copy</w:t>
      </w:r>
      <w:r>
        <w:rPr>
          <w:rFonts w:ascii="Arial" w:eastAsia="Arial" w:hAnsi="Arial" w:cs="Arial"/>
          <w:i/>
          <w:color w:val="363435"/>
          <w:spacing w:val="13"/>
        </w:rPr>
        <w:t xml:space="preserve"> </w:t>
      </w:r>
      <w:r>
        <w:rPr>
          <w:rFonts w:ascii="Arial" w:eastAsia="Arial" w:hAnsi="Arial" w:cs="Arial"/>
          <w:i/>
          <w:color w:val="363435"/>
        </w:rPr>
        <w:t>with</w:t>
      </w:r>
      <w:r>
        <w:rPr>
          <w:rFonts w:ascii="Arial" w:eastAsia="Arial" w:hAnsi="Arial" w:cs="Arial"/>
          <w:i/>
          <w:color w:val="363435"/>
          <w:spacing w:val="14"/>
        </w:rPr>
        <w:t xml:space="preserve"> </w:t>
      </w:r>
      <w:r>
        <w:rPr>
          <w:rFonts w:ascii="Arial" w:eastAsia="Arial" w:hAnsi="Arial" w:cs="Arial"/>
          <w:i/>
          <w:color w:val="363435"/>
        </w:rPr>
        <w:t>your</w:t>
      </w:r>
      <w:r>
        <w:rPr>
          <w:rFonts w:ascii="Arial" w:eastAsia="Arial" w:hAnsi="Arial" w:cs="Arial"/>
          <w:i/>
          <w:color w:val="363435"/>
          <w:spacing w:val="-4"/>
        </w:rPr>
        <w:t xml:space="preserve"> </w:t>
      </w:r>
      <w:r>
        <w:rPr>
          <w:rFonts w:ascii="Arial" w:eastAsia="Arial" w:hAnsi="Arial" w:cs="Arial"/>
          <w:i/>
          <w:color w:val="363435"/>
          <w:w w:val="101"/>
        </w:rPr>
        <w:t>application</w:t>
      </w:r>
    </w:p>
    <w:p w:rsidR="00DB3188" w:rsidRDefault="00DB3188">
      <w:pPr>
        <w:spacing w:before="5" w:line="140" w:lineRule="exact"/>
        <w:rPr>
          <w:sz w:val="14"/>
          <w:szCs w:val="14"/>
        </w:rPr>
      </w:pPr>
    </w:p>
    <w:p w:rsidR="00DB3188" w:rsidRDefault="00DB3188">
      <w:pPr>
        <w:spacing w:before="4" w:line="120" w:lineRule="exact"/>
        <w:rPr>
          <w:sz w:val="13"/>
          <w:szCs w:val="13"/>
        </w:rPr>
      </w:pPr>
    </w:p>
    <w:p w:rsidR="00DB3188" w:rsidRDefault="00DB3188">
      <w:pPr>
        <w:spacing w:line="200" w:lineRule="exact"/>
      </w:pPr>
    </w:p>
    <w:p w:rsidR="00DB3188" w:rsidRDefault="00DB3188">
      <w:pPr>
        <w:spacing w:line="200" w:lineRule="exact"/>
      </w:pPr>
    </w:p>
    <w:p w:rsidR="00DB3188" w:rsidRDefault="00014F31">
      <w:pPr>
        <w:spacing w:line="265" w:lineRule="auto"/>
        <w:ind w:left="1077" w:right="729" w:hanging="397"/>
        <w:rPr>
          <w:rFonts w:ascii="Arial" w:eastAsia="Arial" w:hAnsi="Arial" w:cs="Arial"/>
          <w:sz w:val="22"/>
          <w:szCs w:val="22"/>
        </w:rPr>
      </w:pPr>
      <w:r>
        <w:rPr>
          <w:rFonts w:ascii="Arial" w:eastAsia="Arial" w:hAnsi="Arial" w:cs="Arial"/>
          <w:b/>
          <w:color w:val="363435"/>
          <w:sz w:val="22"/>
          <w:szCs w:val="22"/>
        </w:rPr>
        <w:t>3</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Has</w:t>
      </w:r>
      <w:r>
        <w:rPr>
          <w:rFonts w:ascii="Arial" w:eastAsia="Arial" w:hAnsi="Arial" w:cs="Arial"/>
          <w:color w:val="363435"/>
          <w:spacing w:val="-20"/>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sidR="00EA56B2">
        <w:rPr>
          <w:rFonts w:ascii="Arial" w:eastAsia="Arial" w:hAnsi="Arial" w:cs="Arial"/>
          <w:color w:val="363435"/>
          <w:w w:val="97"/>
          <w:sz w:val="22"/>
          <w:szCs w:val="22"/>
        </w:rPr>
        <w:t>organization</w:t>
      </w:r>
      <w:r>
        <w:rPr>
          <w:rFonts w:ascii="Arial" w:eastAsia="Arial" w:hAnsi="Arial" w:cs="Arial"/>
          <w:color w:val="363435"/>
          <w:w w:val="97"/>
          <w:sz w:val="22"/>
          <w:szCs w:val="22"/>
        </w:rPr>
        <w:t>/g</w:t>
      </w:r>
      <w:r>
        <w:rPr>
          <w:rFonts w:ascii="Arial" w:eastAsia="Arial" w:hAnsi="Arial" w:cs="Arial"/>
          <w:color w:val="363435"/>
          <w:spacing w:val="-4"/>
          <w:w w:val="97"/>
          <w:sz w:val="22"/>
          <w:szCs w:val="22"/>
        </w:rPr>
        <w:t>r</w:t>
      </w:r>
      <w:r>
        <w:rPr>
          <w:rFonts w:ascii="Arial" w:eastAsia="Arial" w:hAnsi="Arial" w:cs="Arial"/>
          <w:color w:val="363435"/>
          <w:w w:val="97"/>
          <w:sz w:val="22"/>
          <w:szCs w:val="22"/>
        </w:rPr>
        <w:t>oup/scheme</w:t>
      </w:r>
      <w:r>
        <w:rPr>
          <w:rFonts w:ascii="Arial" w:eastAsia="Arial" w:hAnsi="Arial" w:cs="Arial"/>
          <w:color w:val="363435"/>
          <w:spacing w:val="26"/>
          <w:w w:val="97"/>
          <w:sz w:val="22"/>
          <w:szCs w:val="22"/>
        </w:rPr>
        <w:t xml:space="preserve"> </w:t>
      </w:r>
      <w:r>
        <w:rPr>
          <w:rFonts w:ascii="Arial" w:eastAsia="Arial" w:hAnsi="Arial" w:cs="Arial"/>
          <w:color w:val="363435"/>
          <w:sz w:val="22"/>
          <w:szCs w:val="22"/>
        </w:rPr>
        <w:t>got</w:t>
      </w:r>
      <w:r>
        <w:rPr>
          <w:rFonts w:ascii="Arial" w:eastAsia="Arial" w:hAnsi="Arial" w:cs="Arial"/>
          <w:color w:val="363435"/>
          <w:spacing w:val="3"/>
          <w:sz w:val="22"/>
          <w:szCs w:val="22"/>
        </w:rPr>
        <w:t xml:space="preserve"> </w:t>
      </w:r>
      <w:r>
        <w:rPr>
          <w:rFonts w:ascii="Arial" w:eastAsia="Arial" w:hAnsi="Arial" w:cs="Arial"/>
          <w:color w:val="363435"/>
          <w:sz w:val="22"/>
          <w:szCs w:val="22"/>
        </w:rPr>
        <w:t>its</w:t>
      </w:r>
      <w:r>
        <w:rPr>
          <w:rFonts w:ascii="Arial" w:eastAsia="Arial" w:hAnsi="Arial" w:cs="Arial"/>
          <w:color w:val="363435"/>
          <w:spacing w:val="-9"/>
          <w:sz w:val="22"/>
          <w:szCs w:val="22"/>
        </w:rPr>
        <w:t xml:space="preserve"> </w:t>
      </w:r>
      <w:r>
        <w:rPr>
          <w:rFonts w:ascii="Arial" w:eastAsia="Arial" w:hAnsi="Arial" w:cs="Arial"/>
          <w:color w:val="363435"/>
          <w:sz w:val="22"/>
          <w:szCs w:val="22"/>
        </w:rPr>
        <w:t>own bank</w:t>
      </w:r>
      <w:r>
        <w:rPr>
          <w:rFonts w:ascii="Arial" w:eastAsia="Arial" w:hAnsi="Arial" w:cs="Arial"/>
          <w:color w:val="363435"/>
          <w:spacing w:val="-10"/>
          <w:sz w:val="22"/>
          <w:szCs w:val="22"/>
        </w:rPr>
        <w:t xml:space="preserve"> </w:t>
      </w:r>
      <w:r>
        <w:rPr>
          <w:rFonts w:ascii="Arial" w:eastAsia="Arial" w:hAnsi="Arial" w:cs="Arial"/>
          <w:color w:val="363435"/>
          <w:sz w:val="22"/>
          <w:szCs w:val="22"/>
        </w:rPr>
        <w:t>account</w:t>
      </w:r>
      <w:r>
        <w:rPr>
          <w:rFonts w:ascii="Arial" w:eastAsia="Arial" w:hAnsi="Arial" w:cs="Arial"/>
          <w:color w:val="363435"/>
          <w:spacing w:val="-8"/>
          <w:sz w:val="22"/>
          <w:szCs w:val="22"/>
        </w:rPr>
        <w:t xml:space="preserve"> </w:t>
      </w:r>
      <w:r>
        <w:rPr>
          <w:rFonts w:ascii="Arial" w:eastAsia="Arial" w:hAnsi="Arial" w:cs="Arial"/>
          <w:color w:val="363435"/>
          <w:w w:val="94"/>
          <w:sz w:val="22"/>
          <w:szCs w:val="22"/>
        </w:rPr>
        <w:t>(this</w:t>
      </w:r>
      <w:r>
        <w:rPr>
          <w:rFonts w:ascii="Arial" w:eastAsia="Arial" w:hAnsi="Arial" w:cs="Arial"/>
          <w:color w:val="363435"/>
          <w:spacing w:val="-5"/>
          <w:w w:val="94"/>
          <w:sz w:val="22"/>
          <w:szCs w:val="22"/>
        </w:rPr>
        <w:t xml:space="preserve"> </w:t>
      </w:r>
      <w:r>
        <w:rPr>
          <w:rFonts w:ascii="Arial" w:eastAsia="Arial" w:hAnsi="Arial" w:cs="Arial"/>
          <w:color w:val="363435"/>
          <w:w w:val="94"/>
          <w:sz w:val="22"/>
          <w:szCs w:val="22"/>
        </w:rPr>
        <w:t>information</w:t>
      </w:r>
      <w:r>
        <w:rPr>
          <w:rFonts w:ascii="Arial" w:eastAsia="Arial" w:hAnsi="Arial" w:cs="Arial"/>
          <w:color w:val="363435"/>
          <w:spacing w:val="25"/>
          <w:w w:val="94"/>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not</w:t>
      </w:r>
      <w:r>
        <w:rPr>
          <w:rFonts w:ascii="Arial" w:eastAsia="Arial" w:hAnsi="Arial" w:cs="Arial"/>
          <w:color w:val="363435"/>
          <w:spacing w:val="-3"/>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w w:val="96"/>
          <w:sz w:val="22"/>
          <w:szCs w:val="22"/>
        </w:rPr>
        <w:t>sha</w:t>
      </w:r>
      <w:r>
        <w:rPr>
          <w:rFonts w:ascii="Arial" w:eastAsia="Arial" w:hAnsi="Arial" w:cs="Arial"/>
          <w:color w:val="363435"/>
          <w:spacing w:val="-4"/>
          <w:w w:val="96"/>
          <w:sz w:val="22"/>
          <w:szCs w:val="22"/>
        </w:rPr>
        <w:t>r</w:t>
      </w:r>
      <w:r>
        <w:rPr>
          <w:rFonts w:ascii="Arial" w:eastAsia="Arial" w:hAnsi="Arial" w:cs="Arial"/>
          <w:color w:val="363435"/>
          <w:w w:val="96"/>
          <w:sz w:val="22"/>
          <w:szCs w:val="22"/>
        </w:rPr>
        <w:t>ed</w:t>
      </w:r>
      <w:r>
        <w:rPr>
          <w:rFonts w:ascii="Arial" w:eastAsia="Arial" w:hAnsi="Arial" w:cs="Arial"/>
          <w:color w:val="363435"/>
          <w:spacing w:val="3"/>
          <w:w w:val="96"/>
          <w:sz w:val="22"/>
          <w:szCs w:val="22"/>
        </w:rPr>
        <w:t xml:space="preserve"> </w:t>
      </w:r>
      <w:r>
        <w:rPr>
          <w:rFonts w:ascii="Arial" w:eastAsia="Arial" w:hAnsi="Arial" w:cs="Arial"/>
          <w:color w:val="363435"/>
          <w:sz w:val="22"/>
          <w:szCs w:val="22"/>
        </w:rPr>
        <w:t>with</w:t>
      </w:r>
      <w:r>
        <w:rPr>
          <w:rFonts w:ascii="Arial" w:eastAsia="Arial" w:hAnsi="Arial" w:cs="Arial"/>
          <w:color w:val="363435"/>
          <w:spacing w:val="-8"/>
          <w:sz w:val="22"/>
          <w:szCs w:val="22"/>
        </w:rPr>
        <w:t xml:space="preserve"> </w:t>
      </w:r>
      <w:r>
        <w:rPr>
          <w:rFonts w:ascii="Arial" w:eastAsia="Arial" w:hAnsi="Arial" w:cs="Arial"/>
          <w:color w:val="363435"/>
          <w:sz w:val="22"/>
          <w:szCs w:val="22"/>
        </w:rPr>
        <w:t>the grants</w:t>
      </w:r>
      <w:r>
        <w:rPr>
          <w:rFonts w:ascii="Arial" w:eastAsia="Arial" w:hAnsi="Arial" w:cs="Arial"/>
          <w:color w:val="363435"/>
          <w:spacing w:val="-18"/>
          <w:sz w:val="22"/>
          <w:szCs w:val="22"/>
        </w:rPr>
        <w:t xml:space="preserve"> </w:t>
      </w:r>
      <w:r>
        <w:rPr>
          <w:rFonts w:ascii="Arial" w:eastAsia="Arial" w:hAnsi="Arial" w:cs="Arial"/>
          <w:color w:val="363435"/>
          <w:sz w:val="22"/>
          <w:szCs w:val="22"/>
        </w:rPr>
        <w:t>panel)?</w:t>
      </w:r>
    </w:p>
    <w:p w:rsidR="00DB3188" w:rsidRDefault="00DB3188">
      <w:pPr>
        <w:spacing w:before="3" w:line="120" w:lineRule="exact"/>
        <w:rPr>
          <w:sz w:val="13"/>
          <w:szCs w:val="13"/>
        </w:rPr>
      </w:pPr>
    </w:p>
    <w:p w:rsidR="00DB3188" w:rsidRDefault="00014F31">
      <w:pPr>
        <w:ind w:left="1077"/>
        <w:rPr>
          <w:rFonts w:ascii="Arial" w:eastAsia="Arial" w:hAnsi="Arial" w:cs="Arial"/>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5" w:line="140" w:lineRule="exact"/>
        <w:rPr>
          <w:sz w:val="14"/>
          <w:szCs w:val="14"/>
        </w:rPr>
      </w:pPr>
    </w:p>
    <w:p w:rsidR="00DB3188" w:rsidRDefault="00014F31">
      <w:pPr>
        <w:ind w:left="1077"/>
        <w:rPr>
          <w:rFonts w:ascii="Arial" w:eastAsia="Arial" w:hAnsi="Arial" w:cs="Arial"/>
          <w:sz w:val="22"/>
          <w:szCs w:val="22"/>
        </w:rPr>
      </w:pPr>
      <w:r>
        <w:rPr>
          <w:rFonts w:ascii="Arial" w:eastAsia="Arial" w:hAnsi="Arial" w:cs="Arial"/>
          <w:color w:val="363435"/>
          <w:spacing w:val="-20"/>
          <w:sz w:val="22"/>
          <w:szCs w:val="22"/>
        </w:rPr>
        <w:t>Y</w:t>
      </w:r>
      <w:r>
        <w:rPr>
          <w:rFonts w:ascii="Arial" w:eastAsia="Arial" w:hAnsi="Arial" w:cs="Arial"/>
          <w:color w:val="363435"/>
          <w:sz w:val="22"/>
          <w:szCs w:val="22"/>
        </w:rPr>
        <w:t xml:space="preserve">es   </w:t>
      </w:r>
      <w:r>
        <w:rPr>
          <w:rFonts w:ascii="Arial" w:eastAsia="Arial" w:hAnsi="Arial" w:cs="Arial"/>
          <w:color w:val="363435"/>
          <w:spacing w:val="36"/>
          <w:sz w:val="22"/>
          <w:szCs w:val="22"/>
        </w:rPr>
        <w:t xml:space="preserve"> </w:t>
      </w:r>
      <w:r>
        <w:rPr>
          <w:color w:val="363435"/>
          <w:sz w:val="22"/>
          <w:szCs w:val="22"/>
        </w:rPr>
        <w:t xml:space="preserve">  </w:t>
      </w:r>
      <w:r>
        <w:rPr>
          <w:color w:val="363435"/>
          <w:spacing w:val="4"/>
          <w:sz w:val="22"/>
          <w:szCs w:val="22"/>
        </w:rPr>
        <w:t xml:space="preserve"> </w:t>
      </w:r>
      <w:r>
        <w:rPr>
          <w:rFonts w:ascii="Arial" w:eastAsia="Arial" w:hAnsi="Arial" w:cs="Arial"/>
          <w:color w:val="363435"/>
          <w:sz w:val="22"/>
          <w:szCs w:val="22"/>
        </w:rPr>
        <w:t>No</w:t>
      </w:r>
    </w:p>
    <w:p w:rsidR="00DB3188" w:rsidRDefault="00DB3188">
      <w:pPr>
        <w:spacing w:line="140" w:lineRule="exact"/>
        <w:rPr>
          <w:sz w:val="14"/>
          <w:szCs w:val="14"/>
        </w:rPr>
      </w:pPr>
    </w:p>
    <w:p w:rsidR="00DB3188" w:rsidRDefault="001B6947" w:rsidP="005E4006">
      <w:pPr>
        <w:tabs>
          <w:tab w:val="left" w:pos="5954"/>
          <w:tab w:val="left" w:pos="7230"/>
        </w:tabs>
        <w:spacing w:line="373" w:lineRule="auto"/>
        <w:ind w:left="1020" w:right="6250"/>
        <w:rPr>
          <w:rFonts w:ascii="Arial" w:eastAsia="Arial" w:hAnsi="Arial" w:cs="Arial"/>
          <w:sz w:val="22"/>
          <w:szCs w:val="22"/>
        </w:rPr>
      </w:pPr>
      <w:r>
        <w:rPr>
          <w:noProof/>
          <w:lang w:eastAsia="en-GB"/>
        </w:rPr>
        <mc:AlternateContent>
          <mc:Choice Requires="wpg">
            <w:drawing>
              <wp:anchor distT="0" distB="0" distL="114300" distR="114300" simplePos="0" relativeHeight="251651584" behindDoc="1" locked="0" layoutInCell="1" allowOverlap="1" wp14:anchorId="3902C17B" wp14:editId="39C553B1">
                <wp:simplePos x="0" y="0"/>
                <wp:positionH relativeFrom="page">
                  <wp:posOffset>1581150</wp:posOffset>
                </wp:positionH>
                <wp:positionV relativeFrom="paragraph">
                  <wp:posOffset>329565</wp:posOffset>
                </wp:positionV>
                <wp:extent cx="5511800" cy="0"/>
                <wp:effectExtent l="0" t="114300" r="0" b="114300"/>
                <wp:wrapNone/>
                <wp:docPr id="28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0"/>
                          <a:chOff x="2500" y="520"/>
                          <a:chExt cx="8680" cy="0"/>
                        </a:xfrm>
                      </wpg:grpSpPr>
                      <wps:wsp>
                        <wps:cNvPr id="290" name="Freeform 156"/>
                        <wps:cNvSpPr>
                          <a:spLocks/>
                        </wps:cNvSpPr>
                        <wps:spPr bwMode="auto">
                          <a:xfrm>
                            <a:off x="2500" y="520"/>
                            <a:ext cx="8680" cy="0"/>
                          </a:xfrm>
                          <a:custGeom>
                            <a:avLst/>
                            <a:gdLst>
                              <a:gd name="T0" fmla="+- 0 2500 2500"/>
                              <a:gd name="T1" fmla="*/ T0 w 8680"/>
                              <a:gd name="T2" fmla="+- 0 11180 2500"/>
                              <a:gd name="T3" fmla="*/ T2 w 8680"/>
                            </a:gdLst>
                            <a:ahLst/>
                            <a:cxnLst>
                              <a:cxn ang="0">
                                <a:pos x="T1" y="0"/>
                              </a:cxn>
                              <a:cxn ang="0">
                                <a:pos x="T3" y="0"/>
                              </a:cxn>
                            </a:cxnLst>
                            <a:rect l="0" t="0" r="r" b="b"/>
                            <a:pathLst>
                              <a:path w="8680">
                                <a:moveTo>
                                  <a:pt x="0" y="0"/>
                                </a:moveTo>
                                <a:lnTo>
                                  <a:pt x="868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24.5pt;margin-top:25.95pt;width:434pt;height:0;z-index:-1080;mso-position-horizontal-relative:page" coordorigin="2500,520" coordsize="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">
                <v:shape id="Freeform 156" o:spid="_x0000_s1027" style="position:absolute;left:2500;top:520;width:8680;height:0;visibility:visible;mso-wrap-style:square;v-text-anchor:top" coordsize="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RNcIA&#10;AADcAAAADwAAAGRycy9kb3ducmV2LnhtbERPyW7CMBC9V+o/WFOJW3EaUQRpHNQiirghwnIe4mkc&#10;NR6H2IX07/GhUo9Pb88Xg23FlXrfOFbwMk5AEFdON1wrOOw/n2cgfEDW2DomBb/kYVE8PuSYaXfj&#10;HV3LUIsYwj5DBSaELpPSV4Ys+rHriCP35XqLIcK+lrrHWwy3rUyTZCotNhwbDHa0NFR9lz9WQZh2&#10;m/K8SifHD71eby/7pTm9lkqNnob3NxCBhvAv/nNvtIJ0HufH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ZE1wgAAANwAAAAPAAAAAAAAAAAAAAAAAJgCAABkcnMvZG93&#10;bnJldi54bWxQSwUGAAAAAAQABAD1AAAAhwMAAAAA&#10;" path="m,l8680,e" filled="f" strokecolor="#e0e0ec" strokeweight="18pt">
                  <v:path arrowok="t" o:connecttype="custom" o:connectlocs="0,0;8680,0" o:connectangles="0,0"/>
                </v:shape>
                <w10:wrap anchorx="page"/>
              </v:group>
            </w:pict>
          </mc:Fallback>
        </mc:AlternateContent>
      </w:r>
      <w:r w:rsidR="00893CD9">
        <w:rPr>
          <w:noProof/>
          <w:lang w:eastAsia="en-GB"/>
        </w:rPr>
        <mc:AlternateContent>
          <mc:Choice Requires="wpg">
            <w:drawing>
              <wp:anchor distT="0" distB="0" distL="114300" distR="114300" simplePos="0" relativeHeight="251650560" behindDoc="1" locked="0" layoutInCell="1" allowOverlap="1" wp14:anchorId="62288484" wp14:editId="4770A647">
                <wp:simplePos x="0" y="0"/>
                <wp:positionH relativeFrom="page">
                  <wp:posOffset>3303270</wp:posOffset>
                </wp:positionH>
                <wp:positionV relativeFrom="paragraph">
                  <wp:posOffset>80010</wp:posOffset>
                </wp:positionV>
                <wp:extent cx="3796030" cy="0"/>
                <wp:effectExtent l="121920" t="118110" r="120650" b="120015"/>
                <wp:wrapNone/>
                <wp:docPr id="29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030" cy="0"/>
                          <a:chOff x="5202" y="126"/>
                          <a:chExt cx="5978" cy="0"/>
                        </a:xfrm>
                      </wpg:grpSpPr>
                      <wps:wsp>
                        <wps:cNvPr id="292" name="Freeform 158"/>
                        <wps:cNvSpPr>
                          <a:spLocks/>
                        </wps:cNvSpPr>
                        <wps:spPr bwMode="auto">
                          <a:xfrm>
                            <a:off x="5202" y="126"/>
                            <a:ext cx="5978" cy="0"/>
                          </a:xfrm>
                          <a:custGeom>
                            <a:avLst/>
                            <a:gdLst>
                              <a:gd name="T0" fmla="+- 0 5202 5202"/>
                              <a:gd name="T1" fmla="*/ T0 w 5978"/>
                              <a:gd name="T2" fmla="+- 0 11180 5202"/>
                              <a:gd name="T3" fmla="*/ T2 w 5978"/>
                            </a:gdLst>
                            <a:ahLst/>
                            <a:cxnLst>
                              <a:cxn ang="0">
                                <a:pos x="T1" y="0"/>
                              </a:cxn>
                              <a:cxn ang="0">
                                <a:pos x="T3" y="0"/>
                              </a:cxn>
                            </a:cxnLst>
                            <a:rect l="0" t="0" r="r" b="b"/>
                            <a:pathLst>
                              <a:path w="5978">
                                <a:moveTo>
                                  <a:pt x="0" y="0"/>
                                </a:moveTo>
                                <a:lnTo>
                                  <a:pt x="5978"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260.1pt;margin-top:6.3pt;width:298.9pt;height:0;z-index:-1081;mso-position-horizontal-relative:page" coordorigin="5202,126" coordsize="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">
                <v:shape id="Freeform 158" o:spid="_x0000_s1027" style="position:absolute;left:5202;top:126;width:5978;height:0;visibility:visible;mso-wrap-style:square;v-text-anchor:top" coordsize="5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6i8YA&#10;AADcAAAADwAAAGRycy9kb3ducmV2LnhtbESPQWsCMRSE74X+h/AKvZSadQ9Wt0YRQSj1IF09tLfH&#10;5nWzdPOyJNFd++uNIHgcZuYbZr4cbCtO5EPjWMF4lIEgrpxuuFZw2G9epyBCRNbYOiYFZwqwXDw+&#10;zLHQrucvOpWxFgnCoUAFJsaukDJUhiyGkeuIk/frvMWYpK+l9tgnuG1lnmUTabHhtGCwo7Wh6q88&#10;WgVvBstm+xLk/3jmd+fP759+6jqlnp+G1TuISEO8h2/tD60gn+V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6i8YAAADcAAAADwAAAAAAAAAAAAAAAACYAgAAZHJz&#10;L2Rvd25yZXYueG1sUEsFBgAAAAAEAAQA9QAAAIsDAAAAAA==&#10;" path="m,l5978,e" filled="f" strokecolor="#e0e0ec" strokeweight="18pt">
                  <v:path arrowok="t" o:connecttype="custom" o:connectlocs="0,0;5978,0" o:connectangles="0,0"/>
                </v:shape>
                <w10:wrap anchorx="page"/>
              </v:group>
            </w:pict>
          </mc:Fallback>
        </mc:AlternateContent>
      </w:r>
      <w:r w:rsidR="00286E5A">
        <w:rPr>
          <w:noProof/>
          <w:lang w:eastAsia="en-GB"/>
        </w:rPr>
        <w:t xml:space="preserve"> </w:t>
      </w:r>
      <w:r w:rsidR="00014F31">
        <w:rPr>
          <w:rFonts w:ascii="Arial" w:eastAsia="Arial" w:hAnsi="Arial" w:cs="Arial"/>
          <w:color w:val="363435"/>
          <w:sz w:val="22"/>
          <w:szCs w:val="22"/>
        </w:rPr>
        <w:t>How many</w:t>
      </w:r>
      <w:r w:rsidR="00014F31">
        <w:rPr>
          <w:rFonts w:ascii="Arial" w:eastAsia="Arial" w:hAnsi="Arial" w:cs="Arial"/>
          <w:color w:val="363435"/>
          <w:spacing w:val="-22"/>
          <w:sz w:val="22"/>
          <w:szCs w:val="22"/>
        </w:rPr>
        <w:t xml:space="preserve"> </w:t>
      </w:r>
      <w:r w:rsidR="00014F31">
        <w:rPr>
          <w:rFonts w:ascii="Arial" w:eastAsia="Arial" w:hAnsi="Arial" w:cs="Arial"/>
          <w:color w:val="363435"/>
          <w:w w:val="95"/>
          <w:sz w:val="22"/>
          <w:szCs w:val="22"/>
        </w:rPr>
        <w:t>signatories</w:t>
      </w:r>
      <w:r w:rsidR="00014F31">
        <w:rPr>
          <w:rFonts w:ascii="Arial" w:eastAsia="Arial" w:hAnsi="Arial" w:cs="Arial"/>
          <w:color w:val="363435"/>
          <w:spacing w:val="3"/>
          <w:w w:val="95"/>
          <w:sz w:val="22"/>
          <w:szCs w:val="22"/>
        </w:rPr>
        <w:t xml:space="preserve"> </w:t>
      </w:r>
      <w:r w:rsidR="00014F31">
        <w:rPr>
          <w:rFonts w:ascii="Arial" w:eastAsia="Arial" w:hAnsi="Arial" w:cs="Arial"/>
          <w:color w:val="363435"/>
          <w:sz w:val="22"/>
          <w:szCs w:val="22"/>
        </w:rPr>
        <w:t>a</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w:t>
      </w:r>
      <w:r w:rsidR="00014F31">
        <w:rPr>
          <w:rFonts w:ascii="Arial" w:eastAsia="Arial" w:hAnsi="Arial" w:cs="Arial"/>
          <w:color w:val="363435"/>
          <w:spacing w:val="-22"/>
          <w:sz w:val="22"/>
          <w:szCs w:val="22"/>
        </w:rPr>
        <w:t xml:space="preserve"> </w:t>
      </w:r>
      <w:r w:rsidR="00014F31">
        <w:rPr>
          <w:rFonts w:ascii="Arial" w:eastAsia="Arial" w:hAnsi="Arial" w:cs="Arial"/>
          <w:color w:val="363435"/>
          <w:sz w:val="22"/>
          <w:szCs w:val="22"/>
        </w:rPr>
        <w:t>on</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Pr>
          <w:rFonts w:ascii="Arial" w:eastAsia="Arial" w:hAnsi="Arial" w:cs="Arial"/>
          <w:color w:val="363435"/>
          <w:sz w:val="22"/>
          <w:szCs w:val="22"/>
        </w:rPr>
        <w:t>account?</w:t>
      </w:r>
      <w:r w:rsidR="00286E5A">
        <w:rPr>
          <w:rFonts w:ascii="Arial" w:eastAsia="Arial" w:hAnsi="Arial" w:cs="Arial"/>
          <w:color w:val="363435"/>
          <w:sz w:val="22"/>
          <w:szCs w:val="22"/>
        </w:rPr>
        <w:t xml:space="preserve"> </w:t>
      </w:r>
      <w:r w:rsidR="00014F31">
        <w:rPr>
          <w:rFonts w:ascii="Arial" w:eastAsia="Arial" w:hAnsi="Arial" w:cs="Arial"/>
          <w:color w:val="363435"/>
          <w:sz w:val="22"/>
          <w:szCs w:val="22"/>
        </w:rPr>
        <w:t>:</w:t>
      </w:r>
      <w:r w:rsidR="002B5D31">
        <w:rPr>
          <w:rFonts w:ascii="Arial" w:eastAsia="Arial" w:hAnsi="Arial" w:cs="Arial"/>
          <w:color w:val="363435"/>
          <w:sz w:val="22"/>
          <w:szCs w:val="22"/>
        </w:rPr>
        <w:t xml:space="preserve">  </w:t>
      </w:r>
      <w:r w:rsidR="00286E5A">
        <w:rPr>
          <w:rFonts w:ascii="Arial" w:eastAsia="Arial" w:hAnsi="Arial" w:cs="Arial"/>
          <w:color w:val="363435"/>
          <w:sz w:val="22"/>
          <w:szCs w:val="22"/>
        </w:rPr>
        <w:t xml:space="preserve">         </w:t>
      </w:r>
      <w:r w:rsidR="005E4006">
        <w:rPr>
          <w:rFonts w:ascii="Arial" w:eastAsia="Arial" w:hAnsi="Arial" w:cs="Arial"/>
          <w:color w:val="363435"/>
          <w:sz w:val="22"/>
          <w:szCs w:val="22"/>
        </w:rPr>
        <w:t xml:space="preserve"> </w:t>
      </w:r>
      <w:r w:rsidR="00014F31">
        <w:rPr>
          <w:rFonts w:ascii="Arial" w:eastAsia="Arial" w:hAnsi="Arial" w:cs="Arial"/>
          <w:color w:val="363435"/>
          <w:sz w:val="22"/>
          <w:szCs w:val="22"/>
        </w:rPr>
        <w:t>Name</w:t>
      </w:r>
      <w:r w:rsidR="00014F31">
        <w:rPr>
          <w:rFonts w:ascii="Arial" w:eastAsia="Arial" w:hAnsi="Arial" w:cs="Arial"/>
          <w:color w:val="363435"/>
          <w:spacing w:val="-23"/>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Bank</w:t>
      </w:r>
      <w:r w:rsidR="002B5D31">
        <w:rPr>
          <w:rFonts w:ascii="Arial" w:eastAsia="Arial" w:hAnsi="Arial" w:cs="Arial"/>
          <w:color w:val="363435"/>
          <w:sz w:val="22"/>
          <w:szCs w:val="22"/>
        </w:rPr>
        <w:t xml:space="preserve">    </w:t>
      </w:r>
    </w:p>
    <w:p w:rsidR="00DB3188" w:rsidRDefault="00141FE1">
      <w:pPr>
        <w:spacing w:before="4"/>
        <w:ind w:left="1020"/>
        <w:rPr>
          <w:rFonts w:ascii="Arial" w:eastAsia="Arial" w:hAnsi="Arial" w:cs="Arial"/>
          <w:sz w:val="22"/>
          <w:szCs w:val="22"/>
        </w:rPr>
      </w:pPr>
      <w:r>
        <w:rPr>
          <w:noProof/>
          <w:lang w:eastAsia="en-GB"/>
        </w:rPr>
        <mc:AlternateContent>
          <mc:Choice Requires="wpg">
            <w:drawing>
              <wp:anchor distT="0" distB="0" distL="114300" distR="114300" simplePos="0" relativeHeight="251652608" behindDoc="1" locked="0" layoutInCell="1" allowOverlap="1" wp14:anchorId="47A7C1F7" wp14:editId="09C90836">
                <wp:simplePos x="0" y="0"/>
                <wp:positionH relativeFrom="page">
                  <wp:posOffset>1251585</wp:posOffset>
                </wp:positionH>
                <wp:positionV relativeFrom="paragraph">
                  <wp:posOffset>59690</wp:posOffset>
                </wp:positionV>
                <wp:extent cx="5876925" cy="0"/>
                <wp:effectExtent l="0" t="114300" r="9525" b="114300"/>
                <wp:wrapNone/>
                <wp:docPr id="2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0"/>
                          <a:chOff x="1925" y="913"/>
                          <a:chExt cx="9255" cy="0"/>
                        </a:xfrm>
                      </wpg:grpSpPr>
                      <wps:wsp>
                        <wps:cNvPr id="288" name="Freeform 154"/>
                        <wps:cNvSpPr>
                          <a:spLocks/>
                        </wps:cNvSpPr>
                        <wps:spPr bwMode="auto">
                          <a:xfrm>
                            <a:off x="1925" y="913"/>
                            <a:ext cx="9255" cy="0"/>
                          </a:xfrm>
                          <a:custGeom>
                            <a:avLst/>
                            <a:gdLst>
                              <a:gd name="T0" fmla="+- 0 1925 1925"/>
                              <a:gd name="T1" fmla="*/ T0 w 9255"/>
                              <a:gd name="T2" fmla="+- 0 11180 1925"/>
                              <a:gd name="T3" fmla="*/ T2 w 9255"/>
                            </a:gdLst>
                            <a:ahLst/>
                            <a:cxnLst>
                              <a:cxn ang="0">
                                <a:pos x="T1" y="0"/>
                              </a:cxn>
                              <a:cxn ang="0">
                                <a:pos x="T3" y="0"/>
                              </a:cxn>
                            </a:cxnLst>
                            <a:rect l="0" t="0" r="r" b="b"/>
                            <a:pathLst>
                              <a:path w="9255">
                                <a:moveTo>
                                  <a:pt x="0" y="0"/>
                                </a:moveTo>
                                <a:lnTo>
                                  <a:pt x="9255"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98.55pt;margin-top:4.7pt;width:462.75pt;height:0;z-index:-1079;mso-position-horizontal-relative:page" coordorigin="1925,913" coordsize="9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">
                <v:shape id="Freeform 154" o:spid="_x0000_s1027" style="position:absolute;left:1925;top:913;width:9255;height:0;visibility:visible;mso-wrap-style:square;v-text-anchor:top" coordsize="9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CtcAA&#10;AADcAAAADwAAAGRycy9kb3ducmV2LnhtbERP3WqDMBS+H/Qdwin0bsZKkWpNyygMervOBzgkp2o1&#10;J86k1e3pl4vBLj++/+q02EE8afKdYwXbJAVBrJ3puFFQf76/7kH4gGxwcEwKvsnD6bh6qbA0buYP&#10;el5DI2II+xIVtCGMpZRet2TRJ24kjtzNTRZDhFMjzYRzDLeDzNI0lxY7jg0tjnRuSffXh1WQ6+Jx&#10;7/Uy7L7qprjUP3nREyq1WS9vBxCBlvAv/nNfjIJsH9fGM/EI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ACtcAAAADcAAAADwAAAAAAAAAAAAAAAACYAgAAZHJzL2Rvd25y&#10;ZXYueG1sUEsFBgAAAAAEAAQA9QAAAIUDAAAAAA==&#10;" path="m,l9255,e" filled="f" strokecolor="#e0e0ec" strokeweight="18pt">
                  <v:path arrowok="t" o:connecttype="custom" o:connectlocs="0,0;9255,0" o:connectangles="0,0"/>
                </v:shape>
                <w10:wrap anchorx="page"/>
              </v:group>
            </w:pict>
          </mc:Fallback>
        </mc:AlternateContent>
      </w:r>
      <w:r w:rsidR="00014F31">
        <w:rPr>
          <w:rFonts w:ascii="Arial" w:eastAsia="Arial" w:hAnsi="Arial" w:cs="Arial"/>
          <w:color w:val="363435"/>
          <w:sz w:val="22"/>
          <w:szCs w:val="22"/>
        </w:rPr>
        <w:t>Add</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ess:</w:t>
      </w:r>
      <w:r w:rsidR="0045592F">
        <w:rPr>
          <w:rFonts w:ascii="Arial" w:eastAsia="Arial" w:hAnsi="Arial" w:cs="Arial"/>
          <w:color w:val="363435"/>
          <w:sz w:val="22"/>
          <w:szCs w:val="22"/>
        </w:rPr>
        <w:t xml:space="preserve"> </w:t>
      </w:r>
      <w:r w:rsidR="005F4188">
        <w:rPr>
          <w:rFonts w:ascii="Arial" w:eastAsia="Arial" w:hAnsi="Arial" w:cs="Arial"/>
          <w:color w:val="363435"/>
          <w:sz w:val="22"/>
          <w:szCs w:val="22"/>
        </w:rPr>
        <w:t xml:space="preserve"> </w:t>
      </w:r>
      <w:r w:rsidR="00286E5A">
        <w:rPr>
          <w:rFonts w:ascii="Arial" w:eastAsia="Arial" w:hAnsi="Arial" w:cs="Arial"/>
          <w:color w:val="363435"/>
          <w:sz w:val="22"/>
          <w:szCs w:val="22"/>
        </w:rPr>
        <w:t xml:space="preserve"> </w:t>
      </w:r>
    </w:p>
    <w:p w:rsidR="00DB3188" w:rsidRDefault="00DB3188">
      <w:pPr>
        <w:spacing w:line="140" w:lineRule="exact"/>
        <w:rPr>
          <w:sz w:val="14"/>
          <w:szCs w:val="14"/>
        </w:rPr>
      </w:pPr>
    </w:p>
    <w:p w:rsidR="00DB3188" w:rsidRDefault="00141FE1">
      <w:pPr>
        <w:ind w:left="1020"/>
        <w:rPr>
          <w:rFonts w:ascii="Arial" w:eastAsia="Arial" w:hAnsi="Arial" w:cs="Arial"/>
          <w:sz w:val="22"/>
          <w:szCs w:val="22"/>
        </w:rPr>
      </w:pPr>
      <w:r>
        <w:rPr>
          <w:noProof/>
          <w:lang w:eastAsia="en-GB"/>
        </w:rPr>
        <mc:AlternateContent>
          <mc:Choice Requires="wpg">
            <w:drawing>
              <wp:anchor distT="0" distB="0" distL="114300" distR="114300" simplePos="0" relativeHeight="251653632" behindDoc="1" locked="0" layoutInCell="1" allowOverlap="1" wp14:anchorId="004CAD2E" wp14:editId="189C5B9C">
                <wp:simplePos x="0" y="0"/>
                <wp:positionH relativeFrom="page">
                  <wp:posOffset>1529715</wp:posOffset>
                </wp:positionH>
                <wp:positionV relativeFrom="paragraph">
                  <wp:posOffset>64135</wp:posOffset>
                </wp:positionV>
                <wp:extent cx="4746625" cy="45085"/>
                <wp:effectExtent l="0" t="114300" r="0" b="69215"/>
                <wp:wrapNone/>
                <wp:docPr id="28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45085"/>
                          <a:chOff x="3111" y="126"/>
                          <a:chExt cx="8069" cy="0"/>
                        </a:xfrm>
                      </wpg:grpSpPr>
                      <wps:wsp>
                        <wps:cNvPr id="286" name="Freeform 152"/>
                        <wps:cNvSpPr>
                          <a:spLocks/>
                        </wps:cNvSpPr>
                        <wps:spPr bwMode="auto">
                          <a:xfrm>
                            <a:off x="3111" y="126"/>
                            <a:ext cx="8069" cy="0"/>
                          </a:xfrm>
                          <a:custGeom>
                            <a:avLst/>
                            <a:gdLst>
                              <a:gd name="T0" fmla="+- 0 3111 3111"/>
                              <a:gd name="T1" fmla="*/ T0 w 8069"/>
                              <a:gd name="T2" fmla="+- 0 11180 3111"/>
                              <a:gd name="T3" fmla="*/ T2 w 8069"/>
                            </a:gdLst>
                            <a:ahLst/>
                            <a:cxnLst>
                              <a:cxn ang="0">
                                <a:pos x="T1" y="0"/>
                              </a:cxn>
                              <a:cxn ang="0">
                                <a:pos x="T3" y="0"/>
                              </a:cxn>
                            </a:cxnLst>
                            <a:rect l="0" t="0" r="r" b="b"/>
                            <a:pathLst>
                              <a:path w="8069">
                                <a:moveTo>
                                  <a:pt x="0" y="0"/>
                                </a:moveTo>
                                <a:lnTo>
                                  <a:pt x="8069"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20.45pt;margin-top:5.05pt;width:373.75pt;height:3.55pt;z-index:-1078;mso-position-horizontal-relative:page" coordorigin="3111,126" coordsize="8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">
                <v:shape id="Freeform 152" o:spid="_x0000_s1027" style="position:absolute;left:3111;top:126;width:8069;height:0;visibility:visible;mso-wrap-style:square;v-text-anchor:top" coordsize="8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0ssAA&#10;AADcAAAADwAAAGRycy9kb3ducmV2LnhtbESPzarCMBSE94LvEI7gTtOrUqXXKCKI16V/+0NzbIvN&#10;SUmi1vv0RhBcDjPzDTNftqYWd3K+sqzgZ5iAIM6trrhQcDpuBjMQPiBrrC2Tgid5WC66nTlm2j54&#10;T/dDKESEsM9QQRlCk0np85IM+qFtiKN3sc5giNIVUjt8RLip5ShJUmmw4rhQYkPrkvLr4WYUjG88&#10;lbsk36fXSls+b+3Y/U+U6vfa1S+IQG34hj/tP61gNEvhfSYe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40ssAAAADcAAAADwAAAAAAAAAAAAAAAACYAgAAZHJzL2Rvd25y&#10;ZXYueG1sUEsFBgAAAAAEAAQA9QAAAIUDAAAAAA==&#10;" path="m,l8069,e" filled="f" strokecolor="#e0e0ec" strokeweight="18pt">
                  <v:path arrowok="t" o:connecttype="custom" o:connectlocs="0,0;8069,0" o:connectangles="0,0"/>
                </v:shape>
                <w10:wrap anchorx="page"/>
              </v:group>
            </w:pict>
          </mc:Fallback>
        </mc:AlternateContent>
      </w:r>
      <w:r w:rsidR="00014F31">
        <w:rPr>
          <w:rFonts w:ascii="Arial" w:eastAsia="Arial" w:hAnsi="Arial" w:cs="Arial"/>
          <w:color w:val="363435"/>
          <w:sz w:val="22"/>
          <w:szCs w:val="22"/>
        </w:rPr>
        <w:t>Bank</w:t>
      </w:r>
      <w:r w:rsidR="00014F31">
        <w:rPr>
          <w:rFonts w:ascii="Arial" w:eastAsia="Arial" w:hAnsi="Arial" w:cs="Arial"/>
          <w:color w:val="363435"/>
          <w:spacing w:val="-15"/>
          <w:sz w:val="22"/>
          <w:szCs w:val="22"/>
        </w:rPr>
        <w:t xml:space="preserve"> </w:t>
      </w:r>
      <w:r w:rsidR="004E2959">
        <w:rPr>
          <w:rFonts w:ascii="Arial" w:eastAsia="Arial" w:hAnsi="Arial" w:cs="Arial"/>
          <w:color w:val="363435"/>
          <w:sz w:val="22"/>
          <w:szCs w:val="22"/>
        </w:rPr>
        <w:t>Account</w:t>
      </w:r>
      <w:r w:rsidR="004E2959">
        <w:rPr>
          <w:rFonts w:ascii="Arial" w:eastAsia="Arial" w:hAnsi="Arial" w:cs="Arial"/>
          <w:color w:val="363435"/>
          <w:spacing w:val="-8"/>
          <w:sz w:val="22"/>
          <w:szCs w:val="22"/>
        </w:rPr>
        <w:t xml:space="preserve"> </w:t>
      </w:r>
      <w:r w:rsidR="00286E5A">
        <w:rPr>
          <w:rFonts w:ascii="Arial" w:eastAsia="Arial" w:hAnsi="Arial" w:cs="Arial"/>
          <w:color w:val="363435"/>
          <w:spacing w:val="-8"/>
          <w:sz w:val="22"/>
          <w:szCs w:val="22"/>
        </w:rPr>
        <w:t xml:space="preserve"> </w:t>
      </w:r>
    </w:p>
    <w:p w:rsidR="00DB3188" w:rsidRDefault="00DB3188">
      <w:pPr>
        <w:spacing w:before="3" w:line="140" w:lineRule="exact"/>
        <w:rPr>
          <w:sz w:val="14"/>
          <w:szCs w:val="14"/>
        </w:rPr>
      </w:pPr>
    </w:p>
    <w:p w:rsidR="00DB3188" w:rsidRDefault="00893CD9">
      <w:pPr>
        <w:ind w:left="1020"/>
        <w:rPr>
          <w:rFonts w:ascii="Arial" w:eastAsia="Arial" w:hAnsi="Arial" w:cs="Arial"/>
          <w:sz w:val="22"/>
          <w:szCs w:val="22"/>
        </w:rPr>
      </w:pPr>
      <w:r>
        <w:rPr>
          <w:noProof/>
          <w:lang w:eastAsia="en-GB"/>
        </w:rPr>
        <mc:AlternateContent>
          <mc:Choice Requires="wpg">
            <w:drawing>
              <wp:anchor distT="0" distB="0" distL="114300" distR="114300" simplePos="0" relativeHeight="251654656" behindDoc="1" locked="0" layoutInCell="1" allowOverlap="1" wp14:anchorId="4173355B" wp14:editId="7BD2C96A">
                <wp:simplePos x="0" y="0"/>
                <wp:positionH relativeFrom="page">
                  <wp:posOffset>1344295</wp:posOffset>
                </wp:positionH>
                <wp:positionV relativeFrom="paragraph">
                  <wp:posOffset>80010</wp:posOffset>
                </wp:positionV>
                <wp:extent cx="2190750" cy="0"/>
                <wp:effectExtent l="115570" t="118110" r="122555" b="120015"/>
                <wp:wrapNone/>
                <wp:docPr id="2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0"/>
                          <a:chOff x="2117" y="126"/>
                          <a:chExt cx="3450" cy="0"/>
                        </a:xfrm>
                      </wpg:grpSpPr>
                      <wps:wsp>
                        <wps:cNvPr id="284" name="Freeform 150"/>
                        <wps:cNvSpPr>
                          <a:spLocks/>
                        </wps:cNvSpPr>
                        <wps:spPr bwMode="auto">
                          <a:xfrm>
                            <a:off x="2117" y="126"/>
                            <a:ext cx="3450" cy="0"/>
                          </a:xfrm>
                          <a:custGeom>
                            <a:avLst/>
                            <a:gdLst>
                              <a:gd name="T0" fmla="+- 0 2117 2117"/>
                              <a:gd name="T1" fmla="*/ T0 w 3450"/>
                              <a:gd name="T2" fmla="+- 0 5567 2117"/>
                              <a:gd name="T3" fmla="*/ T2 w 3450"/>
                            </a:gdLst>
                            <a:ahLst/>
                            <a:cxnLst>
                              <a:cxn ang="0">
                                <a:pos x="T1" y="0"/>
                              </a:cxn>
                              <a:cxn ang="0">
                                <a:pos x="T3" y="0"/>
                              </a:cxn>
                            </a:cxnLst>
                            <a:rect l="0" t="0" r="r" b="b"/>
                            <a:pathLst>
                              <a:path w="3450">
                                <a:moveTo>
                                  <a:pt x="0" y="0"/>
                                </a:moveTo>
                                <a:lnTo>
                                  <a:pt x="345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05.85pt;margin-top:6.3pt;width:172.5pt;height:0;z-index:-1077;mso-position-horizontal-relative:page" coordorigin="2117,126" coordsize="3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">
                <v:shape id="Freeform 150" o:spid="_x0000_s1027" style="position:absolute;left:2117;top:126;width:3450;height:0;visibility:visible;mso-wrap-style:square;v-text-anchor:top" coordsize="3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S8cUA&#10;AADcAAAADwAAAGRycy9kb3ducmV2LnhtbESPT2vCQBTE74V+h+UVvBSziUiVmI2ElqJXtaDHZ/bl&#10;D2bfhuxWo5++Wyj0OMzMb5hsPZpOXGlwrWUFSRSDIC6tbrlW8HX4nC5BOI+ssbNMCu7kYJ0/P2WY&#10;anvjHV33vhYBwi5FBY33fSqlKxsy6CLbEwevsoNBH+RQSz3gLcBNJ2dx/CYNthwWGuzpvaHysv82&#10;Cs4Pk2x8dS7uj+6Vdpvj6eOw2Co1eRmLFQhPo/8P/7W3WsFsOYf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LxxQAAANwAAAAPAAAAAAAAAAAAAAAAAJgCAABkcnMv&#10;ZG93bnJldi54bWxQSwUGAAAAAAQABAD1AAAAigMAAAAA&#10;" path="m,l3450,e" filled="f" strokecolor="#e0e0ec" strokeweight="18pt">
                  <v:path arrowok="t" o:connecttype="custom" o:connectlocs="0,0;3450,0" o:connectangles="0,0"/>
                </v:shape>
                <w10:wrap anchorx="page"/>
              </v:group>
            </w:pict>
          </mc:Fallback>
        </mc:AlternateContent>
      </w:r>
      <w:r>
        <w:rPr>
          <w:noProof/>
          <w:lang w:eastAsia="en-GB"/>
        </w:rPr>
        <mc:AlternateContent>
          <mc:Choice Requires="wpg">
            <w:drawing>
              <wp:anchor distT="0" distB="0" distL="114300" distR="114300" simplePos="0" relativeHeight="251655680" behindDoc="1" locked="0" layoutInCell="1" allowOverlap="1" wp14:anchorId="6085E65C" wp14:editId="0BE34532">
                <wp:simplePos x="0" y="0"/>
                <wp:positionH relativeFrom="page">
                  <wp:posOffset>5316855</wp:posOffset>
                </wp:positionH>
                <wp:positionV relativeFrom="paragraph">
                  <wp:posOffset>80010</wp:posOffset>
                </wp:positionV>
                <wp:extent cx="1782445" cy="0"/>
                <wp:effectExtent l="116205" t="118110" r="120650" b="120015"/>
                <wp:wrapNone/>
                <wp:docPr id="28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0"/>
                          <a:chOff x="8373" y="126"/>
                          <a:chExt cx="2807" cy="0"/>
                        </a:xfrm>
                      </wpg:grpSpPr>
                      <wps:wsp>
                        <wps:cNvPr id="282" name="Freeform 148"/>
                        <wps:cNvSpPr>
                          <a:spLocks/>
                        </wps:cNvSpPr>
                        <wps:spPr bwMode="auto">
                          <a:xfrm>
                            <a:off x="8373" y="126"/>
                            <a:ext cx="2807" cy="0"/>
                          </a:xfrm>
                          <a:custGeom>
                            <a:avLst/>
                            <a:gdLst>
                              <a:gd name="T0" fmla="+- 0 8373 8373"/>
                              <a:gd name="T1" fmla="*/ T0 w 2807"/>
                              <a:gd name="T2" fmla="+- 0 11180 8373"/>
                              <a:gd name="T3" fmla="*/ T2 w 2807"/>
                            </a:gdLst>
                            <a:ahLst/>
                            <a:cxnLst>
                              <a:cxn ang="0">
                                <a:pos x="T1" y="0"/>
                              </a:cxn>
                              <a:cxn ang="0">
                                <a:pos x="T3" y="0"/>
                              </a:cxn>
                            </a:cxnLst>
                            <a:rect l="0" t="0" r="r" b="b"/>
                            <a:pathLst>
                              <a:path w="2807">
                                <a:moveTo>
                                  <a:pt x="0" y="0"/>
                                </a:moveTo>
                                <a:lnTo>
                                  <a:pt x="2807"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418.65pt;margin-top:6.3pt;width:140.35pt;height:0;z-index:-1076;mso-position-horizontal-relative:page" coordorigin="8373,126" coordsize="2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">
                <v:shape id="Freeform 148" o:spid="_x0000_s1027" style="position:absolute;left:8373;top:126;width:2807;height:0;visibility:visible;mso-wrap-style:square;v-text-anchor:top" coordsize="2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4sYA&#10;AADcAAAADwAAAGRycy9kb3ducmV2LnhtbESPQWvCQBSE7wX/w/KEXkrdJFiR6CoSsPRS0OjB3h7Z&#10;ZxLMvg27W03767tCweMwM98wy/VgOnEl51vLCtJJAoK4srrlWsHxsH2dg/ABWWNnmRT8kIf1avS0&#10;xFzbG+/pWoZaRAj7HBU0IfS5lL5qyKCf2J44emfrDIYoXS21w1uEm05mSTKTBluOCw32VDRUXcpv&#10;o6AoytS9nfdTSr9o+vl7et+9lEap5/GwWYAINIRH+L/9oRVk8wz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54sYAAADcAAAADwAAAAAAAAAAAAAAAACYAgAAZHJz&#10;L2Rvd25yZXYueG1sUEsFBgAAAAAEAAQA9QAAAIsDAAAAAA==&#10;" path="m,l2807,e" filled="f" strokecolor="#e0e0ec" strokeweight="18pt">
                  <v:path arrowok="t" o:connecttype="custom" o:connectlocs="0,0;2807,0" o:connectangles="0,0"/>
                </v:shape>
                <w10:wrap anchorx="page"/>
              </v:group>
            </w:pict>
          </mc:Fallback>
        </mc:AlternateContent>
      </w:r>
      <w:r w:rsidR="00014F31">
        <w:rPr>
          <w:rFonts w:ascii="Arial" w:eastAsia="Arial" w:hAnsi="Arial" w:cs="Arial"/>
          <w:color w:val="363435"/>
          <w:sz w:val="22"/>
          <w:szCs w:val="22"/>
        </w:rPr>
        <w:t>Sort</w:t>
      </w:r>
      <w:r w:rsidR="00014F31">
        <w:rPr>
          <w:rFonts w:ascii="Arial" w:eastAsia="Arial" w:hAnsi="Arial" w:cs="Arial"/>
          <w:color w:val="363435"/>
          <w:spacing w:val="-8"/>
          <w:sz w:val="22"/>
          <w:szCs w:val="22"/>
        </w:rPr>
        <w:t xml:space="preserve"> </w:t>
      </w:r>
      <w:r w:rsidR="00563332">
        <w:rPr>
          <w:rFonts w:ascii="Arial" w:eastAsia="Arial" w:hAnsi="Arial" w:cs="Arial"/>
          <w:color w:val="363435"/>
          <w:sz w:val="22"/>
          <w:szCs w:val="22"/>
        </w:rPr>
        <w:t>Code</w:t>
      </w:r>
      <w:r w:rsidR="002D0B45">
        <w:rPr>
          <w:rFonts w:ascii="Arial" w:eastAsia="Arial" w:hAnsi="Arial" w:cs="Arial"/>
          <w:color w:val="363435"/>
          <w:sz w:val="22"/>
          <w:szCs w:val="22"/>
        </w:rPr>
        <w:tab/>
      </w:r>
      <w:r w:rsidR="002D0B45">
        <w:rPr>
          <w:rFonts w:ascii="Arial" w:eastAsia="Arial" w:hAnsi="Arial" w:cs="Arial"/>
          <w:color w:val="363435"/>
          <w:sz w:val="22"/>
          <w:szCs w:val="22"/>
        </w:rPr>
        <w:tab/>
      </w:r>
      <w:r w:rsidR="002D0B45">
        <w:rPr>
          <w:rFonts w:ascii="Arial" w:eastAsia="Arial" w:hAnsi="Arial" w:cs="Arial"/>
          <w:color w:val="363435"/>
          <w:sz w:val="22"/>
          <w:szCs w:val="22"/>
        </w:rPr>
        <w:tab/>
      </w:r>
      <w:r w:rsidR="002D0B45">
        <w:rPr>
          <w:rFonts w:ascii="Arial" w:eastAsia="Arial" w:hAnsi="Arial" w:cs="Arial"/>
          <w:color w:val="363435"/>
          <w:sz w:val="22"/>
          <w:szCs w:val="22"/>
        </w:rPr>
        <w:tab/>
      </w:r>
      <w:r w:rsidR="002D0B45">
        <w:rPr>
          <w:rFonts w:ascii="Arial" w:eastAsia="Arial" w:hAnsi="Arial" w:cs="Arial"/>
          <w:color w:val="363435"/>
          <w:sz w:val="22"/>
          <w:szCs w:val="22"/>
        </w:rPr>
        <w:tab/>
      </w:r>
      <w:r w:rsidR="002D0B45">
        <w:rPr>
          <w:rFonts w:ascii="Arial" w:eastAsia="Arial" w:hAnsi="Arial" w:cs="Arial"/>
          <w:color w:val="363435"/>
          <w:sz w:val="22"/>
          <w:szCs w:val="22"/>
        </w:rPr>
        <w:tab/>
      </w:r>
      <w:r w:rsidR="005D0CF2">
        <w:rPr>
          <w:rFonts w:ascii="Arial" w:eastAsia="Arial" w:hAnsi="Arial" w:cs="Arial"/>
          <w:color w:val="363435"/>
          <w:sz w:val="22"/>
          <w:szCs w:val="22"/>
        </w:rPr>
        <w:tab/>
      </w:r>
      <w:r w:rsidR="00014F31">
        <w:rPr>
          <w:rFonts w:ascii="Arial" w:eastAsia="Arial" w:hAnsi="Arial" w:cs="Arial"/>
          <w:color w:val="363435"/>
          <w:sz w:val="22"/>
          <w:szCs w:val="22"/>
        </w:rPr>
        <w:t>Account</w:t>
      </w:r>
      <w:r w:rsidR="00014F31">
        <w:rPr>
          <w:rFonts w:ascii="Arial" w:eastAsia="Arial" w:hAnsi="Arial" w:cs="Arial"/>
          <w:color w:val="363435"/>
          <w:spacing w:val="-8"/>
          <w:sz w:val="22"/>
          <w:szCs w:val="22"/>
        </w:rPr>
        <w:t xml:space="preserve"> </w:t>
      </w:r>
      <w:r w:rsidR="00014F31">
        <w:rPr>
          <w:rFonts w:ascii="Arial" w:eastAsia="Arial" w:hAnsi="Arial" w:cs="Arial"/>
          <w:color w:val="363435"/>
          <w:sz w:val="22"/>
          <w:szCs w:val="22"/>
        </w:rPr>
        <w:t>Number:</w:t>
      </w:r>
      <w:r w:rsidR="00286E5A">
        <w:rPr>
          <w:rFonts w:ascii="Arial" w:eastAsia="Arial" w:hAnsi="Arial" w:cs="Arial"/>
          <w:color w:val="363435"/>
          <w:sz w:val="22"/>
          <w:szCs w:val="22"/>
        </w:rPr>
        <w:t xml:space="preserve"> </w:t>
      </w:r>
    </w:p>
    <w:p w:rsidR="00DB3188" w:rsidRDefault="00DB3188">
      <w:pPr>
        <w:spacing w:before="3" w:line="160" w:lineRule="exact"/>
        <w:rPr>
          <w:sz w:val="16"/>
          <w:szCs w:val="16"/>
        </w:rPr>
      </w:pPr>
    </w:p>
    <w:p w:rsidR="00DB3188" w:rsidRDefault="00DB3188">
      <w:pPr>
        <w:spacing w:line="200" w:lineRule="exact"/>
      </w:pPr>
    </w:p>
    <w:p w:rsidR="00DB3188" w:rsidRDefault="00DB3188">
      <w:pPr>
        <w:spacing w:line="200" w:lineRule="exact"/>
      </w:pPr>
    </w:p>
    <w:p w:rsidR="00DB3188" w:rsidRDefault="00014F31">
      <w:pPr>
        <w:ind w:left="680"/>
        <w:rPr>
          <w:rFonts w:ascii="Arial" w:eastAsia="Arial" w:hAnsi="Arial" w:cs="Arial"/>
          <w:sz w:val="22"/>
          <w:szCs w:val="22"/>
        </w:rPr>
      </w:pPr>
      <w:r>
        <w:rPr>
          <w:rFonts w:ascii="Arial" w:eastAsia="Arial" w:hAnsi="Arial" w:cs="Arial"/>
          <w:b/>
          <w:color w:val="363435"/>
          <w:sz w:val="22"/>
          <w:szCs w:val="22"/>
        </w:rPr>
        <w:t>4</w:t>
      </w:r>
      <w:r>
        <w:rPr>
          <w:rFonts w:ascii="Arial" w:eastAsia="Arial" w:hAnsi="Arial" w:cs="Arial"/>
          <w:color w:val="363435"/>
          <w:sz w:val="22"/>
          <w:szCs w:val="22"/>
        </w:rPr>
        <w:t xml:space="preserve">:  </w:t>
      </w:r>
      <w:r>
        <w:rPr>
          <w:rFonts w:ascii="Arial" w:eastAsia="Arial" w:hAnsi="Arial" w:cs="Arial"/>
          <w:color w:val="363435"/>
          <w:spacing w:val="31"/>
          <w:sz w:val="22"/>
          <w:szCs w:val="22"/>
        </w:rPr>
        <w:t xml:space="preserve"> </w:t>
      </w:r>
      <w:r>
        <w:rPr>
          <w:rFonts w:ascii="Arial" w:eastAsia="Arial" w:hAnsi="Arial" w:cs="Arial"/>
          <w:color w:val="363435"/>
          <w:sz w:val="22"/>
          <w:szCs w:val="22"/>
        </w:rPr>
        <w:t>Has</w:t>
      </w:r>
      <w:r>
        <w:rPr>
          <w:rFonts w:ascii="Arial" w:eastAsia="Arial" w:hAnsi="Arial" w:cs="Arial"/>
          <w:color w:val="363435"/>
          <w:spacing w:val="-20"/>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sidR="00EA56B2">
        <w:rPr>
          <w:rFonts w:ascii="Arial" w:eastAsia="Arial" w:hAnsi="Arial" w:cs="Arial"/>
          <w:color w:val="363435"/>
          <w:w w:val="97"/>
          <w:sz w:val="22"/>
          <w:szCs w:val="22"/>
        </w:rPr>
        <w:t>organization</w:t>
      </w:r>
      <w:r>
        <w:rPr>
          <w:rFonts w:ascii="Arial" w:eastAsia="Arial" w:hAnsi="Arial" w:cs="Arial"/>
          <w:color w:val="363435"/>
          <w:w w:val="97"/>
          <w:sz w:val="22"/>
          <w:szCs w:val="22"/>
        </w:rPr>
        <w:t>/g</w:t>
      </w:r>
      <w:r>
        <w:rPr>
          <w:rFonts w:ascii="Arial" w:eastAsia="Arial" w:hAnsi="Arial" w:cs="Arial"/>
          <w:color w:val="363435"/>
          <w:spacing w:val="-4"/>
          <w:w w:val="97"/>
          <w:sz w:val="22"/>
          <w:szCs w:val="22"/>
        </w:rPr>
        <w:t>r</w:t>
      </w:r>
      <w:r>
        <w:rPr>
          <w:rFonts w:ascii="Arial" w:eastAsia="Arial" w:hAnsi="Arial" w:cs="Arial"/>
          <w:color w:val="363435"/>
          <w:w w:val="97"/>
          <w:sz w:val="22"/>
          <w:szCs w:val="22"/>
        </w:rPr>
        <w:t>oup/scheme</w:t>
      </w:r>
      <w:r>
        <w:rPr>
          <w:rFonts w:ascii="Arial" w:eastAsia="Arial" w:hAnsi="Arial" w:cs="Arial"/>
          <w:color w:val="363435"/>
          <w:spacing w:val="26"/>
          <w:w w:val="97"/>
          <w:sz w:val="22"/>
          <w:szCs w:val="22"/>
        </w:rPr>
        <w:t xml:space="preserve"> </w:t>
      </w:r>
      <w:r>
        <w:rPr>
          <w:rFonts w:ascii="Arial" w:eastAsia="Arial" w:hAnsi="Arial" w:cs="Arial"/>
          <w:color w:val="363435"/>
          <w:sz w:val="22"/>
          <w:szCs w:val="22"/>
        </w:rPr>
        <w:t>p</w:t>
      </w:r>
      <w:r>
        <w:rPr>
          <w:rFonts w:ascii="Arial" w:eastAsia="Arial" w:hAnsi="Arial" w:cs="Arial"/>
          <w:color w:val="363435"/>
          <w:spacing w:val="-4"/>
          <w:sz w:val="22"/>
          <w:szCs w:val="22"/>
        </w:rPr>
        <w:t>r</w:t>
      </w:r>
      <w:r>
        <w:rPr>
          <w:rFonts w:ascii="Arial" w:eastAsia="Arial" w:hAnsi="Arial" w:cs="Arial"/>
          <w:color w:val="363435"/>
          <w:sz w:val="22"/>
          <w:szCs w:val="22"/>
        </w:rPr>
        <w:t>oduced</w:t>
      </w:r>
      <w:r>
        <w:rPr>
          <w:rFonts w:ascii="Arial" w:eastAsia="Arial" w:hAnsi="Arial" w:cs="Arial"/>
          <w:color w:val="363435"/>
          <w:spacing w:val="-7"/>
          <w:sz w:val="22"/>
          <w:szCs w:val="22"/>
        </w:rPr>
        <w:t xml:space="preserve"> </w:t>
      </w:r>
      <w:r>
        <w:rPr>
          <w:rFonts w:ascii="Arial" w:eastAsia="Arial" w:hAnsi="Arial" w:cs="Arial"/>
          <w:color w:val="363435"/>
          <w:w w:val="94"/>
          <w:sz w:val="22"/>
          <w:szCs w:val="22"/>
        </w:rPr>
        <w:t>annual</w:t>
      </w:r>
      <w:r>
        <w:rPr>
          <w:rFonts w:ascii="Arial" w:eastAsia="Arial" w:hAnsi="Arial" w:cs="Arial"/>
          <w:color w:val="363435"/>
          <w:spacing w:val="4"/>
          <w:w w:val="94"/>
          <w:sz w:val="22"/>
          <w:szCs w:val="22"/>
        </w:rPr>
        <w:t xml:space="preserve"> </w:t>
      </w:r>
      <w:r>
        <w:rPr>
          <w:rFonts w:ascii="Arial" w:eastAsia="Arial" w:hAnsi="Arial" w:cs="Arial"/>
          <w:color w:val="363435"/>
          <w:sz w:val="22"/>
          <w:szCs w:val="22"/>
        </w:rPr>
        <w:t>audited</w:t>
      </w:r>
      <w:r>
        <w:rPr>
          <w:rFonts w:ascii="Arial" w:eastAsia="Arial" w:hAnsi="Arial" w:cs="Arial"/>
          <w:color w:val="363435"/>
          <w:spacing w:val="-22"/>
          <w:sz w:val="22"/>
          <w:szCs w:val="22"/>
        </w:rPr>
        <w:t xml:space="preserve"> </w:t>
      </w:r>
      <w:r>
        <w:rPr>
          <w:rFonts w:ascii="Arial" w:eastAsia="Arial" w:hAnsi="Arial" w:cs="Arial"/>
          <w:color w:val="363435"/>
          <w:sz w:val="22"/>
          <w:szCs w:val="22"/>
        </w:rPr>
        <w:t>accounts?</w:t>
      </w:r>
    </w:p>
    <w:p w:rsidR="00DB3188" w:rsidRDefault="00DB3188">
      <w:pPr>
        <w:spacing w:before="9" w:line="140" w:lineRule="exact"/>
        <w:rPr>
          <w:sz w:val="15"/>
          <w:szCs w:val="15"/>
        </w:rPr>
      </w:pPr>
    </w:p>
    <w:p w:rsidR="00DB3188" w:rsidRDefault="00014F31">
      <w:pPr>
        <w:ind w:left="1077"/>
        <w:rPr>
          <w:rFonts w:ascii="Arial" w:eastAsia="Arial" w:hAnsi="Arial" w:cs="Arial"/>
        </w:rPr>
        <w:sectPr w:rsidR="00DB3188">
          <w:headerReference w:type="default" r:id="rId28"/>
          <w:footerReference w:type="default" r:id="rId29"/>
          <w:pgSz w:w="11920" w:h="16840"/>
          <w:pgMar w:top="1720" w:right="0" w:bottom="0" w:left="0" w:header="0" w:footer="0" w:gutter="0"/>
          <w:pgNumType w:start="2"/>
          <w:cols w:space="720"/>
        </w:sect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w w:val="103"/>
        </w:rPr>
        <w:t>tick</w:t>
      </w:r>
    </w:p>
    <w:p w:rsidR="00DB3188" w:rsidRDefault="00DB3188">
      <w:pPr>
        <w:spacing w:before="7" w:line="120" w:lineRule="exact"/>
        <w:rPr>
          <w:sz w:val="12"/>
          <w:szCs w:val="12"/>
        </w:rPr>
      </w:pPr>
    </w:p>
    <w:p w:rsidR="00DB3188" w:rsidRDefault="00014F31">
      <w:pPr>
        <w:ind w:left="680"/>
        <w:rPr>
          <w:rFonts w:ascii="Arial" w:eastAsia="Arial" w:hAnsi="Arial" w:cs="Arial"/>
          <w:sz w:val="56"/>
          <w:szCs w:val="56"/>
        </w:rPr>
      </w:pPr>
      <w:r>
        <w:rPr>
          <w:rFonts w:ascii="Arial" w:eastAsia="Arial" w:hAnsi="Arial" w:cs="Arial"/>
          <w:b/>
          <w:i/>
          <w:color w:val="56917F"/>
          <w:sz w:val="56"/>
          <w:szCs w:val="56"/>
        </w:rPr>
        <w:t>Section</w:t>
      </w:r>
      <w:r>
        <w:rPr>
          <w:rFonts w:ascii="Arial" w:eastAsia="Arial" w:hAnsi="Arial" w:cs="Arial"/>
          <w:b/>
          <w:i/>
          <w:color w:val="56917F"/>
          <w:spacing w:val="102"/>
          <w:sz w:val="56"/>
          <w:szCs w:val="56"/>
        </w:rPr>
        <w:t xml:space="preserve"> </w:t>
      </w:r>
      <w:r>
        <w:rPr>
          <w:rFonts w:ascii="Arial" w:eastAsia="Arial" w:hAnsi="Arial" w:cs="Arial"/>
          <w:b/>
          <w:i/>
          <w:color w:val="56917F"/>
          <w:w w:val="113"/>
          <w:sz w:val="56"/>
          <w:szCs w:val="56"/>
        </w:rPr>
        <w:t>3</w:t>
      </w:r>
    </w:p>
    <w:p w:rsidR="00DB3188" w:rsidRDefault="00DB3188">
      <w:pPr>
        <w:spacing w:line="200" w:lineRule="exact"/>
      </w:pPr>
    </w:p>
    <w:p w:rsidR="00DB3188" w:rsidRDefault="00DB3188">
      <w:pPr>
        <w:spacing w:before="9" w:line="200" w:lineRule="exact"/>
      </w:pPr>
    </w:p>
    <w:p w:rsidR="00DB3188" w:rsidRDefault="00014F31">
      <w:pPr>
        <w:ind w:left="680"/>
        <w:rPr>
          <w:rFonts w:ascii="Arial" w:eastAsia="Arial" w:hAnsi="Arial" w:cs="Arial"/>
          <w:sz w:val="22"/>
          <w:szCs w:val="22"/>
        </w:rPr>
      </w:pPr>
      <w:r>
        <w:rPr>
          <w:rFonts w:ascii="Arial" w:eastAsia="Arial" w:hAnsi="Arial" w:cs="Arial"/>
          <w:color w:val="363435"/>
          <w:spacing w:val="-24"/>
          <w:sz w:val="22"/>
          <w:szCs w:val="22"/>
        </w:rPr>
        <w:t>T</w:t>
      </w:r>
      <w:r>
        <w:rPr>
          <w:rFonts w:ascii="Arial" w:eastAsia="Arial" w:hAnsi="Arial" w:cs="Arial"/>
          <w:color w:val="363435"/>
          <w:sz w:val="22"/>
          <w:szCs w:val="22"/>
        </w:rPr>
        <w:t>o</w:t>
      </w:r>
      <w:r>
        <w:rPr>
          <w:rFonts w:ascii="Arial" w:eastAsia="Arial" w:hAnsi="Arial" w:cs="Arial"/>
          <w:color w:val="363435"/>
          <w:spacing w:val="-12"/>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completed</w:t>
      </w:r>
      <w:r>
        <w:rPr>
          <w:rFonts w:ascii="Arial" w:eastAsia="Arial" w:hAnsi="Arial" w:cs="Arial"/>
          <w:color w:val="363435"/>
          <w:spacing w:val="-10"/>
          <w:sz w:val="22"/>
          <w:szCs w:val="22"/>
        </w:rPr>
        <w:t xml:space="preserve"> </w:t>
      </w:r>
      <w:r>
        <w:rPr>
          <w:rFonts w:ascii="Arial" w:eastAsia="Arial" w:hAnsi="Arial" w:cs="Arial"/>
          <w:color w:val="363435"/>
          <w:sz w:val="22"/>
          <w:szCs w:val="22"/>
        </w:rPr>
        <w:t>by</w:t>
      </w:r>
      <w:r>
        <w:rPr>
          <w:rFonts w:ascii="Arial" w:eastAsia="Arial" w:hAnsi="Arial" w:cs="Arial"/>
          <w:color w:val="363435"/>
          <w:spacing w:val="-5"/>
          <w:sz w:val="22"/>
          <w:szCs w:val="22"/>
        </w:rPr>
        <w:t xml:space="preserve"> </w:t>
      </w:r>
      <w:r>
        <w:rPr>
          <w:rFonts w:ascii="Arial" w:eastAsia="Arial" w:hAnsi="Arial" w:cs="Arial"/>
          <w:i/>
          <w:color w:val="363435"/>
          <w:sz w:val="22"/>
          <w:szCs w:val="22"/>
        </w:rPr>
        <w:t>NEW</w:t>
      </w:r>
      <w:r>
        <w:rPr>
          <w:rFonts w:ascii="Arial" w:eastAsia="Arial" w:hAnsi="Arial" w:cs="Arial"/>
          <w:i/>
          <w:color w:val="363435"/>
          <w:spacing w:val="-21"/>
          <w:sz w:val="22"/>
          <w:szCs w:val="22"/>
        </w:rPr>
        <w:t xml:space="preserve"> </w:t>
      </w:r>
      <w:r>
        <w:rPr>
          <w:rFonts w:ascii="Arial" w:eastAsia="Arial" w:hAnsi="Arial" w:cs="Arial"/>
          <w:color w:val="363435"/>
          <w:w w:val="97"/>
          <w:sz w:val="22"/>
          <w:szCs w:val="22"/>
        </w:rPr>
        <w:t>organisations/g</w:t>
      </w:r>
      <w:r>
        <w:rPr>
          <w:rFonts w:ascii="Arial" w:eastAsia="Arial" w:hAnsi="Arial" w:cs="Arial"/>
          <w:color w:val="363435"/>
          <w:spacing w:val="-4"/>
          <w:w w:val="97"/>
          <w:sz w:val="22"/>
          <w:szCs w:val="22"/>
        </w:rPr>
        <w:t>r</w:t>
      </w:r>
      <w:r>
        <w:rPr>
          <w:rFonts w:ascii="Arial" w:eastAsia="Arial" w:hAnsi="Arial" w:cs="Arial"/>
          <w:color w:val="363435"/>
          <w:w w:val="97"/>
          <w:sz w:val="22"/>
          <w:szCs w:val="22"/>
        </w:rPr>
        <w:t>oups/schemes</w:t>
      </w:r>
      <w:r>
        <w:rPr>
          <w:rFonts w:ascii="Arial" w:eastAsia="Arial" w:hAnsi="Arial" w:cs="Arial"/>
          <w:color w:val="363435"/>
          <w:spacing w:val="16"/>
          <w:w w:val="97"/>
          <w:sz w:val="22"/>
          <w:szCs w:val="22"/>
        </w:rPr>
        <w:t xml:space="preserve"> </w:t>
      </w:r>
      <w:r>
        <w:rPr>
          <w:rFonts w:ascii="Arial" w:eastAsia="Arial" w:hAnsi="Arial" w:cs="Arial"/>
          <w:color w:val="363435"/>
          <w:sz w:val="22"/>
          <w:szCs w:val="22"/>
        </w:rPr>
        <w:t>onl</w:t>
      </w:r>
      <w:r>
        <w:rPr>
          <w:rFonts w:ascii="Arial" w:eastAsia="Arial" w:hAnsi="Arial" w:cs="Arial"/>
          <w:color w:val="363435"/>
          <w:spacing w:val="-20"/>
          <w:sz w:val="22"/>
          <w:szCs w:val="22"/>
        </w:rPr>
        <w:t>y</w:t>
      </w:r>
      <w:r>
        <w:rPr>
          <w:rFonts w:ascii="Arial" w:eastAsia="Arial" w:hAnsi="Arial" w:cs="Arial"/>
          <w:color w:val="363435"/>
          <w:sz w:val="22"/>
          <w:szCs w:val="22"/>
        </w:rPr>
        <w:t>.</w:t>
      </w:r>
    </w:p>
    <w:p w:rsidR="00DB3188" w:rsidRDefault="00DB3188">
      <w:pPr>
        <w:spacing w:before="4" w:line="120" w:lineRule="exact"/>
        <w:rPr>
          <w:sz w:val="13"/>
          <w:szCs w:val="13"/>
        </w:rPr>
      </w:pPr>
    </w:p>
    <w:p w:rsidR="00DB3188" w:rsidRDefault="00DB3188">
      <w:pPr>
        <w:spacing w:line="200" w:lineRule="exact"/>
      </w:pPr>
    </w:p>
    <w:p w:rsidR="00DB3188" w:rsidRDefault="00DB3188">
      <w:pPr>
        <w:spacing w:line="200" w:lineRule="exact"/>
      </w:pPr>
    </w:p>
    <w:p w:rsidR="00DB3188" w:rsidRDefault="00893CD9">
      <w:pPr>
        <w:ind w:left="680"/>
        <w:rPr>
          <w:rFonts w:ascii="Arial" w:eastAsia="Arial" w:hAnsi="Arial" w:cs="Arial"/>
          <w:sz w:val="22"/>
          <w:szCs w:val="22"/>
        </w:rPr>
      </w:pPr>
      <w:r>
        <w:rPr>
          <w:noProof/>
          <w:lang w:eastAsia="en-GB"/>
        </w:rPr>
        <mc:AlternateContent>
          <mc:Choice Requires="wpg">
            <w:drawing>
              <wp:anchor distT="0" distB="0" distL="114300" distR="114300" simplePos="0" relativeHeight="251657728" behindDoc="1" locked="0" layoutInCell="1" allowOverlap="1">
                <wp:simplePos x="0" y="0"/>
                <wp:positionH relativeFrom="page">
                  <wp:posOffset>683895</wp:posOffset>
                </wp:positionH>
                <wp:positionV relativeFrom="paragraph">
                  <wp:posOffset>330200</wp:posOffset>
                </wp:positionV>
                <wp:extent cx="6415405" cy="0"/>
                <wp:effectExtent l="121920" t="120650" r="120650" b="117475"/>
                <wp:wrapNone/>
                <wp:docPr id="2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520"/>
                          <a:chExt cx="10103" cy="0"/>
                        </a:xfrm>
                      </wpg:grpSpPr>
                      <wps:wsp>
                        <wps:cNvPr id="280" name="Freeform 146"/>
                        <wps:cNvSpPr>
                          <a:spLocks/>
                        </wps:cNvSpPr>
                        <wps:spPr bwMode="auto">
                          <a:xfrm>
                            <a:off x="1077" y="520"/>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53.85pt;margin-top:26pt;width:505.15pt;height:0;z-index:-1074;mso-position-horizontal-relative:page" coordorigin="1077,520"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">
                <v:shape id="Freeform 146" o:spid="_x0000_s1027" style="position:absolute;left:1077;top:520;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668IA&#10;AADcAAAADwAAAGRycy9kb3ducmV2LnhtbERPz2vCMBS+C/sfwhvspukcjFiNIoLDgRfrGHh7Ns+2&#10;rHmpSab1vzcHwePH93u26G0rLuRD41jD+ygDQVw603Cl4We/HioQISIbbB2ThhsFWMxfBjPMjbvy&#10;ji5FrEQK4ZCjhjrGLpcylDVZDCPXESfu5LzFmKCvpPF4TeG2leMs+5QWG04NNXa0qqn8K/6thsmy&#10;OqvJwRfq+/Z7/Nqct059bLV+e+2XUxCR+vgUP9wbo2Gs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brrwgAAANwAAAAPAAAAAAAAAAAAAAAAAJgCAABkcnMvZG93&#10;bnJldi54bWxQSwUGAAAAAAQABAD1AAAAhwM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58752" behindDoc="1" locked="0" layoutInCell="1" allowOverlap="1">
                <wp:simplePos x="0" y="0"/>
                <wp:positionH relativeFrom="page">
                  <wp:posOffset>683895</wp:posOffset>
                </wp:positionH>
                <wp:positionV relativeFrom="paragraph">
                  <wp:posOffset>579755</wp:posOffset>
                </wp:positionV>
                <wp:extent cx="6415405" cy="0"/>
                <wp:effectExtent l="121920" t="122555" r="120650" b="115570"/>
                <wp:wrapNone/>
                <wp:docPr id="27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913"/>
                          <a:chExt cx="10103" cy="0"/>
                        </a:xfrm>
                      </wpg:grpSpPr>
                      <wps:wsp>
                        <wps:cNvPr id="278" name="Freeform 144"/>
                        <wps:cNvSpPr>
                          <a:spLocks/>
                        </wps:cNvSpPr>
                        <wps:spPr bwMode="auto">
                          <a:xfrm>
                            <a:off x="1077" y="913"/>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53.85pt;margin-top:45.65pt;width:505.15pt;height:0;z-index:-1073;mso-position-horizontal-relative:page" coordorigin="1077,913"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">
                <v:shape id="Freeform 144" o:spid="_x0000_s1027" style="position:absolute;left:1077;top:913;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GysMA&#10;AADcAAAADwAAAGRycy9kb3ducmV2LnhtbERPz2vCMBS+D/Y/hDfwNtMpuFpNiwwmCl5Wx8Dbs3m2&#10;Zc1LTaLW/345DDx+fL+XxWA6cSXnW8sK3sYJCOLK6pZrBd/7z9cUhA/IGjvLpOBOHor8+WmJmbY3&#10;/qJrGWoRQ9hnqKAJoc+k9FVDBv3Y9sSRO1lnMEToaqkd3mK46eQkSWbSYMuxocGePhqqfsuLUTBf&#10;1ed0fnBlur3/HNeb886m051So5dhtQARaAgP8b97oxVM3uP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bGysMAAADcAAAADwAAAAAAAAAAAAAAAACYAgAAZHJzL2Rv&#10;d25yZXYueG1sUEsFBgAAAAAEAAQA9QAAAIgDA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59776" behindDoc="1" locked="0" layoutInCell="1" allowOverlap="1">
                <wp:simplePos x="0" y="0"/>
                <wp:positionH relativeFrom="page">
                  <wp:posOffset>683895</wp:posOffset>
                </wp:positionH>
                <wp:positionV relativeFrom="paragraph">
                  <wp:posOffset>829945</wp:posOffset>
                </wp:positionV>
                <wp:extent cx="6415405" cy="0"/>
                <wp:effectExtent l="121920" t="115570" r="120650" b="122555"/>
                <wp:wrapNone/>
                <wp:docPr id="2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1307"/>
                          <a:chExt cx="10103" cy="0"/>
                        </a:xfrm>
                      </wpg:grpSpPr>
                      <wps:wsp>
                        <wps:cNvPr id="276" name="Freeform 142"/>
                        <wps:cNvSpPr>
                          <a:spLocks/>
                        </wps:cNvSpPr>
                        <wps:spPr bwMode="auto">
                          <a:xfrm>
                            <a:off x="1077" y="1307"/>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3.85pt;margin-top:65.35pt;width:505.15pt;height:0;z-index:-1072;mso-position-horizontal-relative:page" coordorigin="1077,1307"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">
                <v:shape id="Freeform 142" o:spid="_x0000_s1027" style="position:absolute;left:1077;top:1307;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3I8UA&#10;AADcAAAADwAAAGRycy9kb3ducmV2LnhtbESPQWvCQBSE7wX/w/KE3upGBRujq0ihouClqQjentln&#10;Esy+jbtbjf/eLRR6HGbmG2a+7EwjbuR8bVnBcJCAIC6srrlUsP/+fEtB+ICssbFMCh7kYbnovcwx&#10;0/bOX3TLQykihH2GCqoQ2kxKX1Rk0A9sSxy9s3UGQ5SulNrhPcJNI0dJMpEGa44LFbb0UVFxyX+M&#10;gumqvKbTo8vT7eNwWm+uO5uOd0q99rvVDESgLvyH/9obrWD0PoH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fcjxQAAANwAAAAPAAAAAAAAAAAAAAAAAJgCAABkcnMv&#10;ZG93bnJldi54bWxQSwUGAAAAAAQABAD1AAAAigM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60800" behindDoc="1" locked="0" layoutInCell="1" allowOverlap="1">
                <wp:simplePos x="0" y="0"/>
                <wp:positionH relativeFrom="page">
                  <wp:posOffset>683895</wp:posOffset>
                </wp:positionH>
                <wp:positionV relativeFrom="paragraph">
                  <wp:posOffset>1079500</wp:posOffset>
                </wp:positionV>
                <wp:extent cx="6415405" cy="0"/>
                <wp:effectExtent l="121920" t="117475" r="120650" b="120650"/>
                <wp:wrapNone/>
                <wp:docPr id="27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1700"/>
                          <a:chExt cx="10103" cy="0"/>
                        </a:xfrm>
                      </wpg:grpSpPr>
                      <wps:wsp>
                        <wps:cNvPr id="274" name="Freeform 140"/>
                        <wps:cNvSpPr>
                          <a:spLocks/>
                        </wps:cNvSpPr>
                        <wps:spPr bwMode="auto">
                          <a:xfrm>
                            <a:off x="1077" y="1700"/>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53.85pt;margin-top:85pt;width:505.15pt;height:0;z-index:-1071;mso-position-horizontal-relative:page" coordorigin="1077,1700"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">
                <v:shape id="Freeform 140" o:spid="_x0000_s1027" style="position:absolute;left:1077;top:1700;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Mz8YA&#10;AADcAAAADwAAAGRycy9kb3ducmV2LnhtbESPQWvCQBSE74X+h+UVeqsbrdQYXUUKFQUvxlLw9sw+&#10;k2D2bdxdNf77bqHgcZiZb5jpvDONuJLztWUF/V4CgriwuuZSwffu6y0F4QOyxsYyKbiTh/ns+WmK&#10;mbY33tI1D6WIEPYZKqhCaDMpfVGRQd+zLXH0jtYZDFG6UmqHtwg3jRwkyYc0WHNcqLClz4qKU34x&#10;CsaL8pyO9y5P1/efw3J13tj0faPU60u3mIAI1IVH+L+90goGo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vMz8YAAADcAAAADwAAAAAAAAAAAAAAAACYAgAAZHJz&#10;L2Rvd25yZXYueG1sUEsFBgAAAAAEAAQA9QAAAIsDA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61824" behindDoc="1" locked="0" layoutInCell="1" allowOverlap="1">
                <wp:simplePos x="0" y="0"/>
                <wp:positionH relativeFrom="page">
                  <wp:posOffset>683895</wp:posOffset>
                </wp:positionH>
                <wp:positionV relativeFrom="paragraph">
                  <wp:posOffset>1329055</wp:posOffset>
                </wp:positionV>
                <wp:extent cx="6415405" cy="0"/>
                <wp:effectExtent l="121920" t="119380" r="120650" b="118745"/>
                <wp:wrapNone/>
                <wp:docPr id="2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2093"/>
                          <a:chExt cx="10103" cy="0"/>
                        </a:xfrm>
                      </wpg:grpSpPr>
                      <wps:wsp>
                        <wps:cNvPr id="272" name="Freeform 138"/>
                        <wps:cNvSpPr>
                          <a:spLocks/>
                        </wps:cNvSpPr>
                        <wps:spPr bwMode="auto">
                          <a:xfrm>
                            <a:off x="1077" y="2093"/>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53.85pt;margin-top:104.65pt;width:505.15pt;height:0;z-index:-1070;mso-position-horizontal-relative:page" coordorigin="1077,2093"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">
                <v:shape id="Freeform 138" o:spid="_x0000_s1027" style="position:absolute;left:1077;top:2093;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xIMYA&#10;AADcAAAADwAAAGRycy9kb3ducmV2LnhtbESPQWvCQBSE7wX/w/KE3urGFGyMriJCi4KXpkXw9sy+&#10;JqHZt3F31fjv3ULB4zAz3zDzZW9acSHnG8sKxqMEBHFpdcOVgu+v95cMhA/IGlvLpOBGHpaLwdMc&#10;c22v/EmXIlQiQtjnqKAOocul9GVNBv3IdsTR+7HOYIjSVVI7vEa4aWWaJBNpsOG4UGNH65rK3+Js&#10;FExX1SmbHlyRbW/748fmtLPZ606p52G/moEI1IdH+L+90QrStx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7xIMYAAADcAAAADwAAAAAAAAAAAAAAAACYAgAAZHJz&#10;L2Rvd25yZXYueG1sUEsFBgAAAAAEAAQA9QAAAIsDAAAAAA==&#10;" path="m,l10103,e" filled="f" strokecolor="#e0e0ec" strokeweight="18pt">
                  <v:path arrowok="t" o:connecttype="custom" o:connectlocs="0,0;10103,0" o:connectangles="0,0"/>
                </v:shape>
                <w10:wrap anchorx="page"/>
              </v:group>
            </w:pict>
          </mc:Fallback>
        </mc:AlternateContent>
      </w:r>
      <w:r w:rsidR="00014F31">
        <w:rPr>
          <w:rFonts w:ascii="Arial" w:eastAsia="Arial" w:hAnsi="Arial" w:cs="Arial"/>
          <w:b/>
          <w:color w:val="363435"/>
          <w:sz w:val="22"/>
          <w:szCs w:val="22"/>
        </w:rPr>
        <w:t>1</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w w:val="93"/>
          <w:sz w:val="22"/>
          <w:szCs w:val="22"/>
        </w:rPr>
        <w:t>Please</w:t>
      </w:r>
      <w:r w:rsidR="00014F31">
        <w:rPr>
          <w:rFonts w:ascii="Arial" w:eastAsia="Arial" w:hAnsi="Arial" w:cs="Arial"/>
          <w:color w:val="363435"/>
          <w:spacing w:val="4"/>
          <w:w w:val="93"/>
          <w:sz w:val="22"/>
          <w:szCs w:val="22"/>
        </w:rPr>
        <w:t xml:space="preserve"> </w:t>
      </w:r>
      <w:r w:rsidR="00014F31">
        <w:rPr>
          <w:rFonts w:ascii="Arial" w:eastAsia="Arial" w:hAnsi="Arial" w:cs="Arial"/>
          <w:color w:val="363435"/>
          <w:w w:val="93"/>
          <w:sz w:val="22"/>
          <w:szCs w:val="22"/>
        </w:rPr>
        <w:t>give</w:t>
      </w:r>
      <w:r w:rsidR="00014F31">
        <w:rPr>
          <w:rFonts w:ascii="Arial" w:eastAsia="Arial" w:hAnsi="Arial" w:cs="Arial"/>
          <w:color w:val="363435"/>
          <w:spacing w:val="4"/>
          <w:w w:val="93"/>
          <w:sz w:val="22"/>
          <w:szCs w:val="22"/>
        </w:rPr>
        <w:t xml:space="preserve"> </w:t>
      </w:r>
      <w:r w:rsidR="00014F31">
        <w:rPr>
          <w:rFonts w:ascii="Arial" w:eastAsia="Arial" w:hAnsi="Arial" w:cs="Arial"/>
          <w:color w:val="363435"/>
          <w:w w:val="93"/>
          <w:sz w:val="22"/>
          <w:szCs w:val="22"/>
        </w:rPr>
        <w:t>details</w:t>
      </w:r>
      <w:r w:rsidR="00014F31">
        <w:rPr>
          <w:rFonts w:ascii="Arial" w:eastAsia="Arial" w:hAnsi="Arial" w:cs="Arial"/>
          <w:color w:val="363435"/>
          <w:spacing w:val="17"/>
          <w:w w:val="93"/>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other</w:t>
      </w:r>
      <w:r w:rsidR="00014F31">
        <w:rPr>
          <w:rFonts w:ascii="Arial" w:eastAsia="Arial" w:hAnsi="Arial" w:cs="Arial"/>
          <w:color w:val="363435"/>
          <w:spacing w:val="-15"/>
          <w:sz w:val="22"/>
          <w:szCs w:val="22"/>
        </w:rPr>
        <w:t xml:space="preserve"> </w:t>
      </w:r>
      <w:r w:rsidR="00014F31">
        <w:rPr>
          <w:rFonts w:ascii="Arial" w:eastAsia="Arial" w:hAnsi="Arial" w:cs="Arial"/>
          <w:color w:val="363435"/>
          <w:w w:val="94"/>
          <w:sz w:val="22"/>
          <w:szCs w:val="22"/>
        </w:rPr>
        <w:t>financial</w:t>
      </w:r>
      <w:r w:rsidR="00014F31">
        <w:rPr>
          <w:rFonts w:ascii="Arial" w:eastAsia="Arial" w:hAnsi="Arial" w:cs="Arial"/>
          <w:color w:val="363435"/>
          <w:spacing w:val="-4"/>
          <w:w w:val="94"/>
          <w:sz w:val="22"/>
          <w:szCs w:val="22"/>
        </w:rPr>
        <w:t xml:space="preserve"> </w:t>
      </w:r>
      <w:r w:rsidR="00014F31">
        <w:rPr>
          <w:rFonts w:ascii="Arial" w:eastAsia="Arial" w:hAnsi="Arial" w:cs="Arial"/>
          <w:color w:val="363435"/>
          <w:w w:val="94"/>
          <w:sz w:val="22"/>
          <w:szCs w:val="22"/>
        </w:rPr>
        <w:t>assistance</w:t>
      </w:r>
      <w:r w:rsidR="00014F31">
        <w:rPr>
          <w:rFonts w:ascii="Arial" w:eastAsia="Arial" w:hAnsi="Arial" w:cs="Arial"/>
          <w:color w:val="363435"/>
          <w:spacing w:val="24"/>
          <w:w w:val="94"/>
          <w:sz w:val="22"/>
          <w:szCs w:val="22"/>
        </w:rPr>
        <w:t xml:space="preserve"> </w:t>
      </w:r>
      <w:r w:rsidR="00014F31">
        <w:rPr>
          <w:rFonts w:ascii="Arial" w:eastAsia="Arial" w:hAnsi="Arial" w:cs="Arial"/>
          <w:color w:val="363435"/>
          <w:w w:val="94"/>
          <w:sz w:val="22"/>
          <w:szCs w:val="22"/>
        </w:rPr>
        <w:t>given</w:t>
      </w:r>
      <w:r w:rsidR="00014F31">
        <w:rPr>
          <w:rFonts w:ascii="Arial" w:eastAsia="Arial" w:hAnsi="Arial" w:cs="Arial"/>
          <w:color w:val="363435"/>
          <w:spacing w:val="4"/>
          <w:w w:val="94"/>
          <w:sz w:val="22"/>
          <w:szCs w:val="22"/>
        </w:rPr>
        <w:t xml:space="preserve"> </w:t>
      </w:r>
      <w:r w:rsidR="00014F31">
        <w:rPr>
          <w:rFonts w:ascii="Arial" w:eastAsia="Arial" w:hAnsi="Arial" w:cs="Arial"/>
          <w:color w:val="363435"/>
          <w:sz w:val="22"/>
          <w:szCs w:val="22"/>
        </w:rPr>
        <w:t>to</w:t>
      </w:r>
      <w:r w:rsidR="00014F31">
        <w:rPr>
          <w:rFonts w:ascii="Arial" w:eastAsia="Arial" w:hAnsi="Arial" w:cs="Arial"/>
          <w:color w:val="363435"/>
          <w:spacing w:val="4"/>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organisation.</w:t>
      </w:r>
    </w:p>
    <w:p w:rsidR="00DB3188" w:rsidRDefault="00DB3188">
      <w:pPr>
        <w:spacing w:before="1" w:line="100" w:lineRule="exact"/>
        <w:rPr>
          <w:sz w:val="10"/>
          <w:szCs w:val="10"/>
        </w:rPr>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893CD9">
      <w:pPr>
        <w:ind w:left="680"/>
        <w:rPr>
          <w:rFonts w:ascii="Arial" w:eastAsia="Arial" w:hAnsi="Arial" w:cs="Arial"/>
          <w:sz w:val="22"/>
          <w:szCs w:val="22"/>
        </w:rPr>
      </w:pPr>
      <w:r>
        <w:rPr>
          <w:noProof/>
          <w:lang w:eastAsia="en-GB"/>
        </w:rPr>
        <mc:AlternateContent>
          <mc:Choice Requires="wpg">
            <w:drawing>
              <wp:anchor distT="0" distB="0" distL="114300" distR="114300" simplePos="0" relativeHeight="251662848" behindDoc="1" locked="0" layoutInCell="1" allowOverlap="1">
                <wp:simplePos x="0" y="0"/>
                <wp:positionH relativeFrom="page">
                  <wp:posOffset>683895</wp:posOffset>
                </wp:positionH>
                <wp:positionV relativeFrom="paragraph">
                  <wp:posOffset>330200</wp:posOffset>
                </wp:positionV>
                <wp:extent cx="6415405" cy="0"/>
                <wp:effectExtent l="121920" t="120650" r="120650" b="117475"/>
                <wp:wrapNone/>
                <wp:docPr id="26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520"/>
                          <a:chExt cx="10103" cy="0"/>
                        </a:xfrm>
                      </wpg:grpSpPr>
                      <wps:wsp>
                        <wps:cNvPr id="270" name="Freeform 136"/>
                        <wps:cNvSpPr>
                          <a:spLocks/>
                        </wps:cNvSpPr>
                        <wps:spPr bwMode="auto">
                          <a:xfrm>
                            <a:off x="1077" y="520"/>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53.85pt;margin-top:26pt;width:505.15pt;height:0;z-index:-1069;mso-position-horizontal-relative:page" coordorigin="1077,520"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">
                <v:shape id="Freeform 136" o:spid="_x0000_s1027" style="position:absolute;left:1077;top:520;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KzMMA&#10;AADcAAAADwAAAGRycy9kb3ducmV2LnhtbERPz2vCMBS+D/Y/hDfwNtMpuFpNiwwmCl5Wx8Dbs3m2&#10;Zc1LTaLW/345DDx+fL+XxWA6cSXnW8sK3sYJCOLK6pZrBd/7z9cUhA/IGjvLpOBOHor8+WmJmbY3&#10;/qJrGWoRQ9hnqKAJoc+k9FVDBv3Y9sSRO1lnMEToaqkd3mK46eQkSWbSYMuxocGePhqqfsuLUTBf&#10;1ed0fnBlur3/HNeb886m051So5dhtQARaAgP8b97oxVM3uP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KzMMAAADcAAAADwAAAAAAAAAAAAAAAACYAgAAZHJzL2Rv&#10;d25yZXYueG1sUEsFBgAAAAAEAAQA9QAAAIgDAAAAAA==&#10;" path="m,l10103,e" filled="f" strokecolor="#e0e0ec" strokeweight="18pt">
                  <v:path arrowok="t" o:connecttype="custom" o:connectlocs="0,0;10103,0" o:connectangles="0,0"/>
                </v:shape>
                <w10:wrap anchorx="page"/>
              </v:group>
            </w:pict>
          </mc:Fallback>
        </mc:AlternateContent>
      </w:r>
      <w:r w:rsidR="00014F31">
        <w:rPr>
          <w:rFonts w:ascii="Arial" w:eastAsia="Arial" w:hAnsi="Arial" w:cs="Arial"/>
          <w:b/>
          <w:color w:val="363435"/>
          <w:sz w:val="22"/>
          <w:szCs w:val="22"/>
        </w:rPr>
        <w:t>2</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sz w:val="22"/>
          <w:szCs w:val="22"/>
        </w:rPr>
        <w:t>How long</w:t>
      </w:r>
      <w:r w:rsidR="00014F31">
        <w:rPr>
          <w:rFonts w:ascii="Arial" w:eastAsia="Arial" w:hAnsi="Arial" w:cs="Arial"/>
          <w:color w:val="363435"/>
          <w:spacing w:val="-12"/>
          <w:sz w:val="22"/>
          <w:szCs w:val="22"/>
        </w:rPr>
        <w:t xml:space="preserve"> </w:t>
      </w:r>
      <w:r w:rsidR="00014F31">
        <w:rPr>
          <w:rFonts w:ascii="Arial" w:eastAsia="Arial" w:hAnsi="Arial" w:cs="Arial"/>
          <w:color w:val="363435"/>
          <w:sz w:val="22"/>
          <w:szCs w:val="22"/>
        </w:rPr>
        <w:t>has</w:t>
      </w:r>
      <w:r w:rsidR="00014F31">
        <w:rPr>
          <w:rFonts w:ascii="Arial" w:eastAsia="Arial" w:hAnsi="Arial" w:cs="Arial"/>
          <w:color w:val="363435"/>
          <w:spacing w:val="-18"/>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w w:val="97"/>
          <w:sz w:val="22"/>
          <w:szCs w:val="22"/>
        </w:rPr>
        <w:t>organisation/g</w:t>
      </w:r>
      <w:r w:rsidR="00014F31">
        <w:rPr>
          <w:rFonts w:ascii="Arial" w:eastAsia="Arial" w:hAnsi="Arial" w:cs="Arial"/>
          <w:color w:val="363435"/>
          <w:spacing w:val="-4"/>
          <w:w w:val="97"/>
          <w:sz w:val="22"/>
          <w:szCs w:val="22"/>
        </w:rPr>
        <w:t>r</w:t>
      </w:r>
      <w:r w:rsidR="00014F31">
        <w:rPr>
          <w:rFonts w:ascii="Arial" w:eastAsia="Arial" w:hAnsi="Arial" w:cs="Arial"/>
          <w:color w:val="363435"/>
          <w:w w:val="97"/>
          <w:sz w:val="22"/>
          <w:szCs w:val="22"/>
        </w:rPr>
        <w:t>oup/scheme</w:t>
      </w:r>
      <w:r w:rsidR="00014F31">
        <w:rPr>
          <w:rFonts w:ascii="Arial" w:eastAsia="Arial" w:hAnsi="Arial" w:cs="Arial"/>
          <w:color w:val="363435"/>
          <w:spacing w:val="26"/>
          <w:w w:val="97"/>
          <w:sz w:val="22"/>
          <w:szCs w:val="22"/>
        </w:rPr>
        <w:t xml:space="preserve"> </w:t>
      </w:r>
      <w:r w:rsidR="00014F31">
        <w:rPr>
          <w:rFonts w:ascii="Arial" w:eastAsia="Arial" w:hAnsi="Arial" w:cs="Arial"/>
          <w:color w:val="363435"/>
          <w:sz w:val="22"/>
          <w:szCs w:val="22"/>
        </w:rPr>
        <w:t>been</w:t>
      </w:r>
      <w:r w:rsidR="00014F31">
        <w:rPr>
          <w:rFonts w:ascii="Arial" w:eastAsia="Arial" w:hAnsi="Arial" w:cs="Arial"/>
          <w:color w:val="363435"/>
          <w:spacing w:val="-20"/>
          <w:sz w:val="22"/>
          <w:szCs w:val="22"/>
        </w:rPr>
        <w:t xml:space="preserve"> </w:t>
      </w:r>
      <w:r w:rsidR="00014F31">
        <w:rPr>
          <w:rFonts w:ascii="Arial" w:eastAsia="Arial" w:hAnsi="Arial" w:cs="Arial"/>
          <w:color w:val="363435"/>
          <w:sz w:val="22"/>
          <w:szCs w:val="22"/>
        </w:rPr>
        <w:t>in</w:t>
      </w:r>
      <w:r w:rsidR="00014F31">
        <w:rPr>
          <w:rFonts w:ascii="Arial" w:eastAsia="Arial" w:hAnsi="Arial" w:cs="Arial"/>
          <w:color w:val="363435"/>
          <w:spacing w:val="-14"/>
          <w:sz w:val="22"/>
          <w:szCs w:val="22"/>
        </w:rPr>
        <w:t xml:space="preserve"> </w:t>
      </w:r>
      <w:r w:rsidR="00014F31">
        <w:rPr>
          <w:rFonts w:ascii="Arial" w:eastAsia="Arial" w:hAnsi="Arial" w:cs="Arial"/>
          <w:color w:val="363435"/>
          <w:sz w:val="22"/>
          <w:szCs w:val="22"/>
        </w:rPr>
        <w:t>existence?</w:t>
      </w:r>
    </w:p>
    <w:p w:rsidR="00DB3188" w:rsidRDefault="00DB3188">
      <w:pPr>
        <w:spacing w:before="7" w:line="120" w:lineRule="exact"/>
        <w:rPr>
          <w:sz w:val="12"/>
          <w:szCs w:val="12"/>
        </w:rPr>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893CD9">
      <w:pPr>
        <w:ind w:left="680"/>
        <w:rPr>
          <w:rFonts w:ascii="Arial" w:eastAsia="Arial" w:hAnsi="Arial" w:cs="Arial"/>
          <w:sz w:val="22"/>
          <w:szCs w:val="22"/>
        </w:rPr>
      </w:pPr>
      <w:r>
        <w:rPr>
          <w:noProof/>
          <w:lang w:eastAsia="en-GB"/>
        </w:rPr>
        <mc:AlternateContent>
          <mc:Choice Requires="wpg">
            <w:drawing>
              <wp:anchor distT="0" distB="0" distL="114300" distR="114300" simplePos="0" relativeHeight="251663872" behindDoc="1" locked="0" layoutInCell="1" allowOverlap="1">
                <wp:simplePos x="0" y="0"/>
                <wp:positionH relativeFrom="page">
                  <wp:posOffset>683895</wp:posOffset>
                </wp:positionH>
                <wp:positionV relativeFrom="paragraph">
                  <wp:posOffset>330200</wp:posOffset>
                </wp:positionV>
                <wp:extent cx="6415405" cy="0"/>
                <wp:effectExtent l="121920" t="120650" r="120650" b="117475"/>
                <wp:wrapNone/>
                <wp:docPr id="26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520"/>
                          <a:chExt cx="10103" cy="0"/>
                        </a:xfrm>
                      </wpg:grpSpPr>
                      <wps:wsp>
                        <wps:cNvPr id="268" name="Freeform 134"/>
                        <wps:cNvSpPr>
                          <a:spLocks/>
                        </wps:cNvSpPr>
                        <wps:spPr bwMode="auto">
                          <a:xfrm>
                            <a:off x="1077" y="520"/>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53.85pt;margin-top:26pt;width:505.15pt;height:0;z-index:-1068;mso-position-horizontal-relative:page" coordorigin="1077,520"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">
                <v:shape id="Freeform 134" o:spid="_x0000_s1027" style="position:absolute;left:1077;top:520;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QF8MA&#10;AADcAAAADwAAAGRycy9kb3ducmV2LnhtbERPz2vCMBS+D/wfwhO8rakdSNsZRYSNCl7sxmC3t+at&#10;LWteapJp/e/NYbDjx/d7vZ3MIC7kfG9ZwTJJQRA3VvfcKnh/e3nMQfiArHGwTApu5GG7mT2ssdT2&#10;yie61KEVMYR9iQq6EMZSSt90ZNAndiSO3Ld1BkOErpXa4TWGm0FmabqSBnuODR2OtO+o+al/jYJi&#10;157z4tPV+eH28fVanY82fzoqtZhPu2cQgabwL/5zV1pBtopr4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9QF8MAAADcAAAADwAAAAAAAAAAAAAAAACYAgAAZHJzL2Rv&#10;d25yZXYueG1sUEsFBgAAAAAEAAQA9QAAAIgDA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64896" behindDoc="1" locked="0" layoutInCell="1" allowOverlap="1">
                <wp:simplePos x="0" y="0"/>
                <wp:positionH relativeFrom="page">
                  <wp:posOffset>683895</wp:posOffset>
                </wp:positionH>
                <wp:positionV relativeFrom="paragraph">
                  <wp:posOffset>579755</wp:posOffset>
                </wp:positionV>
                <wp:extent cx="6415405" cy="0"/>
                <wp:effectExtent l="121920" t="122555" r="120650" b="115570"/>
                <wp:wrapNone/>
                <wp:docPr id="26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913"/>
                          <a:chExt cx="10103" cy="0"/>
                        </a:xfrm>
                      </wpg:grpSpPr>
                      <wps:wsp>
                        <wps:cNvPr id="266" name="Freeform 132"/>
                        <wps:cNvSpPr>
                          <a:spLocks/>
                        </wps:cNvSpPr>
                        <wps:spPr bwMode="auto">
                          <a:xfrm>
                            <a:off x="1077" y="913"/>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53.85pt;margin-top:45.65pt;width:505.15pt;height:0;z-index:-1067;mso-position-horizontal-relative:page" coordorigin="1077,913"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">
                <v:shape id="Freeform 132" o:spid="_x0000_s1027" style="position:absolute;left:1077;top:913;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h/sUA&#10;AADcAAAADwAAAGRycy9kb3ducmV2LnhtbESPQWvCQBSE74X+h+UVequbWggxuooIigUvRhG8PbPP&#10;JDT7Nu6uGv99Vyj0OMzMN8xk1ptW3Mj5xrKCz0ECgri0uuFKwX63/MhA+ICssbVMCh7kYTZ9fZlg&#10;ru2dt3QrQiUihH2OCuoQulxKX9Zk0A9sRxy9s3UGQ5SuktrhPcJNK4dJkkqDDceFGjta1FT+FFej&#10;YDSvLtno6Irs+3E4rdaXjc2+Nkq9v/XzMYhAffgP/7XXWsEwTeF5Jh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GH+xQAAANwAAAAPAAAAAAAAAAAAAAAAAJgCAABkcnMv&#10;ZG93bnJldi54bWxQSwUGAAAAAAQABAD1AAAAigM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65920" behindDoc="1" locked="0" layoutInCell="1" allowOverlap="1">
                <wp:simplePos x="0" y="0"/>
                <wp:positionH relativeFrom="page">
                  <wp:posOffset>683895</wp:posOffset>
                </wp:positionH>
                <wp:positionV relativeFrom="paragraph">
                  <wp:posOffset>829945</wp:posOffset>
                </wp:positionV>
                <wp:extent cx="6415405" cy="0"/>
                <wp:effectExtent l="121920" t="115570" r="120650" b="122555"/>
                <wp:wrapNone/>
                <wp:docPr id="26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1307"/>
                          <a:chExt cx="10103" cy="0"/>
                        </a:xfrm>
                      </wpg:grpSpPr>
                      <wps:wsp>
                        <wps:cNvPr id="264" name="Freeform 130"/>
                        <wps:cNvSpPr>
                          <a:spLocks/>
                        </wps:cNvSpPr>
                        <wps:spPr bwMode="auto">
                          <a:xfrm>
                            <a:off x="1077" y="1307"/>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53.85pt;margin-top:65.35pt;width:505.15pt;height:0;z-index:-1066;mso-position-horizontal-relative:page" coordorigin="1077,1307"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">
                <v:shape id="Freeform 130" o:spid="_x0000_s1027" style="position:absolute;left:1077;top:1307;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aEsUA&#10;AADcAAAADwAAAGRycy9kb3ducmV2LnhtbESPQWvCQBSE7wX/w/KE3upGLRKjq0ihYsFLUxG8PbPP&#10;JJh9G3e3Gv+9KxR6HGbmG2a+7EwjruR8bVnBcJCAIC6srrlUsPv5fEtB+ICssbFMCu7kYbnovcwx&#10;0/bG33TNQykihH2GCqoQ2kxKX1Rk0A9sSxy9k3UGQ5SulNrhLcJNI0dJMpEGa44LFbb0UVFxzn+N&#10;gumqvKTTg8vTr/v+uN5ctjYdb5V67XerGYhAXfgP/7U3WsFo8g7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loSxQAAANwAAAAPAAAAAAAAAAAAAAAAAJgCAABkcnMv&#10;ZG93bnJldi54bWxQSwUGAAAAAAQABAD1AAAAigM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66944" behindDoc="1" locked="0" layoutInCell="1" allowOverlap="1">
                <wp:simplePos x="0" y="0"/>
                <wp:positionH relativeFrom="page">
                  <wp:posOffset>683895</wp:posOffset>
                </wp:positionH>
                <wp:positionV relativeFrom="paragraph">
                  <wp:posOffset>1079500</wp:posOffset>
                </wp:positionV>
                <wp:extent cx="6415405" cy="0"/>
                <wp:effectExtent l="121920" t="117475" r="120650" b="120650"/>
                <wp:wrapNone/>
                <wp:docPr id="26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1700"/>
                          <a:chExt cx="10103" cy="0"/>
                        </a:xfrm>
                      </wpg:grpSpPr>
                      <wps:wsp>
                        <wps:cNvPr id="262" name="Freeform 128"/>
                        <wps:cNvSpPr>
                          <a:spLocks/>
                        </wps:cNvSpPr>
                        <wps:spPr bwMode="auto">
                          <a:xfrm>
                            <a:off x="1077" y="1700"/>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53.85pt;margin-top:85pt;width:505.15pt;height:0;z-index:-1065;mso-position-horizontal-relative:page" coordorigin="1077,1700"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">
                <v:shape id="Freeform 128" o:spid="_x0000_s1027" style="position:absolute;left:1077;top:1700;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n/cUA&#10;AADcAAAADwAAAGRycy9kb3ducmV2LnhtbESPQWvCQBSE70L/w/IKvemmKUiMriKCxYKXRhG8PbPP&#10;JDT7Nu5uNf77bkHwOMzMN8xs0ZtWXMn5xrKC91ECgri0uuFKwX63HmYgfEDW2FomBXfysJi/DGaY&#10;a3vjb7oWoRIRwj5HBXUIXS6lL2sy6Ee2I47e2TqDIUpXSe3wFuGmlWmSjKXBhuNCjR2taip/il+j&#10;YLKsLtnk6Irs6344fW4uW5t9bJV6e+2XUxCB+vAMP9obrSAdp/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2f9xQAAANwAAAAPAAAAAAAAAAAAAAAAAJgCAABkcnMv&#10;ZG93bnJldi54bWxQSwUGAAAAAAQABAD1AAAAigMAAAAA&#10;" path="m,l10103,e" filled="f" strokecolor="#e0e0ec" strokeweight="18pt">
                  <v:path arrowok="t" o:connecttype="custom" o:connectlocs="0,0;10103,0" o:connectangles="0,0"/>
                </v:shape>
                <w10:wrap anchorx="page"/>
              </v:group>
            </w:pict>
          </mc:Fallback>
        </mc:AlternateContent>
      </w:r>
      <w:r>
        <w:rPr>
          <w:noProof/>
          <w:lang w:eastAsia="en-GB"/>
        </w:rPr>
        <mc:AlternateContent>
          <mc:Choice Requires="wpg">
            <w:drawing>
              <wp:anchor distT="0" distB="0" distL="114300" distR="114300" simplePos="0" relativeHeight="251667968" behindDoc="1" locked="0" layoutInCell="1" allowOverlap="1">
                <wp:simplePos x="0" y="0"/>
                <wp:positionH relativeFrom="page">
                  <wp:posOffset>683895</wp:posOffset>
                </wp:positionH>
                <wp:positionV relativeFrom="paragraph">
                  <wp:posOffset>1329055</wp:posOffset>
                </wp:positionV>
                <wp:extent cx="6415405" cy="0"/>
                <wp:effectExtent l="121920" t="119380" r="120650" b="118745"/>
                <wp:wrapNone/>
                <wp:docPr id="25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0"/>
                          <a:chOff x="1077" y="2093"/>
                          <a:chExt cx="10103" cy="0"/>
                        </a:xfrm>
                      </wpg:grpSpPr>
                      <wps:wsp>
                        <wps:cNvPr id="260" name="Freeform 126"/>
                        <wps:cNvSpPr>
                          <a:spLocks/>
                        </wps:cNvSpPr>
                        <wps:spPr bwMode="auto">
                          <a:xfrm>
                            <a:off x="1077" y="2093"/>
                            <a:ext cx="10103" cy="0"/>
                          </a:xfrm>
                          <a:custGeom>
                            <a:avLst/>
                            <a:gdLst>
                              <a:gd name="T0" fmla="+- 0 1077 1077"/>
                              <a:gd name="T1" fmla="*/ T0 w 10103"/>
                              <a:gd name="T2" fmla="+- 0 11180 1077"/>
                              <a:gd name="T3" fmla="*/ T2 w 10103"/>
                            </a:gdLst>
                            <a:ahLst/>
                            <a:cxnLst>
                              <a:cxn ang="0">
                                <a:pos x="T1" y="0"/>
                              </a:cxn>
                              <a:cxn ang="0">
                                <a:pos x="T3" y="0"/>
                              </a:cxn>
                            </a:cxnLst>
                            <a:rect l="0" t="0" r="r" b="b"/>
                            <a:pathLst>
                              <a:path w="10103">
                                <a:moveTo>
                                  <a:pt x="0" y="0"/>
                                </a:moveTo>
                                <a:lnTo>
                                  <a:pt x="1010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53.85pt;margin-top:104.65pt;width:505.15pt;height:0;z-index:-1064;mso-position-horizontal-relative:page" coordorigin="1077,2093" coordsize="1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">
                <v:shape id="Freeform 126" o:spid="_x0000_s1027" style="position:absolute;left:1077;top:2093;width:10103;height:0;visibility:visible;mso-wrap-style:square;v-text-anchor:top" coordsize="1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cEcMA&#10;AADcAAAADwAAAGRycy9kb3ducmV2LnhtbERPz2vCMBS+D/wfwhO8rakdSNsZRYSNCl7sxmC3t+at&#10;LWteapJp/e/NYbDjx/d7vZ3MIC7kfG9ZwTJJQRA3VvfcKnh/e3nMQfiArHGwTApu5GG7mT2ssdT2&#10;yie61KEVMYR9iQq6EMZSSt90ZNAndiSO3Ld1BkOErpXa4TWGm0FmabqSBnuODR2OtO+o+al/jYJi&#10;157z4tPV+eH28fVanY82fzoqtZhPu2cQgabwL/5zV1pBtorz4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cEcMAAADcAAAADwAAAAAAAAAAAAAAAACYAgAAZHJzL2Rv&#10;d25yZXYueG1sUEsFBgAAAAAEAAQA9QAAAIgDAAAAAA==&#10;" path="m,l10103,e" filled="f" strokecolor="#e0e0ec" strokeweight="18pt">
                  <v:path arrowok="t" o:connecttype="custom" o:connectlocs="0,0;10103,0" o:connectangles="0,0"/>
                </v:shape>
                <w10:wrap anchorx="page"/>
              </v:group>
            </w:pict>
          </mc:Fallback>
        </mc:AlternateContent>
      </w:r>
      <w:r w:rsidR="00014F31">
        <w:rPr>
          <w:rFonts w:ascii="Arial" w:eastAsia="Arial" w:hAnsi="Arial" w:cs="Arial"/>
          <w:b/>
          <w:color w:val="363435"/>
          <w:sz w:val="22"/>
          <w:szCs w:val="22"/>
        </w:rPr>
        <w:t>3</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w w:val="93"/>
          <w:sz w:val="22"/>
          <w:szCs w:val="22"/>
        </w:rPr>
        <w:t>Please</w:t>
      </w:r>
      <w:r w:rsidR="00014F31">
        <w:rPr>
          <w:rFonts w:ascii="Arial" w:eastAsia="Arial" w:hAnsi="Arial" w:cs="Arial"/>
          <w:color w:val="363435"/>
          <w:spacing w:val="4"/>
          <w:w w:val="93"/>
          <w:sz w:val="22"/>
          <w:szCs w:val="22"/>
        </w:rPr>
        <w:t xml:space="preserve"> </w:t>
      </w:r>
      <w:r w:rsidR="00014F31">
        <w:rPr>
          <w:rFonts w:ascii="Arial" w:eastAsia="Arial" w:hAnsi="Arial" w:cs="Arial"/>
          <w:color w:val="363435"/>
          <w:w w:val="93"/>
          <w:sz w:val="22"/>
          <w:szCs w:val="22"/>
        </w:rPr>
        <w:t>give</w:t>
      </w:r>
      <w:r w:rsidR="00014F31">
        <w:rPr>
          <w:rFonts w:ascii="Arial" w:eastAsia="Arial" w:hAnsi="Arial" w:cs="Arial"/>
          <w:color w:val="363435"/>
          <w:spacing w:val="4"/>
          <w:w w:val="93"/>
          <w:sz w:val="22"/>
          <w:szCs w:val="22"/>
        </w:rPr>
        <w:t xml:space="preserve"> </w:t>
      </w:r>
      <w:r w:rsidR="00014F31">
        <w:rPr>
          <w:rFonts w:ascii="Arial" w:eastAsia="Arial" w:hAnsi="Arial" w:cs="Arial"/>
          <w:color w:val="363435"/>
          <w:w w:val="93"/>
          <w:sz w:val="22"/>
          <w:szCs w:val="22"/>
        </w:rPr>
        <w:t>details</w:t>
      </w:r>
      <w:r w:rsidR="00014F31">
        <w:rPr>
          <w:rFonts w:ascii="Arial" w:eastAsia="Arial" w:hAnsi="Arial" w:cs="Arial"/>
          <w:color w:val="363435"/>
          <w:spacing w:val="17"/>
          <w:w w:val="93"/>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why</w:t>
      </w:r>
      <w:r w:rsidR="00014F31">
        <w:rPr>
          <w:rFonts w:ascii="Arial" w:eastAsia="Arial" w:hAnsi="Arial" w:cs="Arial"/>
          <w:color w:val="363435"/>
          <w:spacing w:val="-12"/>
          <w:sz w:val="22"/>
          <w:szCs w:val="22"/>
        </w:rPr>
        <w:t xml:space="preserve"> </w:t>
      </w:r>
      <w:r w:rsidR="00014F31">
        <w:rPr>
          <w:rFonts w:ascii="Arial" w:eastAsia="Arial" w:hAnsi="Arial" w:cs="Arial"/>
          <w:color w:val="363435"/>
          <w:sz w:val="22"/>
          <w:szCs w:val="22"/>
        </w:rPr>
        <w:t>you</w:t>
      </w:r>
      <w:r w:rsidR="00014F31">
        <w:rPr>
          <w:rFonts w:ascii="Arial" w:eastAsia="Arial" w:hAnsi="Arial" w:cs="Arial"/>
          <w:color w:val="363435"/>
          <w:spacing w:val="-14"/>
          <w:sz w:val="22"/>
          <w:szCs w:val="22"/>
        </w:rPr>
        <w:t xml:space="preserve"> </w:t>
      </w:r>
      <w:r w:rsidR="00014F31">
        <w:rPr>
          <w:rFonts w:ascii="Arial" w:eastAsia="Arial" w:hAnsi="Arial" w:cs="Arial"/>
          <w:color w:val="363435"/>
          <w:w w:val="91"/>
          <w:sz w:val="22"/>
          <w:szCs w:val="22"/>
        </w:rPr>
        <w:t>feel</w:t>
      </w:r>
      <w:r w:rsidR="00014F31">
        <w:rPr>
          <w:rFonts w:ascii="Arial" w:eastAsia="Arial" w:hAnsi="Arial" w:cs="Arial"/>
          <w:color w:val="363435"/>
          <w:spacing w:val="5"/>
          <w:w w:val="91"/>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w:t>
      </w:r>
      <w:r w:rsidR="00014F31">
        <w:rPr>
          <w:rFonts w:ascii="Arial" w:eastAsia="Arial" w:hAnsi="Arial" w:cs="Arial"/>
          <w:color w:val="363435"/>
          <w:spacing w:val="-24"/>
          <w:sz w:val="22"/>
          <w:szCs w:val="22"/>
        </w:rPr>
        <w:t xml:space="preserve"> </w:t>
      </w:r>
      <w:r w:rsidR="00014F31">
        <w:rPr>
          <w:rFonts w:ascii="Arial" w:eastAsia="Arial" w:hAnsi="Arial" w:cs="Arial"/>
          <w:color w:val="363435"/>
          <w:sz w:val="22"/>
          <w:szCs w:val="22"/>
        </w:rPr>
        <w:t>is</w:t>
      </w:r>
      <w:r w:rsidR="00014F31">
        <w:rPr>
          <w:rFonts w:ascii="Arial" w:eastAsia="Arial" w:hAnsi="Arial" w:cs="Arial"/>
          <w:color w:val="363435"/>
          <w:spacing w:val="-13"/>
          <w:sz w:val="22"/>
          <w:szCs w:val="22"/>
        </w:rPr>
        <w:t xml:space="preserve"> </w:t>
      </w:r>
      <w:r w:rsidR="00014F31">
        <w:rPr>
          <w:rFonts w:ascii="Arial" w:eastAsia="Arial" w:hAnsi="Arial" w:cs="Arial"/>
          <w:color w:val="363435"/>
          <w:sz w:val="22"/>
          <w:szCs w:val="22"/>
        </w:rPr>
        <w:t>a</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need</w:t>
      </w:r>
      <w:r w:rsidR="00014F31">
        <w:rPr>
          <w:rFonts w:ascii="Arial" w:eastAsia="Arial" w:hAnsi="Arial" w:cs="Arial"/>
          <w:color w:val="363435"/>
          <w:spacing w:val="-20"/>
          <w:sz w:val="22"/>
          <w:szCs w:val="22"/>
        </w:rPr>
        <w:t xml:space="preserve"> </w:t>
      </w:r>
      <w:r w:rsidR="00014F31">
        <w:rPr>
          <w:rFonts w:ascii="Arial" w:eastAsia="Arial" w:hAnsi="Arial" w:cs="Arial"/>
          <w:color w:val="363435"/>
          <w:sz w:val="22"/>
          <w:szCs w:val="22"/>
        </w:rPr>
        <w:t>for</w:t>
      </w:r>
      <w:r w:rsidR="00014F31">
        <w:rPr>
          <w:rFonts w:ascii="Arial" w:eastAsia="Arial" w:hAnsi="Arial" w:cs="Arial"/>
          <w:color w:val="363435"/>
          <w:spacing w:val="-10"/>
          <w:sz w:val="22"/>
          <w:szCs w:val="22"/>
        </w:rPr>
        <w:t xml:space="preserve"> </w:t>
      </w:r>
      <w:r w:rsidR="00014F31">
        <w:rPr>
          <w:rFonts w:ascii="Arial" w:eastAsia="Arial" w:hAnsi="Arial" w:cs="Arial"/>
          <w:color w:val="363435"/>
          <w:sz w:val="22"/>
          <w:szCs w:val="22"/>
        </w:rPr>
        <w:t>your</w:t>
      </w:r>
      <w:r w:rsidR="00014F31">
        <w:rPr>
          <w:rFonts w:ascii="Arial" w:eastAsia="Arial" w:hAnsi="Arial" w:cs="Arial"/>
          <w:color w:val="363435"/>
          <w:spacing w:val="-17"/>
          <w:sz w:val="22"/>
          <w:szCs w:val="22"/>
        </w:rPr>
        <w:t xml:space="preserve"> </w:t>
      </w:r>
      <w:r w:rsidR="00014F31">
        <w:rPr>
          <w:rFonts w:ascii="Arial" w:eastAsia="Arial" w:hAnsi="Arial" w:cs="Arial"/>
          <w:color w:val="363435"/>
          <w:w w:val="97"/>
          <w:sz w:val="22"/>
          <w:szCs w:val="22"/>
        </w:rPr>
        <w:t>organisation/g</w:t>
      </w:r>
      <w:r w:rsidR="00014F31">
        <w:rPr>
          <w:rFonts w:ascii="Arial" w:eastAsia="Arial" w:hAnsi="Arial" w:cs="Arial"/>
          <w:color w:val="363435"/>
          <w:spacing w:val="-4"/>
          <w:w w:val="97"/>
          <w:sz w:val="22"/>
          <w:szCs w:val="22"/>
        </w:rPr>
        <w:t>r</w:t>
      </w:r>
      <w:r w:rsidR="00014F31">
        <w:rPr>
          <w:rFonts w:ascii="Arial" w:eastAsia="Arial" w:hAnsi="Arial" w:cs="Arial"/>
          <w:color w:val="363435"/>
          <w:w w:val="97"/>
          <w:sz w:val="22"/>
          <w:szCs w:val="22"/>
        </w:rPr>
        <w:t>oup/schemes</w:t>
      </w:r>
      <w:r w:rsidR="00014F31">
        <w:rPr>
          <w:rFonts w:ascii="Arial" w:eastAsia="Arial" w:hAnsi="Arial" w:cs="Arial"/>
          <w:color w:val="363435"/>
          <w:spacing w:val="28"/>
          <w:w w:val="97"/>
          <w:sz w:val="22"/>
          <w:szCs w:val="22"/>
        </w:rPr>
        <w:t xml:space="preserve"> </w:t>
      </w:r>
      <w:r w:rsidR="00014F31">
        <w:rPr>
          <w:rFonts w:ascii="Arial" w:eastAsia="Arial" w:hAnsi="Arial" w:cs="Arial"/>
          <w:color w:val="363435"/>
          <w:sz w:val="22"/>
          <w:szCs w:val="22"/>
        </w:rPr>
        <w:t>to</w:t>
      </w:r>
      <w:r w:rsidR="00014F31">
        <w:rPr>
          <w:rFonts w:ascii="Arial" w:eastAsia="Arial" w:hAnsi="Arial" w:cs="Arial"/>
          <w:color w:val="363435"/>
          <w:spacing w:val="4"/>
          <w:sz w:val="22"/>
          <w:szCs w:val="22"/>
        </w:rPr>
        <w:t xml:space="preserve"> </w:t>
      </w:r>
      <w:r w:rsidR="00014F31">
        <w:rPr>
          <w:rFonts w:ascii="Arial" w:eastAsia="Arial" w:hAnsi="Arial" w:cs="Arial"/>
          <w:color w:val="363435"/>
          <w:sz w:val="22"/>
          <w:szCs w:val="22"/>
        </w:rPr>
        <w:t>be</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established.</w:t>
      </w:r>
    </w:p>
    <w:p w:rsidR="00DB3188" w:rsidRDefault="00DB3188">
      <w:pPr>
        <w:spacing w:before="1" w:line="100" w:lineRule="exact"/>
        <w:rPr>
          <w:sz w:val="10"/>
          <w:szCs w:val="10"/>
        </w:rPr>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893CD9">
      <w:pPr>
        <w:spacing w:line="373" w:lineRule="auto"/>
        <w:ind w:left="1077" w:right="4559" w:hanging="397"/>
        <w:rPr>
          <w:rFonts w:ascii="Arial" w:eastAsia="Arial" w:hAnsi="Arial" w:cs="Arial"/>
          <w:sz w:val="22"/>
          <w:szCs w:val="22"/>
        </w:rPr>
      </w:pPr>
      <w:r>
        <w:rPr>
          <w:noProof/>
          <w:lang w:eastAsia="en-GB"/>
        </w:rPr>
        <mc:AlternateContent>
          <mc:Choice Requires="wpg">
            <w:drawing>
              <wp:anchor distT="0" distB="0" distL="114300" distR="114300" simplePos="0" relativeHeight="251668992" behindDoc="1" locked="0" layoutInCell="1" allowOverlap="1">
                <wp:simplePos x="0" y="0"/>
                <wp:positionH relativeFrom="page">
                  <wp:posOffset>3339465</wp:posOffset>
                </wp:positionH>
                <wp:positionV relativeFrom="paragraph">
                  <wp:posOffset>330200</wp:posOffset>
                </wp:positionV>
                <wp:extent cx="3760470" cy="0"/>
                <wp:effectExtent l="120015" t="120650" r="120015" b="117475"/>
                <wp:wrapNone/>
                <wp:docPr id="25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0470" cy="0"/>
                          <a:chOff x="5259" y="520"/>
                          <a:chExt cx="5922" cy="0"/>
                        </a:xfrm>
                      </wpg:grpSpPr>
                      <wps:wsp>
                        <wps:cNvPr id="258" name="Freeform 124"/>
                        <wps:cNvSpPr>
                          <a:spLocks/>
                        </wps:cNvSpPr>
                        <wps:spPr bwMode="auto">
                          <a:xfrm>
                            <a:off x="5259" y="520"/>
                            <a:ext cx="5922" cy="0"/>
                          </a:xfrm>
                          <a:custGeom>
                            <a:avLst/>
                            <a:gdLst>
                              <a:gd name="T0" fmla="+- 0 5259 5259"/>
                              <a:gd name="T1" fmla="*/ T0 w 5922"/>
                              <a:gd name="T2" fmla="+- 0 11180 5259"/>
                              <a:gd name="T3" fmla="*/ T2 w 5922"/>
                            </a:gdLst>
                            <a:ahLst/>
                            <a:cxnLst>
                              <a:cxn ang="0">
                                <a:pos x="T1" y="0"/>
                              </a:cxn>
                              <a:cxn ang="0">
                                <a:pos x="T3" y="0"/>
                              </a:cxn>
                            </a:cxnLst>
                            <a:rect l="0" t="0" r="r" b="b"/>
                            <a:pathLst>
                              <a:path w="5922">
                                <a:moveTo>
                                  <a:pt x="0" y="0"/>
                                </a:moveTo>
                                <a:lnTo>
                                  <a:pt x="5921"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62.95pt;margin-top:26pt;width:296.1pt;height:0;z-index:-1063;mso-position-horizontal-relative:page" coordorigin="5259,520" coordsize="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">
                <v:shape id="Freeform 124" o:spid="_x0000_s1027" style="position:absolute;left:5259;top:520;width:5922;height:0;visibility:visible;mso-wrap-style:square;v-text-anchor:top" coordsize="5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Ts8AA&#10;AADcAAAADwAAAGRycy9kb3ducmV2LnhtbERPy4rCMBTdC/MP4Q7MzqZWlKFjFBFkFFe+9pfm2lSb&#10;m9JkbMevNwvB5eG8Z4ve1uJOra8cKxglKQjiwumKSwWn43r4DcIHZI21Y1LwTx4W84/BDHPtOt7T&#10;/RBKEUPY56jAhNDkUvrCkEWfuIY4chfXWgwRtqXULXYx3NYyS9OptFhxbDDY0MpQcTv8WQWTaz3e&#10;Lnfr7Xln3G93O19XGT6U+vrslz8gAvXhLX65N1pBNolr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dTs8AAAADcAAAADwAAAAAAAAAAAAAAAACYAgAAZHJzL2Rvd25y&#10;ZXYueG1sUEsFBgAAAAAEAAQA9QAAAIUDAAAAAA==&#10;" path="m,l5921,e" filled="f" strokecolor="#e0e0ec" strokeweight="18pt">
                  <v:path arrowok="t" o:connecttype="custom" o:connectlocs="0,0;5921,0" o:connectangles="0,0"/>
                </v:shape>
                <w10:wrap anchorx="page"/>
              </v:group>
            </w:pict>
          </mc:Fallback>
        </mc:AlternateContent>
      </w:r>
      <w:r>
        <w:rPr>
          <w:noProof/>
          <w:lang w:eastAsia="en-GB"/>
        </w:rPr>
        <mc:AlternateContent>
          <mc:Choice Requires="wpg">
            <w:drawing>
              <wp:anchor distT="0" distB="0" distL="114300" distR="114300" simplePos="0" relativeHeight="251670016" behindDoc="1" locked="0" layoutInCell="1" allowOverlap="1">
                <wp:simplePos x="0" y="0"/>
                <wp:positionH relativeFrom="page">
                  <wp:posOffset>1623695</wp:posOffset>
                </wp:positionH>
                <wp:positionV relativeFrom="paragraph">
                  <wp:posOffset>579755</wp:posOffset>
                </wp:positionV>
                <wp:extent cx="5476240" cy="0"/>
                <wp:effectExtent l="118745" t="122555" r="120015" b="115570"/>
                <wp:wrapNone/>
                <wp:docPr id="25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0"/>
                          <a:chOff x="2557" y="913"/>
                          <a:chExt cx="8624" cy="0"/>
                        </a:xfrm>
                      </wpg:grpSpPr>
                      <wps:wsp>
                        <wps:cNvPr id="256" name="Freeform 122"/>
                        <wps:cNvSpPr>
                          <a:spLocks/>
                        </wps:cNvSpPr>
                        <wps:spPr bwMode="auto">
                          <a:xfrm>
                            <a:off x="2557" y="913"/>
                            <a:ext cx="8624" cy="0"/>
                          </a:xfrm>
                          <a:custGeom>
                            <a:avLst/>
                            <a:gdLst>
                              <a:gd name="T0" fmla="+- 0 2557 2557"/>
                              <a:gd name="T1" fmla="*/ T0 w 8624"/>
                              <a:gd name="T2" fmla="+- 0 11180 2557"/>
                              <a:gd name="T3" fmla="*/ T2 w 8624"/>
                            </a:gdLst>
                            <a:ahLst/>
                            <a:cxnLst>
                              <a:cxn ang="0">
                                <a:pos x="T1" y="0"/>
                              </a:cxn>
                              <a:cxn ang="0">
                                <a:pos x="T3" y="0"/>
                              </a:cxn>
                            </a:cxnLst>
                            <a:rect l="0" t="0" r="r" b="b"/>
                            <a:pathLst>
                              <a:path w="8624">
                                <a:moveTo>
                                  <a:pt x="0" y="0"/>
                                </a:moveTo>
                                <a:lnTo>
                                  <a:pt x="862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27.85pt;margin-top:45.65pt;width:431.2pt;height:0;z-index:-1062;mso-position-horizontal-relative:page" coordorigin="2557,913" coordsize="8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">
                <v:shape id="Freeform 122" o:spid="_x0000_s1027" style="position:absolute;left:2557;top:913;width:8624;height:0;visibility:visible;mso-wrap-style:square;v-text-anchor:top" coordsize="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O2MMA&#10;AADcAAAADwAAAGRycy9kb3ducmV2LnhtbESP0YrCMBRE3wX/IVzBN00VlN1qFBHEgj6o6wdcm2tb&#10;bW5KErX+/WZB2MdhZs4w82VravEk5yvLCkbDBARxbnXFhYLzz2bwBcIHZI21ZVLwJg/LRbczx1Tb&#10;Fx/peQqFiBD2KSooQ2hSKX1ekkE/tA1x9K7WGQxRukJqh68IN7UcJ8lUGqw4LpTY0Lqk/H56GAWH&#10;7SqY+vt9tJdsIm9O77PdZq9Uv9euZiACteE//GlnWsF4MoW/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2O2MMAAADcAAAADwAAAAAAAAAAAAAAAACYAgAAZHJzL2Rv&#10;d25yZXYueG1sUEsFBgAAAAAEAAQA9QAAAIgDAAAAAA==&#10;" path="m,l8623,e" filled="f" strokecolor="#e0e0ec" strokeweight="18pt">
                  <v:path arrowok="t" o:connecttype="custom" o:connectlocs="0,0;8623,0" o:connectangles="0,0"/>
                </v:shape>
                <w10:wrap anchorx="page"/>
              </v:group>
            </w:pict>
          </mc:Fallback>
        </mc:AlternateContent>
      </w:r>
      <w:r w:rsidR="00014F31">
        <w:rPr>
          <w:rFonts w:ascii="Arial" w:eastAsia="Arial" w:hAnsi="Arial" w:cs="Arial"/>
          <w:b/>
          <w:color w:val="363435"/>
          <w:sz w:val="22"/>
          <w:szCs w:val="22"/>
        </w:rPr>
        <w:t>4</w:t>
      </w:r>
      <w:r w:rsidR="00014F31">
        <w:rPr>
          <w:rFonts w:ascii="Arial" w:eastAsia="Arial" w:hAnsi="Arial" w:cs="Arial"/>
          <w:color w:val="363435"/>
          <w:sz w:val="22"/>
          <w:szCs w:val="22"/>
        </w:rPr>
        <w:t xml:space="preserve">:  </w:t>
      </w:r>
      <w:r w:rsidR="00014F31">
        <w:rPr>
          <w:rFonts w:ascii="Arial" w:eastAsia="Arial" w:hAnsi="Arial" w:cs="Arial"/>
          <w:color w:val="363435"/>
          <w:spacing w:val="31"/>
          <w:sz w:val="22"/>
          <w:szCs w:val="22"/>
        </w:rPr>
        <w:t xml:space="preserve"> </w:t>
      </w:r>
      <w:r w:rsidR="00014F31">
        <w:rPr>
          <w:rFonts w:ascii="Arial" w:eastAsia="Arial" w:hAnsi="Arial" w:cs="Arial"/>
          <w:color w:val="363435"/>
          <w:sz w:val="22"/>
          <w:szCs w:val="22"/>
        </w:rPr>
        <w:t>If</w:t>
      </w:r>
      <w:r w:rsidR="00014F31">
        <w:rPr>
          <w:rFonts w:ascii="Arial" w:eastAsia="Arial" w:hAnsi="Arial" w:cs="Arial"/>
          <w:color w:val="363435"/>
          <w:spacing w:val="-17"/>
          <w:sz w:val="22"/>
          <w:szCs w:val="22"/>
        </w:rPr>
        <w:t xml:space="preserve"> </w:t>
      </w:r>
      <w:r w:rsidR="00014F31">
        <w:rPr>
          <w:rFonts w:ascii="Arial" w:eastAsia="Arial" w:hAnsi="Arial" w:cs="Arial"/>
          <w:color w:val="363435"/>
          <w:sz w:val="22"/>
          <w:szCs w:val="22"/>
        </w:rPr>
        <w:t>you</w:t>
      </w:r>
      <w:r w:rsidR="00014F31">
        <w:rPr>
          <w:rFonts w:ascii="Arial" w:eastAsia="Arial" w:hAnsi="Arial" w:cs="Arial"/>
          <w:color w:val="363435"/>
          <w:spacing w:val="-14"/>
          <w:sz w:val="22"/>
          <w:szCs w:val="22"/>
        </w:rPr>
        <w:t xml:space="preserve"> </w:t>
      </w:r>
      <w:r w:rsidR="00014F31">
        <w:rPr>
          <w:rFonts w:ascii="Arial" w:eastAsia="Arial" w:hAnsi="Arial" w:cs="Arial"/>
          <w:color w:val="363435"/>
          <w:w w:val="93"/>
          <w:sz w:val="22"/>
          <w:szCs w:val="22"/>
        </w:rPr>
        <w:t>al</w:t>
      </w:r>
      <w:r w:rsidR="00014F31">
        <w:rPr>
          <w:rFonts w:ascii="Arial" w:eastAsia="Arial" w:hAnsi="Arial" w:cs="Arial"/>
          <w:color w:val="363435"/>
          <w:spacing w:val="-4"/>
          <w:w w:val="93"/>
          <w:sz w:val="22"/>
          <w:szCs w:val="22"/>
        </w:rPr>
        <w:t>r</w:t>
      </w:r>
      <w:r w:rsidR="00014F31">
        <w:rPr>
          <w:rFonts w:ascii="Arial" w:eastAsia="Arial" w:hAnsi="Arial" w:cs="Arial"/>
          <w:color w:val="363435"/>
          <w:w w:val="93"/>
          <w:sz w:val="22"/>
          <w:szCs w:val="22"/>
        </w:rPr>
        <w:t>eady</w:t>
      </w:r>
      <w:r w:rsidR="00014F31">
        <w:rPr>
          <w:rFonts w:ascii="Arial" w:eastAsia="Arial" w:hAnsi="Arial" w:cs="Arial"/>
          <w:color w:val="363435"/>
          <w:spacing w:val="9"/>
          <w:w w:val="93"/>
          <w:sz w:val="22"/>
          <w:szCs w:val="22"/>
        </w:rPr>
        <w:t xml:space="preserve"> </w:t>
      </w:r>
      <w:r w:rsidR="00014F31">
        <w:rPr>
          <w:rFonts w:ascii="Arial" w:eastAsia="Arial" w:hAnsi="Arial" w:cs="Arial"/>
          <w:color w:val="363435"/>
          <w:w w:val="93"/>
          <w:sz w:val="22"/>
          <w:szCs w:val="22"/>
        </w:rPr>
        <w:t>have</w:t>
      </w:r>
      <w:r w:rsidR="00014F31">
        <w:rPr>
          <w:rFonts w:ascii="Arial" w:eastAsia="Arial" w:hAnsi="Arial" w:cs="Arial"/>
          <w:color w:val="363435"/>
          <w:spacing w:val="9"/>
          <w:w w:val="93"/>
          <w:sz w:val="22"/>
          <w:szCs w:val="22"/>
        </w:rPr>
        <w:t xml:space="preserve"> </w:t>
      </w:r>
      <w:r w:rsidR="00014F31">
        <w:rPr>
          <w:rFonts w:ascii="Arial" w:eastAsia="Arial" w:hAnsi="Arial" w:cs="Arial"/>
          <w:color w:val="363435"/>
          <w:sz w:val="22"/>
          <w:szCs w:val="22"/>
        </w:rPr>
        <w:t>a</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bank</w:t>
      </w:r>
      <w:r w:rsidR="00014F31">
        <w:rPr>
          <w:rFonts w:ascii="Arial" w:eastAsia="Arial" w:hAnsi="Arial" w:cs="Arial"/>
          <w:color w:val="363435"/>
          <w:spacing w:val="-10"/>
          <w:sz w:val="22"/>
          <w:szCs w:val="22"/>
        </w:rPr>
        <w:t xml:space="preserve"> </w:t>
      </w:r>
      <w:r w:rsidR="00014F31">
        <w:rPr>
          <w:rFonts w:ascii="Arial" w:eastAsia="Arial" w:hAnsi="Arial" w:cs="Arial"/>
          <w:color w:val="363435"/>
          <w:sz w:val="22"/>
          <w:szCs w:val="22"/>
        </w:rPr>
        <w:t>account</w:t>
      </w:r>
      <w:r w:rsidR="00014F31">
        <w:rPr>
          <w:rFonts w:ascii="Arial" w:eastAsia="Arial" w:hAnsi="Arial" w:cs="Arial"/>
          <w:color w:val="363435"/>
          <w:spacing w:val="-8"/>
          <w:sz w:val="22"/>
          <w:szCs w:val="22"/>
        </w:rPr>
        <w:t xml:space="preserve"> </w:t>
      </w:r>
      <w:r w:rsidR="00014F31">
        <w:rPr>
          <w:rFonts w:ascii="Arial" w:eastAsia="Arial" w:hAnsi="Arial" w:cs="Arial"/>
          <w:color w:val="363435"/>
          <w:w w:val="94"/>
          <w:sz w:val="22"/>
          <w:szCs w:val="22"/>
        </w:rPr>
        <w:t>please</w:t>
      </w:r>
      <w:r w:rsidR="00014F31">
        <w:rPr>
          <w:rFonts w:ascii="Arial" w:eastAsia="Arial" w:hAnsi="Arial" w:cs="Arial"/>
          <w:color w:val="363435"/>
          <w:spacing w:val="4"/>
          <w:w w:val="94"/>
          <w:sz w:val="22"/>
          <w:szCs w:val="22"/>
        </w:rPr>
        <w:t xml:space="preserve"> </w:t>
      </w:r>
      <w:r w:rsidR="00014F31">
        <w:rPr>
          <w:rFonts w:ascii="Arial" w:eastAsia="Arial" w:hAnsi="Arial" w:cs="Arial"/>
          <w:color w:val="363435"/>
          <w:sz w:val="22"/>
          <w:szCs w:val="22"/>
        </w:rPr>
        <w:t>complete</w:t>
      </w:r>
      <w:r w:rsidR="00014F31">
        <w:rPr>
          <w:rFonts w:ascii="Arial" w:eastAsia="Arial" w:hAnsi="Arial" w:cs="Arial"/>
          <w:color w:val="363435"/>
          <w:spacing w:val="-18"/>
          <w:sz w:val="22"/>
          <w:szCs w:val="22"/>
        </w:rPr>
        <w:t xml:space="preserve"> </w:t>
      </w:r>
      <w:r w:rsidR="00014F31">
        <w:rPr>
          <w:rFonts w:ascii="Arial" w:eastAsia="Arial" w:hAnsi="Arial" w:cs="Arial"/>
          <w:color w:val="363435"/>
          <w:sz w:val="22"/>
          <w:szCs w:val="22"/>
        </w:rPr>
        <w:t>this</w:t>
      </w:r>
      <w:r w:rsidR="00014F31">
        <w:rPr>
          <w:rFonts w:ascii="Arial" w:eastAsia="Arial" w:hAnsi="Arial" w:cs="Arial"/>
          <w:color w:val="363435"/>
          <w:spacing w:val="-14"/>
          <w:sz w:val="22"/>
          <w:szCs w:val="22"/>
        </w:rPr>
        <w:t xml:space="preserve"> </w:t>
      </w:r>
      <w:r w:rsidR="00014F31">
        <w:rPr>
          <w:rFonts w:ascii="Arial" w:eastAsia="Arial" w:hAnsi="Arial" w:cs="Arial"/>
          <w:color w:val="363435"/>
          <w:sz w:val="22"/>
          <w:szCs w:val="22"/>
        </w:rPr>
        <w:t>question: How many</w:t>
      </w:r>
      <w:r w:rsidR="00014F31">
        <w:rPr>
          <w:rFonts w:ascii="Arial" w:eastAsia="Arial" w:hAnsi="Arial" w:cs="Arial"/>
          <w:color w:val="363435"/>
          <w:spacing w:val="-22"/>
          <w:sz w:val="22"/>
          <w:szCs w:val="22"/>
        </w:rPr>
        <w:t xml:space="preserve"> </w:t>
      </w:r>
      <w:r w:rsidR="00014F31">
        <w:rPr>
          <w:rFonts w:ascii="Arial" w:eastAsia="Arial" w:hAnsi="Arial" w:cs="Arial"/>
          <w:color w:val="363435"/>
          <w:w w:val="95"/>
          <w:sz w:val="22"/>
          <w:szCs w:val="22"/>
        </w:rPr>
        <w:t>signatories</w:t>
      </w:r>
      <w:r w:rsidR="00014F31">
        <w:rPr>
          <w:rFonts w:ascii="Arial" w:eastAsia="Arial" w:hAnsi="Arial" w:cs="Arial"/>
          <w:color w:val="363435"/>
          <w:spacing w:val="3"/>
          <w:w w:val="95"/>
          <w:sz w:val="22"/>
          <w:szCs w:val="22"/>
        </w:rPr>
        <w:t xml:space="preserve"> </w:t>
      </w:r>
      <w:r w:rsidR="00014F31">
        <w:rPr>
          <w:rFonts w:ascii="Arial" w:eastAsia="Arial" w:hAnsi="Arial" w:cs="Arial"/>
          <w:color w:val="363435"/>
          <w:sz w:val="22"/>
          <w:szCs w:val="22"/>
        </w:rPr>
        <w:t>a</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w:t>
      </w:r>
      <w:r w:rsidR="00014F31">
        <w:rPr>
          <w:rFonts w:ascii="Arial" w:eastAsia="Arial" w:hAnsi="Arial" w:cs="Arial"/>
          <w:color w:val="363435"/>
          <w:spacing w:val="-22"/>
          <w:sz w:val="22"/>
          <w:szCs w:val="22"/>
        </w:rPr>
        <w:t xml:space="preserve"> </w:t>
      </w:r>
      <w:r w:rsidR="00014F31">
        <w:rPr>
          <w:rFonts w:ascii="Arial" w:eastAsia="Arial" w:hAnsi="Arial" w:cs="Arial"/>
          <w:color w:val="363435"/>
          <w:sz w:val="22"/>
          <w:szCs w:val="22"/>
        </w:rPr>
        <w:t>on</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the</w:t>
      </w:r>
      <w:r w:rsidR="00014F31">
        <w:rPr>
          <w:rFonts w:ascii="Arial" w:eastAsia="Arial" w:hAnsi="Arial" w:cs="Arial"/>
          <w:color w:val="363435"/>
          <w:spacing w:val="-9"/>
          <w:sz w:val="22"/>
          <w:szCs w:val="22"/>
        </w:rPr>
        <w:t xml:space="preserve"> </w:t>
      </w:r>
      <w:r w:rsidR="00014F31">
        <w:rPr>
          <w:rFonts w:ascii="Arial" w:eastAsia="Arial" w:hAnsi="Arial" w:cs="Arial"/>
          <w:color w:val="363435"/>
          <w:sz w:val="22"/>
          <w:szCs w:val="22"/>
        </w:rPr>
        <w:t>account</w:t>
      </w:r>
      <w:proofErr w:type="gramStart"/>
      <w:r w:rsidR="00014F31">
        <w:rPr>
          <w:rFonts w:ascii="Arial" w:eastAsia="Arial" w:hAnsi="Arial" w:cs="Arial"/>
          <w:color w:val="363435"/>
          <w:sz w:val="22"/>
          <w:szCs w:val="22"/>
        </w:rPr>
        <w:t>?:</w:t>
      </w:r>
      <w:proofErr w:type="gramEnd"/>
    </w:p>
    <w:p w:rsidR="00DB3188" w:rsidRDefault="00893CD9">
      <w:pPr>
        <w:spacing w:before="4" w:line="373" w:lineRule="auto"/>
        <w:ind w:left="1077" w:right="9372"/>
        <w:rPr>
          <w:rFonts w:ascii="Arial" w:eastAsia="Arial" w:hAnsi="Arial" w:cs="Arial"/>
          <w:sz w:val="22"/>
          <w:szCs w:val="22"/>
        </w:rPr>
      </w:pPr>
      <w:r>
        <w:rPr>
          <w:noProof/>
          <w:lang w:eastAsia="en-GB"/>
        </w:rPr>
        <mc:AlternateContent>
          <mc:Choice Requires="wpg">
            <w:drawing>
              <wp:anchor distT="0" distB="0" distL="114300" distR="114300" simplePos="0" relativeHeight="251671040" behindDoc="1" locked="0" layoutInCell="1" allowOverlap="1">
                <wp:simplePos x="0" y="0"/>
                <wp:positionH relativeFrom="page">
                  <wp:posOffset>1258570</wp:posOffset>
                </wp:positionH>
                <wp:positionV relativeFrom="paragraph">
                  <wp:posOffset>332740</wp:posOffset>
                </wp:positionV>
                <wp:extent cx="5841365" cy="0"/>
                <wp:effectExtent l="115570" t="123190" r="120015" b="114935"/>
                <wp:wrapNone/>
                <wp:docPr id="25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0"/>
                          <a:chOff x="1982" y="524"/>
                          <a:chExt cx="9199" cy="0"/>
                        </a:xfrm>
                      </wpg:grpSpPr>
                      <wps:wsp>
                        <wps:cNvPr id="254" name="Freeform 120"/>
                        <wps:cNvSpPr>
                          <a:spLocks/>
                        </wps:cNvSpPr>
                        <wps:spPr bwMode="auto">
                          <a:xfrm>
                            <a:off x="1982" y="524"/>
                            <a:ext cx="9199" cy="0"/>
                          </a:xfrm>
                          <a:custGeom>
                            <a:avLst/>
                            <a:gdLst>
                              <a:gd name="T0" fmla="+- 0 1982 1982"/>
                              <a:gd name="T1" fmla="*/ T0 w 9199"/>
                              <a:gd name="T2" fmla="+- 0 11180 1982"/>
                              <a:gd name="T3" fmla="*/ T2 w 9199"/>
                            </a:gdLst>
                            <a:ahLst/>
                            <a:cxnLst>
                              <a:cxn ang="0">
                                <a:pos x="T1" y="0"/>
                              </a:cxn>
                              <a:cxn ang="0">
                                <a:pos x="T3" y="0"/>
                              </a:cxn>
                            </a:cxnLst>
                            <a:rect l="0" t="0" r="r" b="b"/>
                            <a:pathLst>
                              <a:path w="9199">
                                <a:moveTo>
                                  <a:pt x="0" y="0"/>
                                </a:moveTo>
                                <a:lnTo>
                                  <a:pt x="9198"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99.1pt;margin-top:26.2pt;width:459.95pt;height:0;z-index:-1061;mso-position-horizontal-relative:page" coordorigin="1982,524" coordsize="9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">
                <v:shape id="Freeform 120" o:spid="_x0000_s1027" style="position:absolute;left:1982;top:524;width:9199;height:0;visibility:visible;mso-wrap-style:square;v-text-anchor:top" coordsize="9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ZFcYA&#10;AADcAAAADwAAAGRycy9kb3ducmV2LnhtbESPUUvDQBCE34X+h2MLvoi9tGitsddShIIgCI1B+rjk&#10;1uQwu5fmrm3013uC0MdhZr5hluuBW3WiPjgvBqaTDBRJ5a2T2kD5vr1dgAoRxWLrhQx8U4D1anS1&#10;xNz6s+zoVMRaJYiEHA00MXa51qFqiDFMfEeSvE/fM8Yk+1rbHs8Jzq2eZdlcMzpJCw129NxQ9VUc&#10;2cDeT8sD8/7BvS6G8u3mxz3yR2HM9XjYPIGKNMRL+L/9Yg3M7u/g70w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xZFcYAAADcAAAADwAAAAAAAAAAAAAAAACYAgAAZHJz&#10;L2Rvd25yZXYueG1sUEsFBgAAAAAEAAQA9QAAAIsDAAAAAA==&#10;" path="m,l9198,e" filled="f" strokecolor="#e0e0ec" strokeweight="18pt">
                  <v:path arrowok="t" o:connecttype="custom" o:connectlocs="0,0;9198,0" o:connectangles="0,0"/>
                </v:shape>
                <w10:wrap anchorx="page"/>
              </v:group>
            </w:pict>
          </mc:Fallback>
        </mc:AlternateContent>
      </w:r>
      <w:r>
        <w:rPr>
          <w:noProof/>
          <w:lang w:eastAsia="en-GB"/>
        </w:rPr>
        <mc:AlternateContent>
          <mc:Choice Requires="wpg">
            <w:drawing>
              <wp:anchor distT="0" distB="0" distL="114300" distR="114300" simplePos="0" relativeHeight="251672064" behindDoc="1" locked="0" layoutInCell="1" allowOverlap="1">
                <wp:simplePos x="0" y="0"/>
                <wp:positionH relativeFrom="page">
                  <wp:posOffset>2011680</wp:posOffset>
                </wp:positionH>
                <wp:positionV relativeFrom="paragraph">
                  <wp:posOffset>582295</wp:posOffset>
                </wp:positionV>
                <wp:extent cx="5087620" cy="0"/>
                <wp:effectExtent l="116205" t="115570" r="120650" b="122555"/>
                <wp:wrapNone/>
                <wp:docPr id="25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0"/>
                          <a:chOff x="3168" y="917"/>
                          <a:chExt cx="8012" cy="0"/>
                        </a:xfrm>
                      </wpg:grpSpPr>
                      <wps:wsp>
                        <wps:cNvPr id="252" name="Freeform 118"/>
                        <wps:cNvSpPr>
                          <a:spLocks/>
                        </wps:cNvSpPr>
                        <wps:spPr bwMode="auto">
                          <a:xfrm>
                            <a:off x="3168" y="917"/>
                            <a:ext cx="8012" cy="0"/>
                          </a:xfrm>
                          <a:custGeom>
                            <a:avLst/>
                            <a:gdLst>
                              <a:gd name="T0" fmla="+- 0 3168 3168"/>
                              <a:gd name="T1" fmla="*/ T0 w 8012"/>
                              <a:gd name="T2" fmla="+- 0 11180 3168"/>
                              <a:gd name="T3" fmla="*/ T2 w 8012"/>
                            </a:gdLst>
                            <a:ahLst/>
                            <a:cxnLst>
                              <a:cxn ang="0">
                                <a:pos x="T1" y="0"/>
                              </a:cxn>
                              <a:cxn ang="0">
                                <a:pos x="T3" y="0"/>
                              </a:cxn>
                            </a:cxnLst>
                            <a:rect l="0" t="0" r="r" b="b"/>
                            <a:pathLst>
                              <a:path w="8012">
                                <a:moveTo>
                                  <a:pt x="0" y="0"/>
                                </a:moveTo>
                                <a:lnTo>
                                  <a:pt x="8012"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158.4pt;margin-top:45.85pt;width:400.6pt;height:0;z-index:-1060;mso-position-horizontal-relative:page" coordorigin="3168,917" coordsize="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">
                <v:shape id="Freeform 118" o:spid="_x0000_s1027" style="position:absolute;left:3168;top:917;width:8012;height:0;visibility:visible;mso-wrap-style:square;v-text-anchor:top"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9OMMA&#10;AADcAAAADwAAAGRycy9kb3ducmV2LnhtbESPUWvCQBCE3wv+h2MF3+rFoEWip4i2tBZ8MPoDltya&#10;BHN7Ibdq/Pe9QqGPw8x8wyzXvWvUnbpQezYwGSegiAtvay4NnE8fr3NQQZAtNp7JwJMCrFeDlyVm&#10;1j/4SPdcShUhHDI0UIm0mdahqMhhGPuWOHoX3zmUKLtS2w4fEe4anSbJm3ZYc1yosKVtRcU1vzkD&#10;MylKyS96c5s/v98/d4c9TWVvzGjYbxaghHr5D/+1v6yBdJbC75l4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9OMMAAADcAAAADwAAAAAAAAAAAAAAAACYAgAAZHJzL2Rv&#10;d25yZXYueG1sUEsFBgAAAAAEAAQA9QAAAIgDAAAAAA==&#10;" path="m,l8012,e" filled="f" strokecolor="#e0e0ec" strokeweight="18pt">
                  <v:path arrowok="t" o:connecttype="custom" o:connectlocs="0,0;8012,0" o:connectangles="0,0"/>
                </v:shape>
                <w10:wrap anchorx="page"/>
              </v:group>
            </w:pict>
          </mc:Fallback>
        </mc:AlternateContent>
      </w:r>
      <w:r w:rsidR="00014F31">
        <w:rPr>
          <w:rFonts w:ascii="Arial" w:eastAsia="Arial" w:hAnsi="Arial" w:cs="Arial"/>
          <w:color w:val="363435"/>
          <w:sz w:val="22"/>
          <w:szCs w:val="22"/>
        </w:rPr>
        <w:t>Name</w:t>
      </w:r>
      <w:r w:rsidR="00014F31">
        <w:rPr>
          <w:rFonts w:ascii="Arial" w:eastAsia="Arial" w:hAnsi="Arial" w:cs="Arial"/>
          <w:color w:val="363435"/>
          <w:spacing w:val="-23"/>
          <w:sz w:val="22"/>
          <w:szCs w:val="22"/>
        </w:rPr>
        <w:t xml:space="preserve"> </w:t>
      </w:r>
      <w:r w:rsidR="00014F31">
        <w:rPr>
          <w:rFonts w:ascii="Arial" w:eastAsia="Arial" w:hAnsi="Arial" w:cs="Arial"/>
          <w:color w:val="363435"/>
          <w:sz w:val="22"/>
          <w:szCs w:val="22"/>
        </w:rPr>
        <w:t>of</w:t>
      </w:r>
      <w:r w:rsidR="00014F31">
        <w:rPr>
          <w:rFonts w:ascii="Arial" w:eastAsia="Arial" w:hAnsi="Arial" w:cs="Arial"/>
          <w:color w:val="363435"/>
          <w:spacing w:val="-5"/>
          <w:sz w:val="22"/>
          <w:szCs w:val="22"/>
        </w:rPr>
        <w:t xml:space="preserve"> </w:t>
      </w:r>
      <w:r w:rsidR="00014F31">
        <w:rPr>
          <w:rFonts w:ascii="Arial" w:eastAsia="Arial" w:hAnsi="Arial" w:cs="Arial"/>
          <w:color w:val="363435"/>
          <w:sz w:val="22"/>
          <w:szCs w:val="22"/>
        </w:rPr>
        <w:t>Bank: Add</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ess:</w:t>
      </w:r>
    </w:p>
    <w:p w:rsidR="00DB3188" w:rsidRDefault="00014F31">
      <w:pPr>
        <w:spacing w:before="4"/>
        <w:ind w:left="1077"/>
        <w:rPr>
          <w:rFonts w:ascii="Arial" w:eastAsia="Arial" w:hAnsi="Arial" w:cs="Arial"/>
          <w:sz w:val="22"/>
          <w:szCs w:val="22"/>
        </w:rPr>
      </w:pPr>
      <w:r>
        <w:rPr>
          <w:rFonts w:ascii="Arial" w:eastAsia="Arial" w:hAnsi="Arial" w:cs="Arial"/>
          <w:color w:val="363435"/>
          <w:sz w:val="22"/>
          <w:szCs w:val="22"/>
        </w:rPr>
        <w:t>Bank</w:t>
      </w:r>
      <w:r>
        <w:rPr>
          <w:rFonts w:ascii="Arial" w:eastAsia="Arial" w:hAnsi="Arial" w:cs="Arial"/>
          <w:color w:val="363435"/>
          <w:spacing w:val="-15"/>
          <w:sz w:val="22"/>
          <w:szCs w:val="22"/>
        </w:rPr>
        <w:t xml:space="preserve"> </w:t>
      </w:r>
      <w:r>
        <w:rPr>
          <w:rFonts w:ascii="Arial" w:eastAsia="Arial" w:hAnsi="Arial" w:cs="Arial"/>
          <w:color w:val="363435"/>
          <w:sz w:val="22"/>
          <w:szCs w:val="22"/>
        </w:rPr>
        <w:t>Account</w:t>
      </w:r>
      <w:r>
        <w:rPr>
          <w:rFonts w:ascii="Arial" w:eastAsia="Arial" w:hAnsi="Arial" w:cs="Arial"/>
          <w:color w:val="363435"/>
          <w:spacing w:val="-8"/>
          <w:sz w:val="22"/>
          <w:szCs w:val="22"/>
        </w:rPr>
        <w:t xml:space="preserve"> </w:t>
      </w:r>
      <w:r>
        <w:rPr>
          <w:rFonts w:ascii="Arial" w:eastAsia="Arial" w:hAnsi="Arial" w:cs="Arial"/>
          <w:color w:val="363435"/>
          <w:sz w:val="22"/>
          <w:szCs w:val="22"/>
        </w:rPr>
        <w:t>Name:</w:t>
      </w:r>
    </w:p>
    <w:p w:rsidR="00DB3188" w:rsidRDefault="00DB3188">
      <w:pPr>
        <w:spacing w:line="140" w:lineRule="exact"/>
        <w:rPr>
          <w:sz w:val="14"/>
          <w:szCs w:val="14"/>
        </w:rPr>
      </w:pPr>
    </w:p>
    <w:p w:rsidR="00DB3188" w:rsidRDefault="00893CD9">
      <w:pPr>
        <w:ind w:left="1077"/>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73088" behindDoc="1" locked="0" layoutInCell="1" allowOverlap="1">
                <wp:simplePos x="0" y="0"/>
                <wp:positionH relativeFrom="page">
                  <wp:posOffset>1380490</wp:posOffset>
                </wp:positionH>
                <wp:positionV relativeFrom="paragraph">
                  <wp:posOffset>80010</wp:posOffset>
                </wp:positionV>
                <wp:extent cx="2155190" cy="0"/>
                <wp:effectExtent l="123190" t="118110" r="121920" b="120015"/>
                <wp:wrapNone/>
                <wp:docPr id="24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0"/>
                          <a:chOff x="2174" y="126"/>
                          <a:chExt cx="3394" cy="0"/>
                        </a:xfrm>
                      </wpg:grpSpPr>
                      <wps:wsp>
                        <wps:cNvPr id="250" name="Freeform 116"/>
                        <wps:cNvSpPr>
                          <a:spLocks/>
                        </wps:cNvSpPr>
                        <wps:spPr bwMode="auto">
                          <a:xfrm>
                            <a:off x="2174" y="126"/>
                            <a:ext cx="3394" cy="0"/>
                          </a:xfrm>
                          <a:custGeom>
                            <a:avLst/>
                            <a:gdLst>
                              <a:gd name="T0" fmla="+- 0 2174 2174"/>
                              <a:gd name="T1" fmla="*/ T0 w 3394"/>
                              <a:gd name="T2" fmla="+- 0 5567 2174"/>
                              <a:gd name="T3" fmla="*/ T2 w 3394"/>
                            </a:gdLst>
                            <a:ahLst/>
                            <a:cxnLst>
                              <a:cxn ang="0">
                                <a:pos x="T1" y="0"/>
                              </a:cxn>
                              <a:cxn ang="0">
                                <a:pos x="T3" y="0"/>
                              </a:cxn>
                            </a:cxnLst>
                            <a:rect l="0" t="0" r="r" b="b"/>
                            <a:pathLst>
                              <a:path w="3394">
                                <a:moveTo>
                                  <a:pt x="0" y="0"/>
                                </a:moveTo>
                                <a:lnTo>
                                  <a:pt x="3393"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08.7pt;margin-top:6.3pt;width:169.7pt;height:0;z-index:-1059;mso-position-horizontal-relative:page" coordorigin="2174,126" coordsize="3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">
                <v:shape id="Freeform 116" o:spid="_x0000_s1027" style="position:absolute;left:2174;top:126;width:3394;height:0;visibility:visible;mso-wrap-style:square;v-text-anchor:top" coordsize="3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Q8EA&#10;AADcAAAADwAAAGRycy9kb3ducmV2LnhtbERPTUvDQBC9C/6HZQRvdmNai8RuixQKpV60FfQ4ZMds&#10;aHY27K5J+u+dQ8Hj432vNpPv1EAxtYENPM4KUMR1sC03Bj5Pu4dnUCkjW+wCk4ELJdisb29WWNkw&#10;8gcNx9woCeFUoQGXc19pnWpHHtMs9MTC/YToMQuMjbYRRwn3nS6LYqk9tiwNDnvaOqrPx19voIxp&#10;/+0O51Tm0Iw4X3wNb+9zY+7vptcXUJmm/C++uvdWfE8yX87IEd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BKkPBAAAA3AAAAA8AAAAAAAAAAAAAAAAAmAIAAGRycy9kb3du&#10;cmV2LnhtbFBLBQYAAAAABAAEAPUAAACGAwAAAAA=&#10;" path="m,l3393,e" filled="f" strokecolor="#e0e0ec" strokeweight="18pt">
                  <v:path arrowok="t" o:connecttype="custom" o:connectlocs="0,0;3393,0" o:connectangles="0,0"/>
                </v:shape>
                <w10:wrap anchorx="page"/>
              </v:group>
            </w:pict>
          </mc:Fallback>
        </mc:AlternateContent>
      </w:r>
      <w:r>
        <w:rPr>
          <w:noProof/>
          <w:lang w:eastAsia="en-GB"/>
        </w:rPr>
        <mc:AlternateContent>
          <mc:Choice Requires="wpg">
            <w:drawing>
              <wp:anchor distT="0" distB="0" distL="114300" distR="114300" simplePos="0" relativeHeight="251674112" behindDoc="1" locked="0" layoutInCell="1" allowOverlap="1">
                <wp:simplePos x="0" y="0"/>
                <wp:positionH relativeFrom="page">
                  <wp:posOffset>5353050</wp:posOffset>
                </wp:positionH>
                <wp:positionV relativeFrom="paragraph">
                  <wp:posOffset>80010</wp:posOffset>
                </wp:positionV>
                <wp:extent cx="1746250" cy="0"/>
                <wp:effectExtent l="114300" t="118110" r="120650" b="120015"/>
                <wp:wrapNone/>
                <wp:docPr id="24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0"/>
                          <a:chOff x="8430" y="126"/>
                          <a:chExt cx="2750" cy="0"/>
                        </a:xfrm>
                      </wpg:grpSpPr>
                      <wps:wsp>
                        <wps:cNvPr id="248" name="Freeform 114"/>
                        <wps:cNvSpPr>
                          <a:spLocks/>
                        </wps:cNvSpPr>
                        <wps:spPr bwMode="auto">
                          <a:xfrm>
                            <a:off x="8430" y="126"/>
                            <a:ext cx="2750" cy="0"/>
                          </a:xfrm>
                          <a:custGeom>
                            <a:avLst/>
                            <a:gdLst>
                              <a:gd name="T0" fmla="+- 0 8430 8430"/>
                              <a:gd name="T1" fmla="*/ T0 w 2750"/>
                              <a:gd name="T2" fmla="+- 0 11180 8430"/>
                              <a:gd name="T3" fmla="*/ T2 w 2750"/>
                            </a:gdLst>
                            <a:ahLst/>
                            <a:cxnLst>
                              <a:cxn ang="0">
                                <a:pos x="T1" y="0"/>
                              </a:cxn>
                              <a:cxn ang="0">
                                <a:pos x="T3" y="0"/>
                              </a:cxn>
                            </a:cxnLst>
                            <a:rect l="0" t="0" r="r" b="b"/>
                            <a:pathLst>
                              <a:path w="2750">
                                <a:moveTo>
                                  <a:pt x="0" y="0"/>
                                </a:moveTo>
                                <a:lnTo>
                                  <a:pt x="275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421.5pt;margin-top:6.3pt;width:137.5pt;height:0;z-index:-1058;mso-position-horizontal-relative:page" coordorigin="8430,126" coordsize="2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">
                <v:shape id="Freeform 114" o:spid="_x0000_s1027" style="position:absolute;left:8430;top:126;width:2750;height:0;visibility:visible;mso-wrap-style:square;v-text-anchor:top" coordsize="2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iNLwA&#10;AADcAAAADwAAAGRycy9kb3ducmV2LnhtbERPy6rCMBDdC/5DGMGdJopUqUYR4aIufXzA0IxtsZnU&#10;JFfr35uF4PJw3qtNZxvxJB9qxxomYwWCuHCm5lLD9fI3WoAIEdlg45g0vCnAZt3vrTA37sUnep5j&#10;KVIIhxw1VDG2uZShqMhiGLuWOHE35y3GBH0pjcdXCreNnCqVSYs1p4YKW9pVVNzP/1aDR5o4NYuX&#10;vTnur8VRZXPOHloPB912CSJSF3/ir/tgNExnaW06k4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AWI0vAAAANwAAAAPAAAAAAAAAAAAAAAAAJgCAABkcnMvZG93bnJldi54&#10;bWxQSwUGAAAAAAQABAD1AAAAgQMAAAAA&#10;" path="m,l2750,e" filled="f" strokecolor="#e0e0ec" strokeweight="18pt">
                  <v:path arrowok="t" o:connecttype="custom" o:connectlocs="0,0;2750,0" o:connectangles="0,0"/>
                </v:shape>
                <w10:wrap anchorx="page"/>
              </v:group>
            </w:pict>
          </mc:Fallback>
        </mc:AlternateContent>
      </w:r>
      <w:r w:rsidR="00014F31">
        <w:rPr>
          <w:rFonts w:ascii="Arial" w:eastAsia="Arial" w:hAnsi="Arial" w:cs="Arial"/>
          <w:color w:val="363435"/>
          <w:sz w:val="22"/>
          <w:szCs w:val="22"/>
        </w:rPr>
        <w:t>Sort</w:t>
      </w:r>
      <w:r w:rsidR="00014F31">
        <w:rPr>
          <w:rFonts w:ascii="Arial" w:eastAsia="Arial" w:hAnsi="Arial" w:cs="Arial"/>
          <w:color w:val="363435"/>
          <w:spacing w:val="-8"/>
          <w:sz w:val="22"/>
          <w:szCs w:val="22"/>
        </w:rPr>
        <w:t xml:space="preserve"> </w:t>
      </w:r>
      <w:r w:rsidR="00014F31">
        <w:rPr>
          <w:rFonts w:ascii="Arial" w:eastAsia="Arial" w:hAnsi="Arial" w:cs="Arial"/>
          <w:color w:val="363435"/>
          <w:sz w:val="22"/>
          <w:szCs w:val="22"/>
        </w:rPr>
        <w:t xml:space="preserve">Code:                                                                         </w:t>
      </w:r>
      <w:r w:rsidR="00014F31">
        <w:rPr>
          <w:rFonts w:ascii="Arial" w:eastAsia="Arial" w:hAnsi="Arial" w:cs="Arial"/>
          <w:color w:val="363435"/>
          <w:spacing w:val="56"/>
          <w:sz w:val="22"/>
          <w:szCs w:val="22"/>
        </w:rPr>
        <w:t xml:space="preserve"> </w:t>
      </w:r>
      <w:r w:rsidR="00014F31">
        <w:rPr>
          <w:rFonts w:ascii="Arial" w:eastAsia="Arial" w:hAnsi="Arial" w:cs="Arial"/>
          <w:color w:val="363435"/>
          <w:sz w:val="22"/>
          <w:szCs w:val="22"/>
        </w:rPr>
        <w:t>Account</w:t>
      </w:r>
      <w:r w:rsidR="00014F31">
        <w:rPr>
          <w:rFonts w:ascii="Arial" w:eastAsia="Arial" w:hAnsi="Arial" w:cs="Arial"/>
          <w:color w:val="363435"/>
          <w:spacing w:val="-8"/>
          <w:sz w:val="22"/>
          <w:szCs w:val="22"/>
        </w:rPr>
        <w:t xml:space="preserve"> </w:t>
      </w:r>
      <w:r w:rsidR="00861EB3">
        <w:rPr>
          <w:rFonts w:ascii="Arial" w:eastAsia="Arial" w:hAnsi="Arial" w:cs="Arial"/>
          <w:color w:val="363435"/>
          <w:sz w:val="22"/>
          <w:szCs w:val="22"/>
        </w:rPr>
        <w:t>Number</w:t>
      </w:r>
    </w:p>
    <w:p w:rsidR="00861EB3" w:rsidRDefault="00861EB3">
      <w:pPr>
        <w:ind w:left="1077"/>
        <w:rPr>
          <w:rFonts w:ascii="Arial" w:eastAsia="Arial" w:hAnsi="Arial" w:cs="Arial"/>
          <w:sz w:val="22"/>
          <w:szCs w:val="22"/>
        </w:rPr>
        <w:sectPr w:rsidR="00861EB3">
          <w:headerReference w:type="default" r:id="rId30"/>
          <w:footerReference w:type="default" r:id="rId31"/>
          <w:pgSz w:w="11920" w:h="16840"/>
          <w:pgMar w:top="1100" w:right="0" w:bottom="280" w:left="0" w:header="0" w:footer="360" w:gutter="0"/>
          <w:pgNumType w:start="9"/>
          <w:cols w:space="720"/>
        </w:sectPr>
      </w:pPr>
    </w:p>
    <w:p w:rsidR="00DB3188" w:rsidRPr="00861EB3" w:rsidRDefault="00861EB3">
      <w:pPr>
        <w:spacing w:before="3" w:line="120" w:lineRule="exact"/>
        <w:rPr>
          <w:sz w:val="44"/>
          <w:szCs w:val="44"/>
        </w:rPr>
      </w:pPr>
      <w:r w:rsidRPr="00861EB3">
        <w:rPr>
          <w:color w:val="363435"/>
          <w:sz w:val="44"/>
          <w:szCs w:val="44"/>
        </w:rPr>
        <w:lastRenderedPageBreak/>
        <w:t xml:space="preserve"> </w:t>
      </w:r>
    </w:p>
    <w:p w:rsidR="00DB3188" w:rsidRDefault="00DB3188">
      <w:pPr>
        <w:spacing w:line="200" w:lineRule="exact"/>
      </w:pPr>
    </w:p>
    <w:p w:rsidR="00DB3188" w:rsidRDefault="00DB3188">
      <w:pPr>
        <w:spacing w:line="200" w:lineRule="exact"/>
      </w:pPr>
    </w:p>
    <w:p w:rsidR="00DB3188" w:rsidRDefault="00014F31">
      <w:pPr>
        <w:spacing w:before="33" w:line="240" w:lineRule="exact"/>
        <w:ind w:left="680"/>
        <w:rPr>
          <w:rFonts w:ascii="Arial" w:eastAsia="Arial" w:hAnsi="Arial" w:cs="Arial"/>
          <w:sz w:val="22"/>
          <w:szCs w:val="22"/>
        </w:rPr>
      </w:pPr>
      <w:r>
        <w:rPr>
          <w:rFonts w:ascii="Arial" w:eastAsia="Arial" w:hAnsi="Arial" w:cs="Arial"/>
          <w:color w:val="363435"/>
          <w:spacing w:val="-24"/>
          <w:position w:val="-1"/>
          <w:sz w:val="22"/>
          <w:szCs w:val="22"/>
        </w:rPr>
        <w:t>T</w:t>
      </w:r>
      <w:r>
        <w:rPr>
          <w:rFonts w:ascii="Arial" w:eastAsia="Arial" w:hAnsi="Arial" w:cs="Arial"/>
          <w:color w:val="363435"/>
          <w:position w:val="-1"/>
          <w:sz w:val="22"/>
          <w:szCs w:val="22"/>
        </w:rPr>
        <w:t>o</w:t>
      </w:r>
      <w:r>
        <w:rPr>
          <w:rFonts w:ascii="Arial" w:eastAsia="Arial" w:hAnsi="Arial" w:cs="Arial"/>
          <w:color w:val="363435"/>
          <w:spacing w:val="-12"/>
          <w:position w:val="-1"/>
          <w:sz w:val="22"/>
          <w:szCs w:val="22"/>
        </w:rPr>
        <w:t xml:space="preserve"> </w:t>
      </w:r>
      <w:r>
        <w:rPr>
          <w:rFonts w:ascii="Arial" w:eastAsia="Arial" w:hAnsi="Arial" w:cs="Arial"/>
          <w:color w:val="363435"/>
          <w:position w:val="-1"/>
          <w:sz w:val="22"/>
          <w:szCs w:val="22"/>
        </w:rPr>
        <w:t>be</w:t>
      </w:r>
      <w:r>
        <w:rPr>
          <w:rFonts w:ascii="Arial" w:eastAsia="Arial" w:hAnsi="Arial" w:cs="Arial"/>
          <w:color w:val="363435"/>
          <w:spacing w:val="-5"/>
          <w:position w:val="-1"/>
          <w:sz w:val="22"/>
          <w:szCs w:val="22"/>
        </w:rPr>
        <w:t xml:space="preserve"> </w:t>
      </w:r>
      <w:r>
        <w:rPr>
          <w:rFonts w:ascii="Arial" w:eastAsia="Arial" w:hAnsi="Arial" w:cs="Arial"/>
          <w:color w:val="363435"/>
          <w:position w:val="-1"/>
          <w:sz w:val="22"/>
          <w:szCs w:val="22"/>
        </w:rPr>
        <w:t>completed</w:t>
      </w:r>
      <w:r>
        <w:rPr>
          <w:rFonts w:ascii="Arial" w:eastAsia="Arial" w:hAnsi="Arial" w:cs="Arial"/>
          <w:color w:val="363435"/>
          <w:spacing w:val="-10"/>
          <w:position w:val="-1"/>
          <w:sz w:val="22"/>
          <w:szCs w:val="22"/>
        </w:rPr>
        <w:t xml:space="preserve"> </w:t>
      </w:r>
      <w:r>
        <w:rPr>
          <w:rFonts w:ascii="Arial" w:eastAsia="Arial" w:hAnsi="Arial" w:cs="Arial"/>
          <w:color w:val="363435"/>
          <w:position w:val="-1"/>
          <w:sz w:val="22"/>
          <w:szCs w:val="22"/>
        </w:rPr>
        <w:t>by</w:t>
      </w:r>
      <w:r>
        <w:rPr>
          <w:rFonts w:ascii="Arial" w:eastAsia="Arial" w:hAnsi="Arial" w:cs="Arial"/>
          <w:color w:val="363435"/>
          <w:spacing w:val="-5"/>
          <w:position w:val="-1"/>
          <w:sz w:val="22"/>
          <w:szCs w:val="22"/>
        </w:rPr>
        <w:t xml:space="preserve"> </w:t>
      </w:r>
      <w:r>
        <w:rPr>
          <w:rFonts w:ascii="Arial" w:eastAsia="Arial" w:hAnsi="Arial" w:cs="Arial"/>
          <w:i/>
          <w:color w:val="363435"/>
          <w:position w:val="-1"/>
          <w:sz w:val="22"/>
          <w:szCs w:val="22"/>
        </w:rPr>
        <w:t xml:space="preserve">ALL </w:t>
      </w:r>
      <w:r w:rsidR="00827983">
        <w:rPr>
          <w:rFonts w:ascii="Arial" w:eastAsia="Arial" w:hAnsi="Arial" w:cs="Arial"/>
          <w:color w:val="363435"/>
          <w:w w:val="90"/>
          <w:position w:val="-1"/>
          <w:sz w:val="22"/>
          <w:szCs w:val="22"/>
        </w:rPr>
        <w:t xml:space="preserve">applicants </w:t>
      </w:r>
      <w:r w:rsidR="00827983">
        <w:rPr>
          <w:rFonts w:ascii="Arial" w:eastAsia="Arial" w:hAnsi="Arial" w:cs="Arial"/>
          <w:color w:val="363435"/>
          <w:spacing w:val="21"/>
          <w:w w:val="90"/>
          <w:position w:val="-1"/>
          <w:sz w:val="22"/>
          <w:szCs w:val="22"/>
        </w:rPr>
        <w:t>(</w:t>
      </w:r>
      <w:r>
        <w:rPr>
          <w:rFonts w:ascii="Arial" w:eastAsia="Arial" w:hAnsi="Arial" w:cs="Arial"/>
          <w:color w:val="363435"/>
          <w:w w:val="90"/>
          <w:position w:val="-1"/>
          <w:sz w:val="22"/>
          <w:szCs w:val="22"/>
        </w:rPr>
        <w:t>if</w:t>
      </w:r>
      <w:r>
        <w:rPr>
          <w:rFonts w:ascii="Arial" w:eastAsia="Arial" w:hAnsi="Arial" w:cs="Arial"/>
          <w:color w:val="363435"/>
          <w:spacing w:val="-9"/>
          <w:w w:val="90"/>
          <w:position w:val="-1"/>
          <w:sz w:val="22"/>
          <w:szCs w:val="22"/>
        </w:rPr>
        <w:t xml:space="preserve"> </w:t>
      </w:r>
      <w:r>
        <w:rPr>
          <w:rFonts w:ascii="Arial" w:eastAsia="Arial" w:hAnsi="Arial" w:cs="Arial"/>
          <w:color w:val="363435"/>
          <w:position w:val="-1"/>
          <w:sz w:val="22"/>
          <w:szCs w:val="22"/>
        </w:rPr>
        <w:t>you</w:t>
      </w:r>
      <w:r>
        <w:rPr>
          <w:rFonts w:ascii="Arial" w:eastAsia="Arial" w:hAnsi="Arial" w:cs="Arial"/>
          <w:color w:val="363435"/>
          <w:spacing w:val="-14"/>
          <w:position w:val="-1"/>
          <w:sz w:val="22"/>
          <w:szCs w:val="22"/>
        </w:rPr>
        <w:t xml:space="preserve"> </w:t>
      </w:r>
      <w:r>
        <w:rPr>
          <w:rFonts w:ascii="Arial" w:eastAsia="Arial" w:hAnsi="Arial" w:cs="Arial"/>
          <w:color w:val="363435"/>
          <w:position w:val="-1"/>
          <w:sz w:val="22"/>
          <w:szCs w:val="22"/>
        </w:rPr>
        <w:t>so</w:t>
      </w:r>
      <w:r>
        <w:rPr>
          <w:rFonts w:ascii="Arial" w:eastAsia="Arial" w:hAnsi="Arial" w:cs="Arial"/>
          <w:color w:val="363435"/>
          <w:spacing w:val="-5"/>
          <w:position w:val="-1"/>
          <w:sz w:val="22"/>
          <w:szCs w:val="22"/>
        </w:rPr>
        <w:t xml:space="preserve"> </w:t>
      </w:r>
      <w:r>
        <w:rPr>
          <w:rFonts w:ascii="Arial" w:eastAsia="Arial" w:hAnsi="Arial" w:cs="Arial"/>
          <w:color w:val="363435"/>
          <w:position w:val="-1"/>
          <w:sz w:val="22"/>
          <w:szCs w:val="22"/>
        </w:rPr>
        <w:t>wish)</w:t>
      </w:r>
    </w:p>
    <w:p w:rsidR="00DB3188" w:rsidRDefault="00DB3188">
      <w:pPr>
        <w:spacing w:before="1" w:line="140" w:lineRule="exact"/>
        <w:rPr>
          <w:sz w:val="14"/>
          <w:szCs w:val="14"/>
        </w:rPr>
      </w:pPr>
    </w:p>
    <w:p w:rsidR="00DB3188" w:rsidRDefault="00E31D39">
      <w:pPr>
        <w:spacing w:line="200" w:lineRule="exact"/>
      </w:pPr>
      <w:r>
        <w:rPr>
          <w:noProof/>
          <w:lang w:eastAsia="en-GB"/>
        </w:rPr>
        <mc:AlternateContent>
          <mc:Choice Requires="wpg">
            <w:drawing>
              <wp:anchor distT="0" distB="0" distL="114300" distR="114300" simplePos="0" relativeHeight="251675136" behindDoc="1" locked="0" layoutInCell="1" allowOverlap="1" wp14:anchorId="6C2EED51" wp14:editId="5F53295F">
                <wp:simplePos x="0" y="0"/>
                <wp:positionH relativeFrom="page">
                  <wp:posOffset>535305</wp:posOffset>
                </wp:positionH>
                <wp:positionV relativeFrom="paragraph">
                  <wp:posOffset>64135</wp:posOffset>
                </wp:positionV>
                <wp:extent cx="6696075" cy="7962265"/>
                <wp:effectExtent l="0" t="0" r="9525" b="635"/>
                <wp:wrapNone/>
                <wp:docPr id="2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7962265"/>
                          <a:chOff x="680" y="-593"/>
                          <a:chExt cx="10545" cy="12869"/>
                        </a:xfrm>
                      </wpg:grpSpPr>
                      <wps:wsp>
                        <wps:cNvPr id="246" name="Freeform 112"/>
                        <wps:cNvSpPr>
                          <a:spLocks/>
                        </wps:cNvSpPr>
                        <wps:spPr bwMode="auto">
                          <a:xfrm>
                            <a:off x="680" y="-593"/>
                            <a:ext cx="10545" cy="12869"/>
                          </a:xfrm>
                          <a:custGeom>
                            <a:avLst/>
                            <a:gdLst>
                              <a:gd name="T0" fmla="+- 0 680 680"/>
                              <a:gd name="T1" fmla="*/ T0 w 10545"/>
                              <a:gd name="T2" fmla="+- 0 12276 -593"/>
                              <a:gd name="T3" fmla="*/ 12276 h 12869"/>
                              <a:gd name="T4" fmla="+- 0 11225 680"/>
                              <a:gd name="T5" fmla="*/ T4 w 10545"/>
                              <a:gd name="T6" fmla="+- 0 12276 -593"/>
                              <a:gd name="T7" fmla="*/ 12276 h 12869"/>
                              <a:gd name="T8" fmla="+- 0 11225 680"/>
                              <a:gd name="T9" fmla="*/ T8 w 10545"/>
                              <a:gd name="T10" fmla="+- 0 -593 -593"/>
                              <a:gd name="T11" fmla="*/ -593 h 12869"/>
                              <a:gd name="T12" fmla="+- 0 680 680"/>
                              <a:gd name="T13" fmla="*/ T12 w 10545"/>
                              <a:gd name="T14" fmla="+- 0 -593 -593"/>
                              <a:gd name="T15" fmla="*/ -593 h 12869"/>
                              <a:gd name="T16" fmla="+- 0 680 680"/>
                              <a:gd name="T17" fmla="*/ T16 w 10545"/>
                              <a:gd name="T18" fmla="+- 0 12276 -593"/>
                              <a:gd name="T19" fmla="*/ 12276 h 12869"/>
                            </a:gdLst>
                            <a:ahLst/>
                            <a:cxnLst>
                              <a:cxn ang="0">
                                <a:pos x="T1" y="T3"/>
                              </a:cxn>
                              <a:cxn ang="0">
                                <a:pos x="T5" y="T7"/>
                              </a:cxn>
                              <a:cxn ang="0">
                                <a:pos x="T9" y="T11"/>
                              </a:cxn>
                              <a:cxn ang="0">
                                <a:pos x="T13" y="T15"/>
                              </a:cxn>
                              <a:cxn ang="0">
                                <a:pos x="T17" y="T19"/>
                              </a:cxn>
                            </a:cxnLst>
                            <a:rect l="0" t="0" r="r" b="b"/>
                            <a:pathLst>
                              <a:path w="10545" h="12869">
                                <a:moveTo>
                                  <a:pt x="0" y="12869"/>
                                </a:moveTo>
                                <a:lnTo>
                                  <a:pt x="10545" y="12869"/>
                                </a:lnTo>
                                <a:lnTo>
                                  <a:pt x="10545" y="0"/>
                                </a:lnTo>
                                <a:lnTo>
                                  <a:pt x="0" y="0"/>
                                </a:lnTo>
                                <a:lnTo>
                                  <a:pt x="0" y="12869"/>
                                </a:lnTo>
                                <a:close/>
                              </a:path>
                            </a:pathLst>
                          </a:custGeom>
                          <a:solidFill>
                            <a:srgbClr val="E0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42.15pt;margin-top:5.05pt;width:527.25pt;height:626.95pt;z-index:-1057;mso-position-horizontal-relative:page" coordorigin="680,-593" coordsize="10545,1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">
                <v:shape id="Freeform 112" o:spid="_x0000_s1027" style="position:absolute;left:680;top:-593;width:10545;height:12869;visibility:visible;mso-wrap-style:square;v-text-anchor:top" coordsize="10545,1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ThcUA&#10;AADcAAAADwAAAGRycy9kb3ducmV2LnhtbESPT2vCQBTE7wW/w/KE3urGIKlEVxFBLXiqf0Bvj+wz&#10;CWbfht01pv303UKhx2FmfsPMl71pREfO15YVjEcJCOLC6ppLBafj5m0KwgdkjY1lUvBFHpaLwcsc&#10;c22f/EndIZQiQtjnqKAKoc2l9EVFBv3ItsTRu1lnMETpSqkdPiPcNDJNkkwarDkuVNjSuqLifngY&#10;Be78fe3W43K7KjYpZullL3f7d6Veh/1qBiJQH/7Df+0PrSCdZP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tOFxQAAANwAAAAPAAAAAAAAAAAAAAAAAJgCAABkcnMv&#10;ZG93bnJldi54bWxQSwUGAAAAAAQABAD1AAAAigMAAAAA&#10;" path="m,12869r10545,l10545,,,,,12869xe" fillcolor="#e0e0ec" stroked="f">
                  <v:path arrowok="t" o:connecttype="custom" o:connectlocs="0,12276;10545,12276;10545,-593;0,-593;0,12276" o:connectangles="0,0,0,0,0"/>
                </v:shape>
                <w10:wrap anchorx="page"/>
              </v:group>
            </w:pict>
          </mc:Fallback>
        </mc:AlternateContent>
      </w:r>
    </w:p>
    <w:p w:rsidR="00DB3188" w:rsidRDefault="00DB3188">
      <w:pPr>
        <w:spacing w:line="200" w:lineRule="exact"/>
      </w:pPr>
    </w:p>
    <w:p w:rsidR="00DB3188" w:rsidRDefault="00DB3188">
      <w:pPr>
        <w:spacing w:line="200" w:lineRule="exact"/>
      </w:pPr>
    </w:p>
    <w:p w:rsidR="00DB3188" w:rsidRDefault="00014F31">
      <w:pPr>
        <w:spacing w:before="36"/>
        <w:ind w:left="1077"/>
        <w:rPr>
          <w:rFonts w:ascii="Arial" w:eastAsia="Arial" w:hAnsi="Arial" w:cs="Arial"/>
        </w:rPr>
      </w:pPr>
      <w:r>
        <w:rPr>
          <w:rFonts w:ascii="Arial" w:eastAsia="Arial" w:hAnsi="Arial" w:cs="Arial"/>
          <w:i/>
          <w:color w:val="363435"/>
        </w:rPr>
        <w:t>Any</w:t>
      </w:r>
      <w:r>
        <w:rPr>
          <w:rFonts w:ascii="Arial" w:eastAsia="Arial" w:hAnsi="Arial" w:cs="Arial"/>
          <w:i/>
          <w:color w:val="363435"/>
          <w:spacing w:val="-7"/>
        </w:rPr>
        <w:t xml:space="preserve"> </w:t>
      </w:r>
      <w:r>
        <w:rPr>
          <w:rFonts w:ascii="Arial" w:eastAsia="Arial" w:hAnsi="Arial" w:cs="Arial"/>
          <w:i/>
          <w:color w:val="363435"/>
        </w:rPr>
        <w:t>further</w:t>
      </w:r>
      <w:r>
        <w:rPr>
          <w:rFonts w:ascii="Arial" w:eastAsia="Arial" w:hAnsi="Arial" w:cs="Arial"/>
          <w:i/>
          <w:color w:val="363435"/>
          <w:spacing w:val="6"/>
        </w:rPr>
        <w:t xml:space="preserve"> </w:t>
      </w:r>
      <w:r>
        <w:rPr>
          <w:rFonts w:ascii="Arial" w:eastAsia="Arial" w:hAnsi="Arial" w:cs="Arial"/>
          <w:i/>
          <w:color w:val="363435"/>
        </w:rPr>
        <w:t>details</w:t>
      </w:r>
      <w:r>
        <w:rPr>
          <w:rFonts w:ascii="Arial" w:eastAsia="Arial" w:hAnsi="Arial" w:cs="Arial"/>
          <w:i/>
          <w:color w:val="363435"/>
          <w:spacing w:val="-6"/>
        </w:rPr>
        <w:t xml:space="preserve"> </w:t>
      </w:r>
      <w:r>
        <w:rPr>
          <w:rFonts w:ascii="Arial" w:eastAsia="Arial" w:hAnsi="Arial" w:cs="Arial"/>
          <w:i/>
          <w:color w:val="363435"/>
        </w:rPr>
        <w:t>in support</w:t>
      </w:r>
      <w:r>
        <w:rPr>
          <w:rFonts w:ascii="Arial" w:eastAsia="Arial" w:hAnsi="Arial" w:cs="Arial"/>
          <w:i/>
          <w:color w:val="363435"/>
          <w:spacing w:val="20"/>
        </w:rPr>
        <w:t xml:space="preserve"> </w:t>
      </w:r>
      <w:r>
        <w:rPr>
          <w:rFonts w:ascii="Arial" w:eastAsia="Arial" w:hAnsi="Arial" w:cs="Arial"/>
          <w:i/>
          <w:color w:val="363435"/>
        </w:rPr>
        <w:t>of</w:t>
      </w:r>
      <w:r>
        <w:rPr>
          <w:rFonts w:ascii="Arial" w:eastAsia="Arial" w:hAnsi="Arial" w:cs="Arial"/>
          <w:i/>
          <w:color w:val="363435"/>
          <w:spacing w:val="7"/>
        </w:rPr>
        <w:t xml:space="preserve"> </w:t>
      </w:r>
      <w:r>
        <w:rPr>
          <w:rFonts w:ascii="Arial" w:eastAsia="Arial" w:hAnsi="Arial" w:cs="Arial"/>
          <w:i/>
          <w:color w:val="363435"/>
        </w:rPr>
        <w:t>the</w:t>
      </w:r>
      <w:r>
        <w:rPr>
          <w:rFonts w:ascii="Arial" w:eastAsia="Arial" w:hAnsi="Arial" w:cs="Arial"/>
          <w:i/>
          <w:color w:val="363435"/>
          <w:spacing w:val="3"/>
        </w:rPr>
        <w:t xml:space="preserve"> </w:t>
      </w:r>
      <w:r>
        <w:rPr>
          <w:rFonts w:ascii="Arial" w:eastAsia="Arial" w:hAnsi="Arial" w:cs="Arial"/>
          <w:i/>
          <w:color w:val="363435"/>
          <w:w w:val="101"/>
        </w:rPr>
        <w:t>application</w:t>
      </w:r>
    </w:p>
    <w:p w:rsidR="00DB3188" w:rsidRDefault="00014F31">
      <w:pPr>
        <w:spacing w:before="50"/>
        <w:ind w:left="1077"/>
        <w:rPr>
          <w:rFonts w:ascii="Arial" w:eastAsia="Arial" w:hAnsi="Arial" w:cs="Arial"/>
          <w:i/>
          <w:color w:val="363435"/>
        </w:rPr>
      </w:pPr>
      <w:r>
        <w:rPr>
          <w:rFonts w:ascii="Arial" w:eastAsia="Arial" w:hAnsi="Arial" w:cs="Arial"/>
          <w:i/>
          <w:color w:val="363435"/>
          <w:w w:val="96"/>
        </w:rPr>
        <w:t>Please</w:t>
      </w:r>
      <w:r>
        <w:rPr>
          <w:rFonts w:ascii="Arial" w:eastAsia="Arial" w:hAnsi="Arial" w:cs="Arial"/>
          <w:i/>
          <w:color w:val="363435"/>
          <w:spacing w:val="2"/>
          <w:w w:val="96"/>
        </w:rPr>
        <w:t xml:space="preserve"> </w:t>
      </w:r>
      <w:r>
        <w:rPr>
          <w:rFonts w:ascii="Arial" w:eastAsia="Arial" w:hAnsi="Arial" w:cs="Arial"/>
          <w:i/>
          <w:color w:val="363435"/>
        </w:rPr>
        <w:t>attach</w:t>
      </w:r>
      <w:r>
        <w:rPr>
          <w:rFonts w:ascii="Arial" w:eastAsia="Arial" w:hAnsi="Arial" w:cs="Arial"/>
          <w:i/>
          <w:color w:val="363435"/>
          <w:spacing w:val="5"/>
        </w:rPr>
        <w:t xml:space="preserve"> </w:t>
      </w:r>
      <w:r>
        <w:rPr>
          <w:rFonts w:ascii="Arial" w:eastAsia="Arial" w:hAnsi="Arial" w:cs="Arial"/>
          <w:i/>
          <w:color w:val="363435"/>
        </w:rPr>
        <w:t>further</w:t>
      </w:r>
      <w:r>
        <w:rPr>
          <w:rFonts w:ascii="Arial" w:eastAsia="Arial" w:hAnsi="Arial" w:cs="Arial"/>
          <w:i/>
          <w:color w:val="363435"/>
          <w:spacing w:val="6"/>
        </w:rPr>
        <w:t xml:space="preserve"> </w:t>
      </w:r>
      <w:r>
        <w:rPr>
          <w:rFonts w:ascii="Arial" w:eastAsia="Arial" w:hAnsi="Arial" w:cs="Arial"/>
          <w:i/>
          <w:color w:val="363435"/>
        </w:rPr>
        <w:t>info</w:t>
      </w:r>
      <w:r>
        <w:rPr>
          <w:rFonts w:ascii="Arial" w:eastAsia="Arial" w:hAnsi="Arial" w:cs="Arial"/>
          <w:i/>
          <w:color w:val="363435"/>
          <w:spacing w:val="6"/>
        </w:rPr>
        <w:t xml:space="preserve"> </w:t>
      </w:r>
      <w:r>
        <w:rPr>
          <w:rFonts w:ascii="Arial" w:eastAsia="Arial" w:hAnsi="Arial" w:cs="Arial"/>
          <w:i/>
          <w:color w:val="363435"/>
        </w:rPr>
        <w:t>if</w:t>
      </w:r>
      <w:r>
        <w:rPr>
          <w:rFonts w:ascii="Arial" w:eastAsia="Arial" w:hAnsi="Arial" w:cs="Arial"/>
          <w:i/>
          <w:color w:val="363435"/>
          <w:spacing w:val="3"/>
        </w:rPr>
        <w:t xml:space="preserve"> </w:t>
      </w:r>
      <w:r>
        <w:rPr>
          <w:rFonts w:ascii="Arial" w:eastAsia="Arial" w:hAnsi="Arial" w:cs="Arial"/>
          <w:i/>
          <w:color w:val="363435"/>
        </w:rPr>
        <w:t>needed</w:t>
      </w:r>
    </w:p>
    <w:p w:rsidR="004432AE" w:rsidRDefault="004432AE" w:rsidP="00057864">
      <w:pPr>
        <w:ind w:left="720"/>
        <w:rPr>
          <w:rFonts w:ascii="Arial" w:hAnsi="Arial" w:cs="Arial"/>
          <w:sz w:val="22"/>
          <w:szCs w:val="22"/>
        </w:rPr>
      </w:pPr>
    </w:p>
    <w:p w:rsidR="004432AE" w:rsidRDefault="004432AE" w:rsidP="00057864">
      <w:pPr>
        <w:ind w:left="720"/>
        <w:rPr>
          <w:rFonts w:ascii="Arial" w:hAnsi="Arial" w:cs="Arial"/>
          <w:sz w:val="22"/>
          <w:szCs w:val="22"/>
        </w:rPr>
      </w:pPr>
    </w:p>
    <w:p w:rsidR="00D84B44" w:rsidRDefault="00D84B44" w:rsidP="007547D7">
      <w:pPr>
        <w:ind w:left="720"/>
        <w:rPr>
          <w:rFonts w:ascii="Arial" w:hAnsi="Arial" w:cs="Arial"/>
        </w:rPr>
      </w:pPr>
    </w:p>
    <w:p w:rsidR="00D84B44" w:rsidRDefault="00D84B44" w:rsidP="007547D7">
      <w:pPr>
        <w:ind w:left="720"/>
        <w:rPr>
          <w:rFonts w:ascii="Arial" w:hAnsi="Arial" w:cs="Arial"/>
          <w:sz w:val="22"/>
          <w:szCs w:val="22"/>
        </w:rPr>
      </w:pPr>
    </w:p>
    <w:p w:rsidR="00011951" w:rsidRPr="00AC1E27" w:rsidRDefault="00011951" w:rsidP="00011951">
      <w:pPr>
        <w:rPr>
          <w:rFonts w:ascii="Arial" w:hAnsi="Arial" w:cs="Arial"/>
        </w:rPr>
      </w:pPr>
    </w:p>
    <w:p w:rsidR="00AC1E27" w:rsidRPr="00C23988" w:rsidRDefault="00AC1E27" w:rsidP="00AC1E27"/>
    <w:p w:rsidR="00610BEE" w:rsidRPr="00610BEE" w:rsidRDefault="00610BEE" w:rsidP="00BE7399">
      <w:pPr>
        <w:spacing w:before="50"/>
        <w:ind w:left="1077"/>
        <w:rPr>
          <w:rFonts w:ascii="Arial" w:hAnsi="Arial" w:cs="Arial"/>
          <w:sz w:val="22"/>
          <w:szCs w:val="22"/>
        </w:rPr>
      </w:pPr>
    </w:p>
    <w:p w:rsidR="00610BEE" w:rsidRDefault="00610BEE">
      <w:pPr>
        <w:spacing w:before="50"/>
        <w:ind w:left="1077"/>
        <w:rPr>
          <w:rFonts w:ascii="Arial" w:hAnsi="Arial" w:cs="Arial"/>
          <w:sz w:val="22"/>
          <w:szCs w:val="22"/>
        </w:rPr>
      </w:pPr>
    </w:p>
    <w:p w:rsidR="005F5828" w:rsidRPr="00161593" w:rsidRDefault="005F5828">
      <w:pPr>
        <w:spacing w:before="50"/>
        <w:ind w:left="1077"/>
        <w:rPr>
          <w:rFonts w:ascii="Arial" w:eastAsia="Arial" w:hAnsi="Arial" w:cs="Arial"/>
          <w:color w:val="363435"/>
          <w:sz w:val="24"/>
          <w:szCs w:val="24"/>
        </w:rPr>
      </w:pPr>
    </w:p>
    <w:p w:rsidR="003F6A23" w:rsidRDefault="003F6A23" w:rsidP="008A21FD">
      <w:pPr>
        <w:spacing w:before="50"/>
        <w:ind w:left="993"/>
        <w:rPr>
          <w:rFonts w:ascii="Arial" w:eastAsia="Arial" w:hAnsi="Arial" w:cs="Arial"/>
          <w:sz w:val="24"/>
          <w:szCs w:val="24"/>
        </w:rPr>
      </w:pPr>
    </w:p>
    <w:p w:rsidR="008A21FD" w:rsidRDefault="008A21FD" w:rsidP="00BF32EA">
      <w:pPr>
        <w:spacing w:before="50"/>
        <w:ind w:left="720" w:firstLine="273"/>
        <w:rPr>
          <w:rFonts w:ascii="Arial" w:eastAsia="Arial" w:hAnsi="Arial" w:cs="Arial"/>
          <w:sz w:val="24"/>
          <w:szCs w:val="24"/>
        </w:rPr>
      </w:pPr>
    </w:p>
    <w:p w:rsidR="00982909" w:rsidRDefault="00982909" w:rsidP="00B000D8">
      <w:pPr>
        <w:spacing w:before="50"/>
        <w:ind w:left="993"/>
        <w:rPr>
          <w:rFonts w:ascii="Arial" w:eastAsia="Arial" w:hAnsi="Arial" w:cs="Arial"/>
          <w:sz w:val="24"/>
          <w:szCs w:val="24"/>
        </w:rPr>
      </w:pPr>
    </w:p>
    <w:p w:rsidR="00982909" w:rsidRDefault="00982909" w:rsidP="00B000D8">
      <w:pPr>
        <w:spacing w:before="50"/>
        <w:ind w:left="993"/>
        <w:rPr>
          <w:rFonts w:ascii="Arial" w:eastAsia="Arial" w:hAnsi="Arial" w:cs="Arial"/>
          <w:sz w:val="24"/>
          <w:szCs w:val="24"/>
        </w:rPr>
      </w:pPr>
    </w:p>
    <w:p w:rsidR="00B44274" w:rsidRDefault="00B44274" w:rsidP="004D0D7C">
      <w:pPr>
        <w:spacing w:before="50"/>
        <w:ind w:left="993"/>
        <w:rPr>
          <w:rFonts w:ascii="Arial" w:eastAsia="Arial" w:hAnsi="Arial" w:cs="Arial"/>
          <w:sz w:val="24"/>
          <w:szCs w:val="24"/>
        </w:rPr>
      </w:pPr>
    </w:p>
    <w:p w:rsidR="004D0D7C" w:rsidRPr="006D61AA" w:rsidRDefault="004D0D7C" w:rsidP="004D0D7C">
      <w:pPr>
        <w:spacing w:before="50"/>
        <w:rPr>
          <w:rFonts w:ascii="Arial" w:eastAsia="Arial" w:hAnsi="Arial" w:cs="Arial"/>
          <w:sz w:val="24"/>
          <w:szCs w:val="24"/>
        </w:rPr>
        <w:sectPr w:rsidR="004D0D7C" w:rsidRPr="006D61AA" w:rsidSect="00082ECF">
          <w:pgSz w:w="11920" w:h="16840"/>
          <w:pgMar w:top="1720" w:right="1855" w:bottom="280" w:left="0" w:header="0" w:footer="360" w:gutter="0"/>
          <w:cols w:space="720"/>
        </w:sectPr>
      </w:pPr>
    </w:p>
    <w:p w:rsidR="00DB3188" w:rsidRDefault="00DB3188">
      <w:pPr>
        <w:spacing w:before="4" w:line="160" w:lineRule="exact"/>
        <w:rPr>
          <w:sz w:val="17"/>
          <w:szCs w:val="17"/>
        </w:rPr>
      </w:pPr>
    </w:p>
    <w:p w:rsidR="00DB3188" w:rsidRDefault="00014F31">
      <w:pPr>
        <w:ind w:left="680"/>
        <w:rPr>
          <w:rFonts w:ascii="Arial" w:eastAsia="Arial" w:hAnsi="Arial" w:cs="Arial"/>
          <w:sz w:val="22"/>
          <w:szCs w:val="22"/>
        </w:rPr>
      </w:pPr>
      <w:r>
        <w:rPr>
          <w:rFonts w:ascii="Arial" w:eastAsia="Arial" w:hAnsi="Arial" w:cs="Arial"/>
          <w:color w:val="363435"/>
          <w:spacing w:val="-4"/>
          <w:sz w:val="22"/>
          <w:szCs w:val="22"/>
        </w:rPr>
        <w:t>W</w:t>
      </w:r>
      <w:r>
        <w:rPr>
          <w:rFonts w:ascii="Arial" w:eastAsia="Arial" w:hAnsi="Arial" w:cs="Arial"/>
          <w:color w:val="363435"/>
          <w:sz w:val="22"/>
          <w:szCs w:val="22"/>
        </w:rPr>
        <w:t>e</w:t>
      </w:r>
      <w:r>
        <w:rPr>
          <w:rFonts w:ascii="Arial" w:eastAsia="Arial" w:hAnsi="Arial" w:cs="Arial"/>
          <w:color w:val="363435"/>
          <w:spacing w:val="-17"/>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equi</w:t>
      </w:r>
      <w:r>
        <w:rPr>
          <w:rFonts w:ascii="Arial" w:eastAsia="Arial" w:hAnsi="Arial" w:cs="Arial"/>
          <w:color w:val="363435"/>
          <w:spacing w:val="-4"/>
          <w:w w:val="94"/>
          <w:sz w:val="22"/>
          <w:szCs w:val="22"/>
        </w:rPr>
        <w:t>r</w:t>
      </w:r>
      <w:r>
        <w:rPr>
          <w:rFonts w:ascii="Arial" w:eastAsia="Arial" w:hAnsi="Arial" w:cs="Arial"/>
          <w:color w:val="363435"/>
          <w:w w:val="94"/>
          <w:sz w:val="22"/>
          <w:szCs w:val="22"/>
        </w:rPr>
        <w:t>e</w:t>
      </w:r>
      <w:r>
        <w:rPr>
          <w:rFonts w:ascii="Arial" w:eastAsia="Arial" w:hAnsi="Arial" w:cs="Arial"/>
          <w:color w:val="363435"/>
          <w:spacing w:val="7"/>
          <w:w w:val="94"/>
          <w:sz w:val="22"/>
          <w:szCs w:val="22"/>
        </w:rPr>
        <w:t xml:space="preserve"> </w:t>
      </w:r>
      <w:r>
        <w:rPr>
          <w:rFonts w:ascii="Arial" w:eastAsia="Arial" w:hAnsi="Arial" w:cs="Arial"/>
          <w:color w:val="363435"/>
          <w:sz w:val="22"/>
          <w:szCs w:val="22"/>
        </w:rPr>
        <w:t>two</w:t>
      </w:r>
      <w:r>
        <w:rPr>
          <w:rFonts w:ascii="Arial" w:eastAsia="Arial" w:hAnsi="Arial" w:cs="Arial"/>
          <w:color w:val="363435"/>
          <w:spacing w:val="7"/>
          <w:sz w:val="22"/>
          <w:szCs w:val="22"/>
        </w:rPr>
        <w:t xml:space="preserve"> </w:t>
      </w:r>
      <w:r>
        <w:rPr>
          <w:rFonts w:ascii="Arial" w:eastAsia="Arial" w:hAnsi="Arial" w:cs="Arial"/>
          <w:color w:val="363435"/>
          <w:w w:val="96"/>
          <w:sz w:val="22"/>
          <w:szCs w:val="22"/>
        </w:rPr>
        <w:t>signatories,</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f</w:t>
      </w:r>
      <w:r>
        <w:rPr>
          <w:rFonts w:ascii="Arial" w:eastAsia="Arial" w:hAnsi="Arial" w:cs="Arial"/>
          <w:color w:val="363435"/>
          <w:spacing w:val="-4"/>
          <w:sz w:val="22"/>
          <w:szCs w:val="22"/>
        </w:rPr>
        <w:t>r</w:t>
      </w:r>
      <w:r>
        <w:rPr>
          <w:rFonts w:ascii="Arial" w:eastAsia="Arial" w:hAnsi="Arial" w:cs="Arial"/>
          <w:color w:val="363435"/>
          <w:sz w:val="22"/>
          <w:szCs w:val="22"/>
        </w:rPr>
        <w:t>om</w:t>
      </w:r>
      <w:r>
        <w:rPr>
          <w:rFonts w:ascii="Arial" w:eastAsia="Arial" w:hAnsi="Arial" w:cs="Arial"/>
          <w:color w:val="363435"/>
          <w:spacing w:val="-8"/>
          <w:sz w:val="22"/>
          <w:szCs w:val="22"/>
        </w:rPr>
        <w:t xml:space="preserve"> </w:t>
      </w:r>
      <w:r>
        <w:rPr>
          <w:rFonts w:ascii="Arial" w:eastAsia="Arial" w:hAnsi="Arial" w:cs="Arial"/>
          <w:color w:val="363435"/>
          <w:sz w:val="22"/>
          <w:szCs w:val="22"/>
        </w:rPr>
        <w:t>people</w:t>
      </w:r>
      <w:r>
        <w:rPr>
          <w:rFonts w:ascii="Arial" w:eastAsia="Arial" w:hAnsi="Arial" w:cs="Arial"/>
          <w:color w:val="363435"/>
          <w:spacing w:val="-20"/>
          <w:sz w:val="22"/>
          <w:szCs w:val="22"/>
        </w:rPr>
        <w:t xml:space="preserve"> </w:t>
      </w:r>
      <w:r>
        <w:rPr>
          <w:rFonts w:ascii="Arial" w:eastAsia="Arial" w:hAnsi="Arial" w:cs="Arial"/>
          <w:color w:val="363435"/>
          <w:w w:val="96"/>
          <w:sz w:val="22"/>
          <w:szCs w:val="22"/>
        </w:rPr>
        <w:t>authorised</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sz w:val="22"/>
          <w:szCs w:val="22"/>
        </w:rPr>
        <w:t>sign</w:t>
      </w:r>
      <w:r>
        <w:rPr>
          <w:rFonts w:ascii="Arial" w:eastAsia="Arial" w:hAnsi="Arial" w:cs="Arial"/>
          <w:color w:val="363435"/>
          <w:spacing w:val="-20"/>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w w:val="95"/>
          <w:sz w:val="22"/>
          <w:szCs w:val="22"/>
        </w:rPr>
        <w:t>behalf</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DB3188" w:rsidRDefault="00DB3188">
      <w:pPr>
        <w:spacing w:before="18" w:line="240" w:lineRule="exact"/>
        <w:rPr>
          <w:sz w:val="24"/>
          <w:szCs w:val="24"/>
        </w:rPr>
      </w:pPr>
    </w:p>
    <w:p w:rsidR="00DB3188" w:rsidRDefault="00014F31">
      <w:pPr>
        <w:spacing w:line="253" w:lineRule="auto"/>
        <w:ind w:left="680" w:right="955"/>
        <w:rPr>
          <w:rFonts w:ascii="Arial" w:eastAsia="Arial" w:hAnsi="Arial" w:cs="Arial"/>
          <w:sz w:val="28"/>
          <w:szCs w:val="28"/>
        </w:rPr>
      </w:pPr>
      <w:r>
        <w:rPr>
          <w:rFonts w:ascii="Arial" w:eastAsia="Arial" w:hAnsi="Arial" w:cs="Arial"/>
          <w:b/>
          <w:color w:val="363435"/>
          <w:sz w:val="28"/>
          <w:szCs w:val="28"/>
        </w:rPr>
        <w:t>We</w:t>
      </w:r>
      <w:r>
        <w:rPr>
          <w:rFonts w:ascii="Arial" w:eastAsia="Arial" w:hAnsi="Arial" w:cs="Arial"/>
          <w:b/>
          <w:color w:val="363435"/>
          <w:spacing w:val="4"/>
          <w:sz w:val="28"/>
          <w:szCs w:val="28"/>
        </w:rPr>
        <w:t xml:space="preserve"> </w:t>
      </w:r>
      <w:r>
        <w:rPr>
          <w:rFonts w:ascii="Arial" w:eastAsia="Arial" w:hAnsi="Arial" w:cs="Arial"/>
          <w:b/>
          <w:color w:val="363435"/>
          <w:sz w:val="28"/>
          <w:szCs w:val="28"/>
        </w:rPr>
        <w:t>confirm that</w:t>
      </w:r>
      <w:r>
        <w:rPr>
          <w:rFonts w:ascii="Arial" w:eastAsia="Arial" w:hAnsi="Arial" w:cs="Arial"/>
          <w:b/>
          <w:color w:val="363435"/>
          <w:spacing w:val="10"/>
          <w:sz w:val="28"/>
          <w:szCs w:val="28"/>
        </w:rPr>
        <w:t xml:space="preserve"> </w:t>
      </w:r>
      <w:r>
        <w:rPr>
          <w:rFonts w:ascii="Arial" w:eastAsia="Arial" w:hAnsi="Arial" w:cs="Arial"/>
          <w:b/>
          <w:color w:val="363435"/>
          <w:sz w:val="28"/>
          <w:szCs w:val="28"/>
        </w:rPr>
        <w:t>all</w:t>
      </w:r>
      <w:r>
        <w:rPr>
          <w:rFonts w:ascii="Arial" w:eastAsia="Arial" w:hAnsi="Arial" w:cs="Arial"/>
          <w:b/>
          <w:color w:val="363435"/>
          <w:spacing w:val="-6"/>
          <w:sz w:val="28"/>
          <w:szCs w:val="28"/>
        </w:rPr>
        <w:t xml:space="preserve"> </w:t>
      </w:r>
      <w:r>
        <w:rPr>
          <w:rFonts w:ascii="Arial" w:eastAsia="Arial" w:hAnsi="Arial" w:cs="Arial"/>
          <w:b/>
          <w:color w:val="363435"/>
          <w:sz w:val="28"/>
          <w:szCs w:val="28"/>
        </w:rPr>
        <w:t>the</w:t>
      </w:r>
      <w:r>
        <w:rPr>
          <w:rFonts w:ascii="Arial" w:eastAsia="Arial" w:hAnsi="Arial" w:cs="Arial"/>
          <w:b/>
          <w:color w:val="363435"/>
          <w:spacing w:val="4"/>
          <w:sz w:val="28"/>
          <w:szCs w:val="28"/>
        </w:rPr>
        <w:t xml:space="preserve"> </w:t>
      </w:r>
      <w:r>
        <w:rPr>
          <w:rFonts w:ascii="Arial" w:eastAsia="Arial" w:hAnsi="Arial" w:cs="Arial"/>
          <w:b/>
          <w:color w:val="363435"/>
          <w:sz w:val="28"/>
          <w:szCs w:val="28"/>
        </w:rPr>
        <w:t>information</w:t>
      </w:r>
      <w:r>
        <w:rPr>
          <w:rFonts w:ascii="Arial" w:eastAsia="Arial" w:hAnsi="Arial" w:cs="Arial"/>
          <w:b/>
          <w:color w:val="363435"/>
          <w:spacing w:val="-15"/>
          <w:sz w:val="28"/>
          <w:szCs w:val="28"/>
        </w:rPr>
        <w:t xml:space="preserve"> </w:t>
      </w:r>
      <w:r>
        <w:rPr>
          <w:rFonts w:ascii="Arial" w:eastAsia="Arial" w:hAnsi="Arial" w:cs="Arial"/>
          <w:b/>
          <w:color w:val="363435"/>
          <w:sz w:val="28"/>
          <w:szCs w:val="28"/>
        </w:rPr>
        <w:t>in</w:t>
      </w:r>
      <w:r>
        <w:rPr>
          <w:rFonts w:ascii="Arial" w:eastAsia="Arial" w:hAnsi="Arial" w:cs="Arial"/>
          <w:b/>
          <w:color w:val="363435"/>
          <w:spacing w:val="-12"/>
          <w:sz w:val="28"/>
          <w:szCs w:val="28"/>
        </w:rPr>
        <w:t xml:space="preserve"> </w:t>
      </w:r>
      <w:r>
        <w:rPr>
          <w:rFonts w:ascii="Arial" w:eastAsia="Arial" w:hAnsi="Arial" w:cs="Arial"/>
          <w:b/>
          <w:color w:val="363435"/>
          <w:sz w:val="28"/>
          <w:szCs w:val="28"/>
        </w:rPr>
        <w:t>this</w:t>
      </w:r>
      <w:r>
        <w:rPr>
          <w:rFonts w:ascii="Arial" w:eastAsia="Arial" w:hAnsi="Arial" w:cs="Arial"/>
          <w:b/>
          <w:color w:val="363435"/>
          <w:spacing w:val="-15"/>
          <w:sz w:val="28"/>
          <w:szCs w:val="28"/>
        </w:rPr>
        <w:t xml:space="preserve"> </w:t>
      </w:r>
      <w:r>
        <w:rPr>
          <w:rFonts w:ascii="Arial" w:eastAsia="Arial" w:hAnsi="Arial" w:cs="Arial"/>
          <w:b/>
          <w:color w:val="363435"/>
          <w:sz w:val="28"/>
          <w:szCs w:val="28"/>
        </w:rPr>
        <w:t>application is</w:t>
      </w:r>
      <w:r>
        <w:rPr>
          <w:rFonts w:ascii="Arial" w:eastAsia="Arial" w:hAnsi="Arial" w:cs="Arial"/>
          <w:b/>
          <w:color w:val="363435"/>
          <w:spacing w:val="-12"/>
          <w:sz w:val="28"/>
          <w:szCs w:val="28"/>
        </w:rPr>
        <w:t xml:space="preserve"> </w:t>
      </w:r>
      <w:r>
        <w:rPr>
          <w:rFonts w:ascii="Arial" w:eastAsia="Arial" w:hAnsi="Arial" w:cs="Arial"/>
          <w:b/>
          <w:color w:val="363435"/>
          <w:sz w:val="28"/>
          <w:szCs w:val="28"/>
        </w:rPr>
        <w:t>correct,</w:t>
      </w:r>
      <w:r>
        <w:rPr>
          <w:rFonts w:ascii="Arial" w:eastAsia="Arial" w:hAnsi="Arial" w:cs="Arial"/>
          <w:b/>
          <w:color w:val="363435"/>
          <w:spacing w:val="21"/>
          <w:sz w:val="28"/>
          <w:szCs w:val="28"/>
        </w:rPr>
        <w:t xml:space="preserve"> </w:t>
      </w:r>
      <w:r>
        <w:rPr>
          <w:rFonts w:ascii="Arial" w:eastAsia="Arial" w:hAnsi="Arial" w:cs="Arial"/>
          <w:b/>
          <w:color w:val="363435"/>
          <w:sz w:val="28"/>
          <w:szCs w:val="28"/>
        </w:rPr>
        <w:t>and any information</w:t>
      </w:r>
      <w:r>
        <w:rPr>
          <w:rFonts w:ascii="Arial" w:eastAsia="Arial" w:hAnsi="Arial" w:cs="Arial"/>
          <w:b/>
          <w:color w:val="363435"/>
          <w:spacing w:val="-15"/>
          <w:sz w:val="28"/>
          <w:szCs w:val="28"/>
        </w:rPr>
        <w:t xml:space="preserve"> </w:t>
      </w:r>
      <w:r>
        <w:rPr>
          <w:rFonts w:ascii="Arial" w:eastAsia="Arial" w:hAnsi="Arial" w:cs="Arial"/>
          <w:b/>
          <w:color w:val="363435"/>
          <w:sz w:val="28"/>
          <w:szCs w:val="28"/>
        </w:rPr>
        <w:t>found</w:t>
      </w:r>
      <w:r>
        <w:rPr>
          <w:rFonts w:ascii="Arial" w:eastAsia="Arial" w:hAnsi="Arial" w:cs="Arial"/>
          <w:b/>
          <w:color w:val="363435"/>
          <w:spacing w:val="-16"/>
          <w:sz w:val="28"/>
          <w:szCs w:val="28"/>
        </w:rPr>
        <w:t xml:space="preserve"> </w:t>
      </w:r>
      <w:r>
        <w:rPr>
          <w:rFonts w:ascii="Arial" w:eastAsia="Arial" w:hAnsi="Arial" w:cs="Arial"/>
          <w:b/>
          <w:color w:val="363435"/>
          <w:sz w:val="28"/>
          <w:szCs w:val="28"/>
        </w:rPr>
        <w:t>to</w:t>
      </w:r>
      <w:r>
        <w:rPr>
          <w:rFonts w:ascii="Arial" w:eastAsia="Arial" w:hAnsi="Arial" w:cs="Arial"/>
          <w:b/>
          <w:color w:val="363435"/>
          <w:spacing w:val="5"/>
          <w:sz w:val="28"/>
          <w:szCs w:val="28"/>
        </w:rPr>
        <w:t xml:space="preserve"> </w:t>
      </w:r>
      <w:r>
        <w:rPr>
          <w:rFonts w:ascii="Arial" w:eastAsia="Arial" w:hAnsi="Arial" w:cs="Arial"/>
          <w:b/>
          <w:color w:val="363435"/>
          <w:sz w:val="28"/>
          <w:szCs w:val="28"/>
        </w:rPr>
        <w:t>be</w:t>
      </w:r>
      <w:r>
        <w:rPr>
          <w:rFonts w:ascii="Arial" w:eastAsia="Arial" w:hAnsi="Arial" w:cs="Arial"/>
          <w:b/>
          <w:color w:val="363435"/>
          <w:spacing w:val="3"/>
          <w:sz w:val="28"/>
          <w:szCs w:val="28"/>
        </w:rPr>
        <w:t xml:space="preserve"> </w:t>
      </w:r>
      <w:r>
        <w:rPr>
          <w:rFonts w:ascii="Arial" w:eastAsia="Arial" w:hAnsi="Arial" w:cs="Arial"/>
          <w:b/>
          <w:color w:val="363435"/>
          <w:sz w:val="28"/>
          <w:szCs w:val="28"/>
        </w:rPr>
        <w:t>false</w:t>
      </w:r>
      <w:r>
        <w:rPr>
          <w:rFonts w:ascii="Arial" w:eastAsia="Arial" w:hAnsi="Arial" w:cs="Arial"/>
          <w:b/>
          <w:color w:val="363435"/>
          <w:spacing w:val="-6"/>
          <w:sz w:val="28"/>
          <w:szCs w:val="28"/>
        </w:rPr>
        <w:t xml:space="preserve"> </w:t>
      </w:r>
      <w:r>
        <w:rPr>
          <w:rFonts w:ascii="Arial" w:eastAsia="Arial" w:hAnsi="Arial" w:cs="Arial"/>
          <w:b/>
          <w:color w:val="363435"/>
          <w:sz w:val="28"/>
          <w:szCs w:val="28"/>
        </w:rPr>
        <w:t>or misleading</w:t>
      </w:r>
      <w:r>
        <w:rPr>
          <w:rFonts w:ascii="Arial" w:eastAsia="Arial" w:hAnsi="Arial" w:cs="Arial"/>
          <w:b/>
          <w:color w:val="363435"/>
          <w:spacing w:val="-15"/>
          <w:sz w:val="28"/>
          <w:szCs w:val="28"/>
        </w:rPr>
        <w:t xml:space="preserve"> </w:t>
      </w:r>
      <w:r>
        <w:rPr>
          <w:rFonts w:ascii="Arial" w:eastAsia="Arial" w:hAnsi="Arial" w:cs="Arial"/>
          <w:b/>
          <w:color w:val="363435"/>
          <w:sz w:val="28"/>
          <w:szCs w:val="28"/>
        </w:rPr>
        <w:t>may</w:t>
      </w:r>
      <w:r>
        <w:rPr>
          <w:rFonts w:ascii="Arial" w:eastAsia="Arial" w:hAnsi="Arial" w:cs="Arial"/>
          <w:b/>
          <w:color w:val="363435"/>
          <w:spacing w:val="-6"/>
          <w:sz w:val="28"/>
          <w:szCs w:val="28"/>
        </w:rPr>
        <w:t xml:space="preserve"> </w:t>
      </w:r>
      <w:r>
        <w:rPr>
          <w:rFonts w:ascii="Arial" w:eastAsia="Arial" w:hAnsi="Arial" w:cs="Arial"/>
          <w:b/>
          <w:color w:val="363435"/>
          <w:sz w:val="28"/>
          <w:szCs w:val="28"/>
        </w:rPr>
        <w:t>lead to</w:t>
      </w:r>
      <w:r>
        <w:rPr>
          <w:rFonts w:ascii="Arial" w:eastAsia="Arial" w:hAnsi="Arial" w:cs="Arial"/>
          <w:b/>
          <w:color w:val="363435"/>
          <w:spacing w:val="5"/>
          <w:sz w:val="28"/>
          <w:szCs w:val="28"/>
        </w:rPr>
        <w:t xml:space="preserve"> </w:t>
      </w:r>
      <w:r>
        <w:rPr>
          <w:rFonts w:ascii="Arial" w:eastAsia="Arial" w:hAnsi="Arial" w:cs="Arial"/>
          <w:b/>
          <w:color w:val="363435"/>
          <w:sz w:val="28"/>
          <w:szCs w:val="28"/>
        </w:rPr>
        <w:t>any</w:t>
      </w:r>
      <w:r>
        <w:rPr>
          <w:rFonts w:ascii="Arial" w:eastAsia="Arial" w:hAnsi="Arial" w:cs="Arial"/>
          <w:b/>
          <w:color w:val="363435"/>
          <w:spacing w:val="-14"/>
          <w:sz w:val="28"/>
          <w:szCs w:val="28"/>
        </w:rPr>
        <w:t xml:space="preserve"> </w:t>
      </w:r>
      <w:r>
        <w:rPr>
          <w:rFonts w:ascii="Arial" w:eastAsia="Arial" w:hAnsi="Arial" w:cs="Arial"/>
          <w:b/>
          <w:color w:val="363435"/>
          <w:sz w:val="28"/>
          <w:szCs w:val="28"/>
        </w:rPr>
        <w:t xml:space="preserve">grant offer being withdrawn. </w:t>
      </w:r>
      <w:r>
        <w:rPr>
          <w:rFonts w:ascii="Arial" w:eastAsia="Arial" w:hAnsi="Arial" w:cs="Arial"/>
          <w:b/>
          <w:color w:val="363435"/>
          <w:spacing w:val="15"/>
          <w:sz w:val="28"/>
          <w:szCs w:val="28"/>
        </w:rPr>
        <w:t xml:space="preserve"> </w:t>
      </w:r>
      <w:r>
        <w:rPr>
          <w:rFonts w:ascii="Arial" w:eastAsia="Arial" w:hAnsi="Arial" w:cs="Arial"/>
          <w:b/>
          <w:color w:val="363435"/>
          <w:sz w:val="28"/>
          <w:szCs w:val="28"/>
        </w:rPr>
        <w:t>We</w:t>
      </w:r>
      <w:r>
        <w:rPr>
          <w:rFonts w:ascii="Arial" w:eastAsia="Arial" w:hAnsi="Arial" w:cs="Arial"/>
          <w:b/>
          <w:color w:val="363435"/>
          <w:spacing w:val="4"/>
          <w:sz w:val="28"/>
          <w:szCs w:val="28"/>
        </w:rPr>
        <w:t xml:space="preserve"> </w:t>
      </w:r>
      <w:r>
        <w:rPr>
          <w:rFonts w:ascii="Arial" w:eastAsia="Arial" w:hAnsi="Arial" w:cs="Arial"/>
          <w:b/>
          <w:color w:val="363435"/>
          <w:sz w:val="28"/>
          <w:szCs w:val="28"/>
        </w:rPr>
        <w:t>understand</w:t>
      </w:r>
      <w:r>
        <w:rPr>
          <w:rFonts w:ascii="Arial" w:eastAsia="Arial" w:hAnsi="Arial" w:cs="Arial"/>
          <w:b/>
          <w:color w:val="363435"/>
          <w:spacing w:val="-15"/>
          <w:sz w:val="28"/>
          <w:szCs w:val="28"/>
        </w:rPr>
        <w:t xml:space="preserve"> </w:t>
      </w:r>
      <w:r>
        <w:rPr>
          <w:rFonts w:ascii="Arial" w:eastAsia="Arial" w:hAnsi="Arial" w:cs="Arial"/>
          <w:b/>
          <w:color w:val="363435"/>
          <w:sz w:val="28"/>
          <w:szCs w:val="28"/>
        </w:rPr>
        <w:t>that</w:t>
      </w:r>
      <w:r>
        <w:rPr>
          <w:rFonts w:ascii="Arial" w:eastAsia="Arial" w:hAnsi="Arial" w:cs="Arial"/>
          <w:b/>
          <w:color w:val="363435"/>
          <w:spacing w:val="10"/>
          <w:sz w:val="28"/>
          <w:szCs w:val="28"/>
        </w:rPr>
        <w:t xml:space="preserve"> </w:t>
      </w:r>
      <w:r>
        <w:rPr>
          <w:rFonts w:ascii="Arial" w:eastAsia="Arial" w:hAnsi="Arial" w:cs="Arial"/>
          <w:b/>
          <w:color w:val="363435"/>
          <w:sz w:val="28"/>
          <w:szCs w:val="28"/>
        </w:rPr>
        <w:t>you</w:t>
      </w:r>
      <w:r>
        <w:rPr>
          <w:rFonts w:ascii="Arial" w:eastAsia="Arial" w:hAnsi="Arial" w:cs="Arial"/>
          <w:b/>
          <w:color w:val="363435"/>
          <w:spacing w:val="-15"/>
          <w:sz w:val="28"/>
          <w:szCs w:val="28"/>
        </w:rPr>
        <w:t xml:space="preserve"> </w:t>
      </w:r>
      <w:r>
        <w:rPr>
          <w:rFonts w:ascii="Arial" w:eastAsia="Arial" w:hAnsi="Arial" w:cs="Arial"/>
          <w:b/>
          <w:color w:val="363435"/>
          <w:sz w:val="28"/>
          <w:szCs w:val="28"/>
        </w:rPr>
        <w:t>may</w:t>
      </w:r>
      <w:r>
        <w:rPr>
          <w:rFonts w:ascii="Arial" w:eastAsia="Arial" w:hAnsi="Arial" w:cs="Arial"/>
          <w:b/>
          <w:color w:val="363435"/>
          <w:spacing w:val="-6"/>
          <w:sz w:val="28"/>
          <w:szCs w:val="28"/>
        </w:rPr>
        <w:t xml:space="preserve"> </w:t>
      </w:r>
      <w:r>
        <w:rPr>
          <w:rFonts w:ascii="Arial" w:eastAsia="Arial" w:hAnsi="Arial" w:cs="Arial"/>
          <w:b/>
          <w:color w:val="363435"/>
          <w:sz w:val="28"/>
          <w:szCs w:val="28"/>
        </w:rPr>
        <w:t>ask</w:t>
      </w:r>
      <w:r>
        <w:rPr>
          <w:rFonts w:ascii="Arial" w:eastAsia="Arial" w:hAnsi="Arial" w:cs="Arial"/>
          <w:b/>
          <w:color w:val="363435"/>
          <w:spacing w:val="5"/>
          <w:sz w:val="28"/>
          <w:szCs w:val="28"/>
        </w:rPr>
        <w:t xml:space="preserve"> </w:t>
      </w:r>
      <w:r>
        <w:rPr>
          <w:rFonts w:ascii="Arial" w:eastAsia="Arial" w:hAnsi="Arial" w:cs="Arial"/>
          <w:b/>
          <w:color w:val="363435"/>
          <w:sz w:val="28"/>
          <w:szCs w:val="28"/>
        </w:rPr>
        <w:t>for further information</w:t>
      </w:r>
      <w:r>
        <w:rPr>
          <w:rFonts w:ascii="Arial" w:eastAsia="Arial" w:hAnsi="Arial" w:cs="Arial"/>
          <w:b/>
          <w:color w:val="363435"/>
          <w:spacing w:val="-15"/>
          <w:sz w:val="28"/>
          <w:szCs w:val="28"/>
        </w:rPr>
        <w:t xml:space="preserve"> </w:t>
      </w:r>
      <w:r>
        <w:rPr>
          <w:rFonts w:ascii="Arial" w:eastAsia="Arial" w:hAnsi="Arial" w:cs="Arial"/>
          <w:b/>
          <w:color w:val="363435"/>
          <w:sz w:val="28"/>
          <w:szCs w:val="28"/>
        </w:rPr>
        <w:t>at</w:t>
      </w:r>
      <w:r>
        <w:rPr>
          <w:rFonts w:ascii="Arial" w:eastAsia="Arial" w:hAnsi="Arial" w:cs="Arial"/>
          <w:b/>
          <w:color w:val="363435"/>
          <w:spacing w:val="10"/>
          <w:sz w:val="28"/>
          <w:szCs w:val="28"/>
        </w:rPr>
        <w:t xml:space="preserve"> </w:t>
      </w:r>
      <w:r>
        <w:rPr>
          <w:rFonts w:ascii="Arial" w:eastAsia="Arial" w:hAnsi="Arial" w:cs="Arial"/>
          <w:b/>
          <w:color w:val="363435"/>
          <w:sz w:val="28"/>
          <w:szCs w:val="28"/>
        </w:rPr>
        <w:t>any stage</w:t>
      </w:r>
      <w:r>
        <w:rPr>
          <w:rFonts w:ascii="Arial" w:eastAsia="Arial" w:hAnsi="Arial" w:cs="Arial"/>
          <w:b/>
          <w:color w:val="363435"/>
          <w:spacing w:val="7"/>
          <w:sz w:val="28"/>
          <w:szCs w:val="28"/>
        </w:rPr>
        <w:t xml:space="preserve"> </w:t>
      </w:r>
      <w:r>
        <w:rPr>
          <w:rFonts w:ascii="Arial" w:eastAsia="Arial" w:hAnsi="Arial" w:cs="Arial"/>
          <w:b/>
          <w:color w:val="363435"/>
          <w:sz w:val="28"/>
          <w:szCs w:val="28"/>
        </w:rPr>
        <w:t>of the</w:t>
      </w:r>
      <w:r>
        <w:rPr>
          <w:rFonts w:ascii="Arial" w:eastAsia="Arial" w:hAnsi="Arial" w:cs="Arial"/>
          <w:b/>
          <w:color w:val="363435"/>
          <w:spacing w:val="4"/>
          <w:sz w:val="28"/>
          <w:szCs w:val="28"/>
        </w:rPr>
        <w:t xml:space="preserve"> </w:t>
      </w:r>
      <w:r>
        <w:rPr>
          <w:rFonts w:ascii="Arial" w:eastAsia="Arial" w:hAnsi="Arial" w:cs="Arial"/>
          <w:b/>
          <w:color w:val="363435"/>
          <w:sz w:val="28"/>
          <w:szCs w:val="28"/>
        </w:rPr>
        <w:t>application process.</w:t>
      </w:r>
    </w:p>
    <w:p w:rsidR="00DB3188" w:rsidRDefault="00DB3188">
      <w:pPr>
        <w:spacing w:before="7" w:line="280" w:lineRule="exact"/>
        <w:rPr>
          <w:sz w:val="28"/>
          <w:szCs w:val="28"/>
        </w:rPr>
      </w:pPr>
    </w:p>
    <w:tbl>
      <w:tblPr>
        <w:tblW w:w="0" w:type="auto"/>
        <w:tblInd w:w="680" w:type="dxa"/>
        <w:tblLayout w:type="fixed"/>
        <w:tblCellMar>
          <w:left w:w="0" w:type="dxa"/>
          <w:right w:w="0" w:type="dxa"/>
        </w:tblCellMar>
        <w:tblLook w:val="01E0" w:firstRow="1" w:lastRow="1" w:firstColumn="1" w:lastColumn="1" w:noHBand="0" w:noVBand="0"/>
      </w:tblPr>
      <w:tblGrid>
        <w:gridCol w:w="5262"/>
        <w:gridCol w:w="5262"/>
      </w:tblGrid>
      <w:tr w:rsidR="00DB3188">
        <w:trPr>
          <w:trHeight w:hRule="exact" w:val="777"/>
        </w:trPr>
        <w:tc>
          <w:tcPr>
            <w:tcW w:w="5262" w:type="dxa"/>
            <w:tcBorders>
              <w:top w:val="nil"/>
              <w:left w:val="nil"/>
              <w:bottom w:val="single" w:sz="8" w:space="0" w:color="FDFDFD"/>
              <w:right w:val="single" w:sz="8" w:space="0" w:color="FDFDFD"/>
            </w:tcBorders>
            <w:shd w:val="clear" w:color="auto" w:fill="E0E0EC"/>
          </w:tcPr>
          <w:p w:rsidR="00DB3188" w:rsidRDefault="00014F31">
            <w:pPr>
              <w:spacing w:before="64"/>
              <w:ind w:left="113"/>
              <w:rPr>
                <w:rFonts w:ascii="Arial" w:eastAsia="Arial" w:hAnsi="Arial" w:cs="Arial"/>
                <w:color w:val="363435"/>
                <w:sz w:val="22"/>
                <w:szCs w:val="22"/>
              </w:rPr>
            </w:pPr>
            <w:r>
              <w:rPr>
                <w:rFonts w:ascii="Arial" w:eastAsia="Arial" w:hAnsi="Arial" w:cs="Arial"/>
                <w:color w:val="363435"/>
                <w:sz w:val="22"/>
                <w:szCs w:val="22"/>
              </w:rPr>
              <w:t>Name</w:t>
            </w:r>
            <w:r>
              <w:rPr>
                <w:rFonts w:ascii="Arial" w:eastAsia="Arial" w:hAnsi="Arial" w:cs="Arial"/>
                <w:color w:val="363435"/>
                <w:spacing w:val="-23"/>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block capitals</w:t>
            </w:r>
          </w:p>
          <w:p w:rsidR="00380BFC" w:rsidRDefault="00380BFC">
            <w:pPr>
              <w:spacing w:before="64"/>
              <w:ind w:left="113"/>
              <w:rPr>
                <w:rFonts w:ascii="Arial" w:eastAsia="Arial" w:hAnsi="Arial" w:cs="Arial"/>
                <w:sz w:val="22"/>
                <w:szCs w:val="22"/>
              </w:rPr>
            </w:pPr>
          </w:p>
        </w:tc>
        <w:tc>
          <w:tcPr>
            <w:tcW w:w="5262" w:type="dxa"/>
            <w:tcBorders>
              <w:top w:val="nil"/>
              <w:left w:val="single" w:sz="8" w:space="0" w:color="FDFDFD"/>
              <w:bottom w:val="single" w:sz="8" w:space="0" w:color="FDFDFD"/>
              <w:right w:val="nil"/>
            </w:tcBorders>
            <w:shd w:val="clear" w:color="auto" w:fill="E0E0EC"/>
          </w:tcPr>
          <w:p w:rsidR="00DB3188" w:rsidRDefault="00014F31" w:rsidP="006E1601">
            <w:pPr>
              <w:spacing w:before="64"/>
              <w:ind w:left="103"/>
              <w:rPr>
                <w:rFonts w:ascii="Arial" w:eastAsia="Arial" w:hAnsi="Arial" w:cs="Arial"/>
                <w:sz w:val="22"/>
                <w:szCs w:val="22"/>
              </w:rPr>
            </w:pPr>
            <w:r>
              <w:rPr>
                <w:rFonts w:ascii="Arial" w:eastAsia="Arial" w:hAnsi="Arial" w:cs="Arial"/>
                <w:color w:val="363435"/>
                <w:sz w:val="22"/>
                <w:szCs w:val="22"/>
              </w:rPr>
              <w:t>Date</w:t>
            </w:r>
            <w:r w:rsidR="006B04FA">
              <w:rPr>
                <w:rFonts w:ascii="Arial" w:eastAsia="Arial" w:hAnsi="Arial" w:cs="Arial"/>
                <w:color w:val="363435"/>
                <w:sz w:val="22"/>
                <w:szCs w:val="22"/>
              </w:rPr>
              <w:t xml:space="preserve"> </w:t>
            </w:r>
            <w:r w:rsidR="0013151D">
              <w:rPr>
                <w:rFonts w:ascii="Arial" w:eastAsia="Arial" w:hAnsi="Arial" w:cs="Arial"/>
                <w:color w:val="363435"/>
                <w:sz w:val="22"/>
                <w:szCs w:val="22"/>
              </w:rPr>
              <w:t xml:space="preserve"> </w:t>
            </w:r>
          </w:p>
        </w:tc>
      </w:tr>
      <w:tr w:rsidR="00DB3188">
        <w:trPr>
          <w:trHeight w:hRule="exact" w:val="777"/>
        </w:trPr>
        <w:tc>
          <w:tcPr>
            <w:tcW w:w="5262" w:type="dxa"/>
            <w:tcBorders>
              <w:top w:val="single" w:sz="8" w:space="0" w:color="FDFDFD"/>
              <w:left w:val="nil"/>
              <w:bottom w:val="nil"/>
              <w:right w:val="single" w:sz="8" w:space="0" w:color="FDFDFD"/>
            </w:tcBorders>
            <w:shd w:val="clear" w:color="auto" w:fill="E0E0EC"/>
          </w:tcPr>
          <w:p w:rsidR="00DB3188" w:rsidRDefault="00014F31">
            <w:pPr>
              <w:spacing w:before="54"/>
              <w:ind w:left="113"/>
              <w:rPr>
                <w:rFonts w:ascii="Arial" w:eastAsia="Arial" w:hAnsi="Arial" w:cs="Arial"/>
                <w:color w:val="363435"/>
                <w:sz w:val="22"/>
                <w:szCs w:val="22"/>
              </w:rPr>
            </w:pPr>
            <w:r>
              <w:rPr>
                <w:rFonts w:ascii="Arial" w:eastAsia="Arial" w:hAnsi="Arial" w:cs="Arial"/>
                <w:color w:val="363435"/>
                <w:w w:val="96"/>
                <w:sz w:val="22"/>
                <w:szCs w:val="22"/>
              </w:rPr>
              <w:t>Position</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CA768B" w:rsidRDefault="00CA768B">
            <w:pPr>
              <w:spacing w:before="54"/>
              <w:ind w:left="113"/>
              <w:rPr>
                <w:rFonts w:ascii="Arial" w:eastAsia="Arial" w:hAnsi="Arial" w:cs="Arial"/>
                <w:sz w:val="22"/>
                <w:szCs w:val="22"/>
              </w:rPr>
            </w:pPr>
          </w:p>
        </w:tc>
        <w:tc>
          <w:tcPr>
            <w:tcW w:w="5262" w:type="dxa"/>
            <w:tcBorders>
              <w:top w:val="single" w:sz="8" w:space="0" w:color="FDFDFD"/>
              <w:left w:val="single" w:sz="8" w:space="0" w:color="FDFDFD"/>
              <w:bottom w:val="nil"/>
              <w:right w:val="nil"/>
            </w:tcBorders>
            <w:shd w:val="clear" w:color="auto" w:fill="BDBCD8"/>
          </w:tcPr>
          <w:p w:rsidR="00DB3188" w:rsidRDefault="00014F31" w:rsidP="006E1601">
            <w:pPr>
              <w:spacing w:before="54"/>
              <w:ind w:left="103"/>
              <w:rPr>
                <w:rFonts w:ascii="Arial" w:eastAsia="Arial" w:hAnsi="Arial" w:cs="Arial"/>
                <w:sz w:val="22"/>
                <w:szCs w:val="22"/>
              </w:rPr>
            </w:pPr>
            <w:r>
              <w:rPr>
                <w:rFonts w:ascii="Arial" w:eastAsia="Arial" w:hAnsi="Arial" w:cs="Arial"/>
                <w:color w:val="363435"/>
                <w:sz w:val="22"/>
                <w:szCs w:val="22"/>
              </w:rPr>
              <w:t>Signatu</w:t>
            </w:r>
            <w:r>
              <w:rPr>
                <w:rFonts w:ascii="Arial" w:eastAsia="Arial" w:hAnsi="Arial" w:cs="Arial"/>
                <w:color w:val="363435"/>
                <w:spacing w:val="-4"/>
                <w:sz w:val="22"/>
                <w:szCs w:val="22"/>
              </w:rPr>
              <w:t>r</w:t>
            </w:r>
            <w:r>
              <w:rPr>
                <w:rFonts w:ascii="Arial" w:eastAsia="Arial" w:hAnsi="Arial" w:cs="Arial"/>
                <w:color w:val="363435"/>
                <w:sz w:val="22"/>
                <w:szCs w:val="22"/>
              </w:rPr>
              <w:t>e</w:t>
            </w:r>
            <w:r w:rsidR="0013151D">
              <w:rPr>
                <w:rFonts w:ascii="Arial" w:eastAsia="Arial" w:hAnsi="Arial" w:cs="Arial"/>
                <w:color w:val="363435"/>
                <w:sz w:val="22"/>
                <w:szCs w:val="22"/>
              </w:rPr>
              <w:t xml:space="preserve"> </w:t>
            </w:r>
          </w:p>
        </w:tc>
      </w:tr>
    </w:tbl>
    <w:p w:rsidR="00DB3188" w:rsidRDefault="00DB3188">
      <w:pPr>
        <w:spacing w:before="7" w:line="120" w:lineRule="exact"/>
        <w:rPr>
          <w:sz w:val="12"/>
          <w:szCs w:val="12"/>
        </w:rPr>
      </w:pPr>
    </w:p>
    <w:p w:rsidR="00DB3188" w:rsidRDefault="00DB3188">
      <w:pPr>
        <w:spacing w:line="200" w:lineRule="exact"/>
      </w:pPr>
    </w:p>
    <w:tbl>
      <w:tblPr>
        <w:tblW w:w="0" w:type="auto"/>
        <w:tblInd w:w="680" w:type="dxa"/>
        <w:tblLayout w:type="fixed"/>
        <w:tblCellMar>
          <w:left w:w="0" w:type="dxa"/>
          <w:right w:w="0" w:type="dxa"/>
        </w:tblCellMar>
        <w:tblLook w:val="01E0" w:firstRow="1" w:lastRow="1" w:firstColumn="1" w:lastColumn="1" w:noHBand="0" w:noVBand="0"/>
      </w:tblPr>
      <w:tblGrid>
        <w:gridCol w:w="5262"/>
        <w:gridCol w:w="5262"/>
      </w:tblGrid>
      <w:tr w:rsidR="00DB3188">
        <w:trPr>
          <w:trHeight w:hRule="exact" w:val="777"/>
        </w:trPr>
        <w:tc>
          <w:tcPr>
            <w:tcW w:w="5262" w:type="dxa"/>
            <w:tcBorders>
              <w:top w:val="nil"/>
              <w:left w:val="nil"/>
              <w:bottom w:val="single" w:sz="8" w:space="0" w:color="FDFDFD"/>
              <w:right w:val="single" w:sz="8" w:space="0" w:color="FDFDFD"/>
            </w:tcBorders>
            <w:shd w:val="clear" w:color="auto" w:fill="E0E0EC"/>
          </w:tcPr>
          <w:p w:rsidR="00DB3188" w:rsidRDefault="00014F31">
            <w:pPr>
              <w:spacing w:before="64"/>
              <w:ind w:left="113"/>
              <w:rPr>
                <w:rFonts w:ascii="Arial" w:eastAsia="Arial" w:hAnsi="Arial" w:cs="Arial"/>
                <w:color w:val="363435"/>
                <w:sz w:val="22"/>
                <w:szCs w:val="22"/>
              </w:rPr>
            </w:pPr>
            <w:r>
              <w:rPr>
                <w:rFonts w:ascii="Arial" w:eastAsia="Arial" w:hAnsi="Arial" w:cs="Arial"/>
                <w:color w:val="363435"/>
                <w:sz w:val="22"/>
                <w:szCs w:val="22"/>
              </w:rPr>
              <w:t>Name</w:t>
            </w:r>
            <w:r>
              <w:rPr>
                <w:rFonts w:ascii="Arial" w:eastAsia="Arial" w:hAnsi="Arial" w:cs="Arial"/>
                <w:color w:val="363435"/>
                <w:spacing w:val="-23"/>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block capitals</w:t>
            </w:r>
          </w:p>
          <w:p w:rsidR="001C686D" w:rsidRDefault="001C686D">
            <w:pPr>
              <w:spacing w:before="64"/>
              <w:ind w:left="113"/>
              <w:rPr>
                <w:rFonts w:ascii="Arial" w:eastAsia="Arial" w:hAnsi="Arial" w:cs="Arial"/>
                <w:sz w:val="22"/>
                <w:szCs w:val="22"/>
              </w:rPr>
            </w:pPr>
          </w:p>
        </w:tc>
        <w:tc>
          <w:tcPr>
            <w:tcW w:w="5262" w:type="dxa"/>
            <w:tcBorders>
              <w:top w:val="nil"/>
              <w:left w:val="single" w:sz="8" w:space="0" w:color="FDFDFD"/>
              <w:bottom w:val="single" w:sz="8" w:space="0" w:color="FDFDFD"/>
              <w:right w:val="nil"/>
            </w:tcBorders>
            <w:shd w:val="clear" w:color="auto" w:fill="E0E0EC"/>
          </w:tcPr>
          <w:p w:rsidR="00DB3188" w:rsidRDefault="00014F31" w:rsidP="006E1601">
            <w:pPr>
              <w:spacing w:before="64"/>
              <w:ind w:left="103"/>
              <w:rPr>
                <w:rFonts w:ascii="Arial" w:eastAsia="Arial" w:hAnsi="Arial" w:cs="Arial"/>
                <w:sz w:val="22"/>
                <w:szCs w:val="22"/>
              </w:rPr>
            </w:pPr>
            <w:r>
              <w:rPr>
                <w:rFonts w:ascii="Arial" w:eastAsia="Arial" w:hAnsi="Arial" w:cs="Arial"/>
                <w:color w:val="363435"/>
                <w:sz w:val="22"/>
                <w:szCs w:val="22"/>
              </w:rPr>
              <w:t>Date</w:t>
            </w:r>
            <w:r w:rsidR="001C686D">
              <w:rPr>
                <w:rFonts w:ascii="Arial" w:eastAsia="Arial" w:hAnsi="Arial" w:cs="Arial"/>
                <w:color w:val="363435"/>
                <w:sz w:val="22"/>
                <w:szCs w:val="22"/>
              </w:rPr>
              <w:t xml:space="preserve"> </w:t>
            </w:r>
            <w:r w:rsidR="0013151D">
              <w:rPr>
                <w:rFonts w:ascii="Arial" w:eastAsia="Arial" w:hAnsi="Arial" w:cs="Arial"/>
                <w:color w:val="363435"/>
                <w:sz w:val="22"/>
                <w:szCs w:val="22"/>
              </w:rPr>
              <w:t xml:space="preserve"> </w:t>
            </w:r>
          </w:p>
        </w:tc>
      </w:tr>
      <w:tr w:rsidR="00DB3188">
        <w:trPr>
          <w:trHeight w:hRule="exact" w:val="777"/>
        </w:trPr>
        <w:tc>
          <w:tcPr>
            <w:tcW w:w="5262" w:type="dxa"/>
            <w:tcBorders>
              <w:top w:val="single" w:sz="8" w:space="0" w:color="FDFDFD"/>
              <w:left w:val="nil"/>
              <w:bottom w:val="nil"/>
              <w:right w:val="single" w:sz="8" w:space="0" w:color="FDFDFD"/>
            </w:tcBorders>
            <w:shd w:val="clear" w:color="auto" w:fill="E0E0EC"/>
          </w:tcPr>
          <w:p w:rsidR="00DB3188" w:rsidRDefault="00014F31">
            <w:pPr>
              <w:spacing w:before="54"/>
              <w:ind w:left="113"/>
              <w:rPr>
                <w:rFonts w:ascii="Arial" w:eastAsia="Arial" w:hAnsi="Arial" w:cs="Arial"/>
                <w:color w:val="363435"/>
                <w:sz w:val="22"/>
                <w:szCs w:val="22"/>
              </w:rPr>
            </w:pPr>
            <w:r>
              <w:rPr>
                <w:rFonts w:ascii="Arial" w:eastAsia="Arial" w:hAnsi="Arial" w:cs="Arial"/>
                <w:color w:val="363435"/>
                <w:w w:val="96"/>
                <w:sz w:val="22"/>
                <w:szCs w:val="22"/>
              </w:rPr>
              <w:t>Position</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1C686D" w:rsidRDefault="001C686D">
            <w:pPr>
              <w:spacing w:before="54"/>
              <w:ind w:left="113"/>
              <w:rPr>
                <w:rFonts w:ascii="Arial" w:eastAsia="Arial" w:hAnsi="Arial" w:cs="Arial"/>
                <w:sz w:val="22"/>
                <w:szCs w:val="22"/>
              </w:rPr>
            </w:pPr>
          </w:p>
        </w:tc>
        <w:tc>
          <w:tcPr>
            <w:tcW w:w="5262" w:type="dxa"/>
            <w:tcBorders>
              <w:top w:val="single" w:sz="8" w:space="0" w:color="FDFDFD"/>
              <w:left w:val="single" w:sz="8" w:space="0" w:color="FDFDFD"/>
              <w:bottom w:val="nil"/>
              <w:right w:val="nil"/>
            </w:tcBorders>
            <w:shd w:val="clear" w:color="auto" w:fill="BDBCD8"/>
          </w:tcPr>
          <w:p w:rsidR="00DB3188" w:rsidRDefault="00014F31" w:rsidP="006E1601">
            <w:pPr>
              <w:spacing w:before="54"/>
              <w:ind w:left="103"/>
              <w:rPr>
                <w:rFonts w:ascii="Arial" w:eastAsia="Arial" w:hAnsi="Arial" w:cs="Arial"/>
                <w:sz w:val="22"/>
                <w:szCs w:val="22"/>
              </w:rPr>
            </w:pPr>
            <w:r>
              <w:rPr>
                <w:rFonts w:ascii="Arial" w:eastAsia="Arial" w:hAnsi="Arial" w:cs="Arial"/>
                <w:color w:val="363435"/>
                <w:sz w:val="22"/>
                <w:szCs w:val="22"/>
              </w:rPr>
              <w:t>Signatu</w:t>
            </w:r>
            <w:r>
              <w:rPr>
                <w:rFonts w:ascii="Arial" w:eastAsia="Arial" w:hAnsi="Arial" w:cs="Arial"/>
                <w:color w:val="363435"/>
                <w:spacing w:val="-4"/>
                <w:sz w:val="22"/>
                <w:szCs w:val="22"/>
              </w:rPr>
              <w:t>r</w:t>
            </w:r>
            <w:r>
              <w:rPr>
                <w:rFonts w:ascii="Arial" w:eastAsia="Arial" w:hAnsi="Arial" w:cs="Arial"/>
                <w:color w:val="363435"/>
                <w:sz w:val="22"/>
                <w:szCs w:val="22"/>
              </w:rPr>
              <w:t>e</w:t>
            </w:r>
            <w:r w:rsidR="0013151D">
              <w:rPr>
                <w:rFonts w:ascii="Arial" w:eastAsia="Arial" w:hAnsi="Arial" w:cs="Arial"/>
                <w:color w:val="363435"/>
                <w:sz w:val="22"/>
                <w:szCs w:val="22"/>
              </w:rPr>
              <w:t xml:space="preserve"> </w:t>
            </w:r>
          </w:p>
        </w:tc>
      </w:tr>
    </w:tbl>
    <w:p w:rsidR="00DB3188" w:rsidRDefault="00DB3188">
      <w:pPr>
        <w:spacing w:line="200" w:lineRule="exact"/>
      </w:pPr>
    </w:p>
    <w:p w:rsidR="00DB3188" w:rsidRDefault="00DB3188">
      <w:pPr>
        <w:spacing w:before="7" w:line="280" w:lineRule="exact"/>
        <w:rPr>
          <w:sz w:val="28"/>
          <w:szCs w:val="28"/>
        </w:rPr>
      </w:pPr>
    </w:p>
    <w:p w:rsidR="00DB3188" w:rsidRDefault="00014F31">
      <w:pPr>
        <w:spacing w:before="33" w:line="265" w:lineRule="auto"/>
        <w:ind w:left="680" w:right="770"/>
        <w:jc w:val="both"/>
        <w:rPr>
          <w:rFonts w:ascii="Arial" w:eastAsia="Arial" w:hAnsi="Arial" w:cs="Arial"/>
          <w:sz w:val="22"/>
          <w:szCs w:val="22"/>
        </w:rPr>
      </w:pPr>
      <w:r>
        <w:rPr>
          <w:rFonts w:ascii="Arial" w:eastAsia="Arial" w:hAnsi="Arial" w:cs="Arial"/>
          <w:color w:val="363435"/>
          <w:w w:val="94"/>
          <w:sz w:val="22"/>
          <w:szCs w:val="22"/>
        </w:rPr>
        <w:t>Refe</w:t>
      </w:r>
      <w:r>
        <w:rPr>
          <w:rFonts w:ascii="Arial" w:eastAsia="Arial" w:hAnsi="Arial" w:cs="Arial"/>
          <w:color w:val="363435"/>
          <w:spacing w:val="-4"/>
          <w:w w:val="94"/>
          <w:sz w:val="22"/>
          <w:szCs w:val="22"/>
        </w:rPr>
        <w:t>r</w:t>
      </w:r>
      <w:r>
        <w:rPr>
          <w:rFonts w:ascii="Arial" w:eastAsia="Arial" w:hAnsi="Arial" w:cs="Arial"/>
          <w:color w:val="363435"/>
          <w:w w:val="94"/>
          <w:sz w:val="22"/>
          <w:szCs w:val="22"/>
        </w:rPr>
        <w:t>ences</w:t>
      </w:r>
      <w:r>
        <w:rPr>
          <w:rFonts w:ascii="Arial" w:eastAsia="Arial" w:hAnsi="Arial" w:cs="Arial"/>
          <w:color w:val="363435"/>
          <w:spacing w:val="10"/>
          <w:w w:val="94"/>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equi</w:t>
      </w:r>
      <w:r>
        <w:rPr>
          <w:rFonts w:ascii="Arial" w:eastAsia="Arial" w:hAnsi="Arial" w:cs="Arial"/>
          <w:color w:val="363435"/>
          <w:spacing w:val="-4"/>
          <w:w w:val="95"/>
          <w:sz w:val="22"/>
          <w:szCs w:val="22"/>
        </w:rPr>
        <w:t>r</w:t>
      </w:r>
      <w:r>
        <w:rPr>
          <w:rFonts w:ascii="Arial" w:eastAsia="Arial" w:hAnsi="Arial" w:cs="Arial"/>
          <w:color w:val="363435"/>
          <w:w w:val="95"/>
          <w:sz w:val="22"/>
          <w:szCs w:val="22"/>
        </w:rPr>
        <w:t>ed</w:t>
      </w:r>
      <w:r>
        <w:rPr>
          <w:rFonts w:ascii="Arial" w:eastAsia="Arial" w:hAnsi="Arial" w:cs="Arial"/>
          <w:color w:val="363435"/>
          <w:spacing w:val="9"/>
          <w:w w:val="95"/>
          <w:sz w:val="22"/>
          <w:szCs w:val="22"/>
        </w:rPr>
        <w:t xml:space="preserve"> </w:t>
      </w:r>
      <w:r>
        <w:rPr>
          <w:rFonts w:ascii="Arial" w:eastAsia="Arial" w:hAnsi="Arial" w:cs="Arial"/>
          <w:color w:val="363435"/>
          <w:sz w:val="22"/>
          <w:szCs w:val="22"/>
        </w:rPr>
        <w:t>befo</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4"/>
          <w:sz w:val="22"/>
          <w:szCs w:val="22"/>
        </w:rPr>
        <w:t xml:space="preserve"> </w:t>
      </w:r>
      <w:r>
        <w:rPr>
          <w:rFonts w:ascii="Arial" w:eastAsia="Arial" w:hAnsi="Arial" w:cs="Arial"/>
          <w:color w:val="363435"/>
          <w:sz w:val="22"/>
          <w:szCs w:val="22"/>
        </w:rPr>
        <w:t>this</w:t>
      </w:r>
      <w:r>
        <w:rPr>
          <w:rFonts w:ascii="Arial" w:eastAsia="Arial" w:hAnsi="Arial" w:cs="Arial"/>
          <w:color w:val="363435"/>
          <w:spacing w:val="-14"/>
          <w:sz w:val="22"/>
          <w:szCs w:val="22"/>
        </w:rPr>
        <w:t xml:space="preserve"> </w:t>
      </w:r>
      <w:r>
        <w:rPr>
          <w:rFonts w:ascii="Arial" w:eastAsia="Arial" w:hAnsi="Arial" w:cs="Arial"/>
          <w:color w:val="363435"/>
          <w:sz w:val="22"/>
          <w:szCs w:val="22"/>
        </w:rPr>
        <w:t>grant</w:t>
      </w:r>
      <w:r>
        <w:rPr>
          <w:rFonts w:ascii="Arial" w:eastAsia="Arial" w:hAnsi="Arial" w:cs="Arial"/>
          <w:color w:val="363435"/>
          <w:spacing w:val="-15"/>
          <w:sz w:val="22"/>
          <w:szCs w:val="22"/>
        </w:rPr>
        <w:t xml:space="preserve"> </w:t>
      </w:r>
      <w:r>
        <w:rPr>
          <w:rFonts w:ascii="Arial" w:eastAsia="Arial" w:hAnsi="Arial" w:cs="Arial"/>
          <w:color w:val="363435"/>
          <w:sz w:val="22"/>
          <w:szCs w:val="22"/>
        </w:rPr>
        <w:t>is</w:t>
      </w:r>
      <w:r>
        <w:rPr>
          <w:rFonts w:ascii="Arial" w:eastAsia="Arial" w:hAnsi="Arial" w:cs="Arial"/>
          <w:color w:val="363435"/>
          <w:spacing w:val="-13"/>
          <w:sz w:val="22"/>
          <w:szCs w:val="22"/>
        </w:rPr>
        <w:t xml:space="preserve"> </w:t>
      </w:r>
      <w:r>
        <w:rPr>
          <w:rFonts w:ascii="Arial" w:eastAsia="Arial" w:hAnsi="Arial" w:cs="Arial"/>
          <w:color w:val="363435"/>
          <w:sz w:val="22"/>
          <w:szCs w:val="22"/>
        </w:rPr>
        <w:t>app</w:t>
      </w:r>
      <w:r>
        <w:rPr>
          <w:rFonts w:ascii="Arial" w:eastAsia="Arial" w:hAnsi="Arial" w:cs="Arial"/>
          <w:color w:val="363435"/>
          <w:spacing w:val="-4"/>
          <w:sz w:val="22"/>
          <w:szCs w:val="22"/>
        </w:rPr>
        <w:t>r</w:t>
      </w:r>
      <w:r>
        <w:rPr>
          <w:rFonts w:ascii="Arial" w:eastAsia="Arial" w:hAnsi="Arial" w:cs="Arial"/>
          <w:color w:val="363435"/>
          <w:sz w:val="22"/>
          <w:szCs w:val="22"/>
        </w:rPr>
        <w:t>oved.</w:t>
      </w:r>
      <w:r>
        <w:rPr>
          <w:rFonts w:ascii="Arial" w:eastAsia="Arial" w:hAnsi="Arial" w:cs="Arial"/>
          <w:color w:val="363435"/>
          <w:spacing w:val="40"/>
          <w:sz w:val="22"/>
          <w:szCs w:val="22"/>
        </w:rPr>
        <w:t xml:space="preserve"> </w:t>
      </w:r>
      <w:r>
        <w:rPr>
          <w:rFonts w:ascii="Arial" w:eastAsia="Arial" w:hAnsi="Arial" w:cs="Arial"/>
          <w:color w:val="363435"/>
          <w:w w:val="93"/>
          <w:sz w:val="22"/>
          <w:szCs w:val="22"/>
        </w:rPr>
        <w:t>Please</w:t>
      </w:r>
      <w:r>
        <w:rPr>
          <w:rFonts w:ascii="Arial" w:eastAsia="Arial" w:hAnsi="Arial" w:cs="Arial"/>
          <w:color w:val="363435"/>
          <w:spacing w:val="4"/>
          <w:w w:val="93"/>
          <w:sz w:val="22"/>
          <w:szCs w:val="22"/>
        </w:rPr>
        <w:t xml:space="preserve"> </w:t>
      </w:r>
      <w:r>
        <w:rPr>
          <w:rFonts w:ascii="Arial" w:eastAsia="Arial" w:hAnsi="Arial" w:cs="Arial"/>
          <w:color w:val="363435"/>
          <w:w w:val="93"/>
          <w:sz w:val="22"/>
          <w:szCs w:val="22"/>
        </w:rPr>
        <w:t>give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6"/>
          <w:sz w:val="22"/>
          <w:szCs w:val="22"/>
        </w:rPr>
        <w:t>names</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two</w:t>
      </w:r>
      <w:r>
        <w:rPr>
          <w:rFonts w:ascii="Arial" w:eastAsia="Arial" w:hAnsi="Arial" w:cs="Arial"/>
          <w:color w:val="363435"/>
          <w:spacing w:val="7"/>
          <w:sz w:val="22"/>
          <w:szCs w:val="22"/>
        </w:rPr>
        <w:t xml:space="preserve"> </w:t>
      </w:r>
      <w:r>
        <w:rPr>
          <w:rFonts w:ascii="Arial" w:eastAsia="Arial" w:hAnsi="Arial" w:cs="Arial"/>
          <w:color w:val="363435"/>
          <w:sz w:val="22"/>
          <w:szCs w:val="22"/>
        </w:rPr>
        <w:t>people</w:t>
      </w:r>
      <w:r>
        <w:rPr>
          <w:rFonts w:ascii="Arial" w:eastAsia="Arial" w:hAnsi="Arial" w:cs="Arial"/>
          <w:color w:val="363435"/>
          <w:spacing w:val="-20"/>
          <w:sz w:val="22"/>
          <w:szCs w:val="22"/>
        </w:rPr>
        <w:t xml:space="preserve"> </w:t>
      </w:r>
      <w:r>
        <w:rPr>
          <w:rFonts w:ascii="Arial" w:eastAsia="Arial" w:hAnsi="Arial" w:cs="Arial"/>
          <w:color w:val="363435"/>
          <w:sz w:val="22"/>
          <w:szCs w:val="22"/>
        </w:rPr>
        <w:t>who know you and</w:t>
      </w:r>
      <w:r>
        <w:rPr>
          <w:rFonts w:ascii="Arial" w:eastAsia="Arial" w:hAnsi="Arial" w:cs="Arial"/>
          <w:color w:val="363435"/>
          <w:spacing w:val="-11"/>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r>
        <w:rPr>
          <w:rFonts w:ascii="Arial" w:eastAsia="Arial" w:hAnsi="Arial" w:cs="Arial"/>
          <w:color w:val="363435"/>
          <w:spacing w:val="51"/>
          <w:sz w:val="22"/>
          <w:szCs w:val="22"/>
        </w:rPr>
        <w:t xml:space="preserve"> </w:t>
      </w:r>
      <w:r>
        <w:rPr>
          <w:rFonts w:ascii="Arial" w:eastAsia="Arial" w:hAnsi="Arial" w:cs="Arial"/>
          <w:color w:val="363435"/>
          <w:w w:val="93"/>
          <w:sz w:val="22"/>
          <w:szCs w:val="22"/>
        </w:rPr>
        <w:t>Only</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one</w:t>
      </w:r>
      <w:r>
        <w:rPr>
          <w:rFonts w:ascii="Arial" w:eastAsia="Arial" w:hAnsi="Arial" w:cs="Arial"/>
          <w:color w:val="363435"/>
          <w:spacing w:val="-15"/>
          <w:sz w:val="22"/>
          <w:szCs w:val="22"/>
        </w:rPr>
        <w:t xml:space="preserve"> </w:t>
      </w:r>
      <w:r>
        <w:rPr>
          <w:rFonts w:ascii="Arial" w:eastAsia="Arial" w:hAnsi="Arial" w:cs="Arial"/>
          <w:color w:val="363435"/>
          <w:sz w:val="22"/>
          <w:szCs w:val="22"/>
        </w:rPr>
        <w:t>person</w:t>
      </w:r>
      <w:r>
        <w:rPr>
          <w:rFonts w:ascii="Arial" w:eastAsia="Arial" w:hAnsi="Arial" w:cs="Arial"/>
          <w:color w:val="363435"/>
          <w:spacing w:val="-20"/>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app</w:t>
      </w:r>
      <w:r>
        <w:rPr>
          <w:rFonts w:ascii="Arial" w:eastAsia="Arial" w:hAnsi="Arial" w:cs="Arial"/>
          <w:color w:val="363435"/>
          <w:spacing w:val="-4"/>
          <w:sz w:val="22"/>
          <w:szCs w:val="22"/>
        </w:rPr>
        <w:t>r</w:t>
      </w:r>
      <w:r>
        <w:rPr>
          <w:rFonts w:ascii="Arial" w:eastAsia="Arial" w:hAnsi="Arial" w:cs="Arial"/>
          <w:color w:val="363435"/>
          <w:sz w:val="22"/>
          <w:szCs w:val="22"/>
        </w:rPr>
        <w:t>oached</w:t>
      </w:r>
      <w:r>
        <w:rPr>
          <w:rFonts w:ascii="Arial" w:eastAsia="Arial" w:hAnsi="Arial" w:cs="Arial"/>
          <w:color w:val="363435"/>
          <w:spacing w:val="-19"/>
          <w:sz w:val="22"/>
          <w:szCs w:val="22"/>
        </w:rPr>
        <w:t xml:space="preserve"> </w:t>
      </w:r>
      <w:r>
        <w:rPr>
          <w:rFonts w:ascii="Arial" w:eastAsia="Arial" w:hAnsi="Arial" w:cs="Arial"/>
          <w:color w:val="363435"/>
          <w:sz w:val="22"/>
          <w:szCs w:val="22"/>
        </w:rPr>
        <w:t>and</w:t>
      </w:r>
      <w:r>
        <w:rPr>
          <w:rFonts w:ascii="Arial" w:eastAsia="Arial" w:hAnsi="Arial" w:cs="Arial"/>
          <w:color w:val="363435"/>
          <w:spacing w:val="-11"/>
          <w:sz w:val="22"/>
          <w:szCs w:val="22"/>
        </w:rPr>
        <w:t xml:space="preserve"> </w:t>
      </w:r>
      <w:r>
        <w:rPr>
          <w:rFonts w:ascii="Arial" w:eastAsia="Arial" w:hAnsi="Arial" w:cs="Arial"/>
          <w:color w:val="363435"/>
          <w:w w:val="92"/>
          <w:sz w:val="22"/>
          <w:szCs w:val="22"/>
        </w:rPr>
        <w:t>all</w:t>
      </w:r>
      <w:r>
        <w:rPr>
          <w:rFonts w:ascii="Arial" w:eastAsia="Arial" w:hAnsi="Arial" w:cs="Arial"/>
          <w:color w:val="363435"/>
          <w:spacing w:val="-4"/>
          <w:w w:val="92"/>
          <w:sz w:val="22"/>
          <w:szCs w:val="22"/>
        </w:rPr>
        <w:t xml:space="preserve"> </w:t>
      </w:r>
      <w:r>
        <w:rPr>
          <w:rFonts w:ascii="Arial" w:eastAsia="Arial" w:hAnsi="Arial" w:cs="Arial"/>
          <w:color w:val="363435"/>
          <w:w w:val="92"/>
          <w:sz w:val="22"/>
          <w:szCs w:val="22"/>
        </w:rPr>
        <w:t>information</w:t>
      </w:r>
      <w:r>
        <w:rPr>
          <w:rFonts w:ascii="Arial" w:eastAsia="Arial" w:hAnsi="Arial" w:cs="Arial"/>
          <w:color w:val="363435"/>
          <w:spacing w:val="48"/>
          <w:w w:val="92"/>
          <w:sz w:val="22"/>
          <w:szCs w:val="22"/>
        </w:rPr>
        <w:t xml:space="preserve"> </w:t>
      </w:r>
      <w:r>
        <w:rPr>
          <w:rFonts w:ascii="Arial" w:eastAsia="Arial" w:hAnsi="Arial" w:cs="Arial"/>
          <w:color w:val="363435"/>
          <w:spacing w:val="-4"/>
          <w:w w:val="92"/>
          <w:sz w:val="22"/>
          <w:szCs w:val="22"/>
        </w:rPr>
        <w:t>r</w:t>
      </w:r>
      <w:r>
        <w:rPr>
          <w:rFonts w:ascii="Arial" w:eastAsia="Arial" w:hAnsi="Arial" w:cs="Arial"/>
          <w:color w:val="363435"/>
          <w:w w:val="92"/>
          <w:sz w:val="22"/>
          <w:szCs w:val="22"/>
        </w:rPr>
        <w:t>eceived</w:t>
      </w:r>
      <w:r>
        <w:rPr>
          <w:rFonts w:ascii="Arial" w:eastAsia="Arial" w:hAnsi="Arial" w:cs="Arial"/>
          <w:color w:val="363435"/>
          <w:spacing w:val="29"/>
          <w:w w:val="92"/>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held</w:t>
      </w:r>
      <w:r>
        <w:rPr>
          <w:rFonts w:ascii="Arial" w:eastAsia="Arial" w:hAnsi="Arial" w:cs="Arial"/>
          <w:color w:val="363435"/>
          <w:spacing w:val="-17"/>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strictest</w:t>
      </w:r>
      <w:r>
        <w:rPr>
          <w:rFonts w:ascii="Arial" w:eastAsia="Arial" w:hAnsi="Arial" w:cs="Arial"/>
          <w:color w:val="363435"/>
          <w:spacing w:val="-15"/>
          <w:sz w:val="22"/>
          <w:szCs w:val="22"/>
        </w:rPr>
        <w:t xml:space="preserve"> </w:t>
      </w:r>
      <w:r>
        <w:rPr>
          <w:rFonts w:ascii="Arial" w:eastAsia="Arial" w:hAnsi="Arial" w:cs="Arial"/>
          <w:color w:val="363435"/>
          <w:sz w:val="22"/>
          <w:szCs w:val="22"/>
        </w:rPr>
        <w:t>of confidence.</w:t>
      </w:r>
    </w:p>
    <w:p w:rsidR="00DB3188" w:rsidRDefault="00014F31">
      <w:pPr>
        <w:spacing w:before="96" w:line="280" w:lineRule="exact"/>
        <w:ind w:left="680" w:right="718"/>
        <w:rPr>
          <w:rFonts w:ascii="Arial" w:eastAsia="Arial" w:hAnsi="Arial" w:cs="Arial"/>
          <w:sz w:val="22"/>
          <w:szCs w:val="22"/>
        </w:rPr>
      </w:pPr>
      <w:r>
        <w:rPr>
          <w:rFonts w:ascii="Arial" w:eastAsia="Arial" w:hAnsi="Arial" w:cs="Arial"/>
          <w:color w:val="363435"/>
          <w:sz w:val="22"/>
          <w:szCs w:val="22"/>
        </w:rPr>
        <w:t>It</w:t>
      </w:r>
      <w:r>
        <w:rPr>
          <w:rFonts w:ascii="Arial" w:eastAsia="Arial" w:hAnsi="Arial" w:cs="Arial"/>
          <w:color w:val="363435"/>
          <w:spacing w:val="-9"/>
          <w:sz w:val="22"/>
          <w:szCs w:val="22"/>
        </w:rPr>
        <w:t xml:space="preserve"> </w:t>
      </w:r>
      <w:r>
        <w:rPr>
          <w:rFonts w:ascii="Arial" w:eastAsia="Arial" w:hAnsi="Arial" w:cs="Arial"/>
          <w:color w:val="363435"/>
          <w:sz w:val="22"/>
          <w:szCs w:val="22"/>
        </w:rPr>
        <w:t>could</w:t>
      </w:r>
      <w:r>
        <w:rPr>
          <w:rFonts w:ascii="Arial" w:eastAsia="Arial" w:hAnsi="Arial" w:cs="Arial"/>
          <w:color w:val="363435"/>
          <w:spacing w:val="-5"/>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sz w:val="22"/>
          <w:szCs w:val="22"/>
        </w:rPr>
        <w:t>local</w:t>
      </w:r>
      <w:r>
        <w:rPr>
          <w:rFonts w:ascii="Arial" w:eastAsia="Arial" w:hAnsi="Arial" w:cs="Arial"/>
          <w:color w:val="363435"/>
          <w:spacing w:val="-23"/>
          <w:sz w:val="22"/>
          <w:szCs w:val="22"/>
        </w:rPr>
        <w:t xml:space="preserve"> </w:t>
      </w:r>
      <w:r>
        <w:rPr>
          <w:rFonts w:ascii="Arial" w:eastAsia="Arial" w:hAnsi="Arial" w:cs="Arial"/>
          <w:color w:val="363435"/>
          <w:w w:val="96"/>
          <w:sz w:val="22"/>
          <w:szCs w:val="22"/>
        </w:rPr>
        <w:t>teache</w:t>
      </w:r>
      <w:r>
        <w:rPr>
          <w:rFonts w:ascii="Arial" w:eastAsia="Arial" w:hAnsi="Arial" w:cs="Arial"/>
          <w:color w:val="363435"/>
          <w:spacing w:val="-19"/>
          <w:w w:val="96"/>
          <w:sz w:val="22"/>
          <w:szCs w:val="22"/>
        </w:rPr>
        <w:t>r</w:t>
      </w:r>
      <w:r>
        <w:rPr>
          <w:rFonts w:ascii="Arial" w:eastAsia="Arial" w:hAnsi="Arial" w:cs="Arial"/>
          <w:color w:val="363435"/>
          <w:w w:val="96"/>
          <w:sz w:val="22"/>
          <w:szCs w:val="22"/>
        </w:rPr>
        <w:t>,</w:t>
      </w:r>
      <w:r>
        <w:rPr>
          <w:rFonts w:ascii="Arial" w:eastAsia="Arial" w:hAnsi="Arial" w:cs="Arial"/>
          <w:color w:val="363435"/>
          <w:spacing w:val="3"/>
          <w:w w:val="96"/>
          <w:sz w:val="22"/>
          <w:szCs w:val="22"/>
        </w:rPr>
        <w:t xml:space="preserve"> </w:t>
      </w:r>
      <w:r>
        <w:rPr>
          <w:rFonts w:ascii="Arial" w:eastAsia="Arial" w:hAnsi="Arial" w:cs="Arial"/>
          <w:color w:val="363435"/>
          <w:sz w:val="22"/>
          <w:szCs w:val="22"/>
        </w:rPr>
        <w:t>community</w:t>
      </w:r>
      <w:r>
        <w:rPr>
          <w:rFonts w:ascii="Arial" w:eastAsia="Arial" w:hAnsi="Arial" w:cs="Arial"/>
          <w:color w:val="363435"/>
          <w:spacing w:val="-21"/>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sz w:val="22"/>
          <w:szCs w:val="22"/>
        </w:rPr>
        <w:t>youth</w:t>
      </w:r>
      <w:r>
        <w:rPr>
          <w:rFonts w:ascii="Arial" w:eastAsia="Arial" w:hAnsi="Arial" w:cs="Arial"/>
          <w:color w:val="363435"/>
          <w:spacing w:val="-16"/>
          <w:sz w:val="22"/>
          <w:szCs w:val="22"/>
        </w:rPr>
        <w:t xml:space="preserve"> </w:t>
      </w:r>
      <w:r>
        <w:rPr>
          <w:rFonts w:ascii="Arial" w:eastAsia="Arial" w:hAnsi="Arial" w:cs="Arial"/>
          <w:color w:val="363435"/>
          <w:sz w:val="22"/>
          <w:szCs w:val="22"/>
        </w:rPr>
        <w:t>worker</w:t>
      </w:r>
      <w:r>
        <w:rPr>
          <w:rFonts w:ascii="Arial" w:eastAsia="Arial" w:hAnsi="Arial" w:cs="Arial"/>
          <w:color w:val="363435"/>
          <w:spacing w:val="-13"/>
          <w:sz w:val="22"/>
          <w:szCs w:val="22"/>
        </w:rPr>
        <w:t xml:space="preserve"> </w:t>
      </w:r>
      <w:r>
        <w:rPr>
          <w:rFonts w:ascii="Arial" w:eastAsia="Arial" w:hAnsi="Arial" w:cs="Arial"/>
          <w:color w:val="363435"/>
          <w:sz w:val="22"/>
          <w:szCs w:val="22"/>
        </w:rPr>
        <w:t xml:space="preserve">etc.  </w:t>
      </w:r>
      <w:r>
        <w:rPr>
          <w:rFonts w:ascii="Arial" w:eastAsia="Arial" w:hAnsi="Arial" w:cs="Arial"/>
          <w:color w:val="363435"/>
          <w:w w:val="95"/>
          <w:sz w:val="22"/>
          <w:szCs w:val="22"/>
        </w:rPr>
        <w:t>Unfortunately</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it</w:t>
      </w:r>
      <w:r>
        <w:rPr>
          <w:rFonts w:ascii="Arial" w:eastAsia="Arial" w:hAnsi="Arial" w:cs="Arial"/>
          <w:color w:val="363435"/>
          <w:spacing w:val="-4"/>
          <w:sz w:val="22"/>
          <w:szCs w:val="22"/>
        </w:rPr>
        <w:t xml:space="preserve"> </w:t>
      </w:r>
      <w:r>
        <w:rPr>
          <w:rFonts w:ascii="Arial" w:eastAsia="Arial" w:hAnsi="Arial" w:cs="Arial"/>
          <w:color w:val="363435"/>
          <w:sz w:val="22"/>
          <w:szCs w:val="22"/>
        </w:rPr>
        <w:t>cannot</w:t>
      </w:r>
      <w:r>
        <w:rPr>
          <w:rFonts w:ascii="Arial" w:eastAsia="Arial" w:hAnsi="Arial" w:cs="Arial"/>
          <w:color w:val="363435"/>
          <w:spacing w:val="-13"/>
          <w:sz w:val="22"/>
          <w:szCs w:val="22"/>
        </w:rPr>
        <w:t xml:space="preserve"> </w:t>
      </w:r>
      <w:r>
        <w:rPr>
          <w:rFonts w:ascii="Arial" w:eastAsia="Arial" w:hAnsi="Arial" w:cs="Arial"/>
          <w:color w:val="363435"/>
          <w:sz w:val="22"/>
          <w:szCs w:val="22"/>
        </w:rPr>
        <w:t>be</w:t>
      </w:r>
      <w:r>
        <w:rPr>
          <w:rFonts w:ascii="Arial" w:eastAsia="Arial" w:hAnsi="Arial" w:cs="Arial"/>
          <w:color w:val="363435"/>
          <w:spacing w:val="-5"/>
          <w:sz w:val="22"/>
          <w:szCs w:val="22"/>
        </w:rPr>
        <w:t xml:space="preserve"> </w:t>
      </w:r>
      <w:r>
        <w:rPr>
          <w:rFonts w:ascii="Arial" w:eastAsia="Arial" w:hAnsi="Arial" w:cs="Arial"/>
          <w:color w:val="363435"/>
          <w:sz w:val="22"/>
          <w:szCs w:val="22"/>
        </w:rPr>
        <w:t>a</w:t>
      </w:r>
      <w:r>
        <w:rPr>
          <w:rFonts w:ascii="Arial" w:eastAsia="Arial" w:hAnsi="Arial" w:cs="Arial"/>
          <w:color w:val="363435"/>
          <w:spacing w:val="-9"/>
          <w:sz w:val="22"/>
          <w:szCs w:val="22"/>
        </w:rPr>
        <w:t xml:space="preserve"> </w:t>
      </w:r>
      <w:r>
        <w:rPr>
          <w:rFonts w:ascii="Arial" w:eastAsia="Arial" w:hAnsi="Arial" w:cs="Arial"/>
          <w:color w:val="363435"/>
          <w:sz w:val="22"/>
          <w:szCs w:val="22"/>
        </w:rPr>
        <w:t>member</w:t>
      </w:r>
      <w:r>
        <w:rPr>
          <w:rFonts w:ascii="Arial" w:eastAsia="Arial" w:hAnsi="Arial" w:cs="Arial"/>
          <w:color w:val="363435"/>
          <w:spacing w:val="-24"/>
          <w:sz w:val="22"/>
          <w:szCs w:val="22"/>
        </w:rPr>
        <w:t xml:space="preserve"> </w:t>
      </w:r>
      <w:r>
        <w:rPr>
          <w:rFonts w:ascii="Arial" w:eastAsia="Arial" w:hAnsi="Arial" w:cs="Arial"/>
          <w:color w:val="363435"/>
          <w:sz w:val="22"/>
          <w:szCs w:val="22"/>
        </w:rPr>
        <w:t>of</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WCHG or</w:t>
      </w:r>
      <w:r>
        <w:rPr>
          <w:rFonts w:ascii="Arial" w:eastAsia="Arial" w:hAnsi="Arial" w:cs="Arial"/>
          <w:color w:val="363435"/>
          <w:spacing w:val="-6"/>
          <w:sz w:val="22"/>
          <w:szCs w:val="22"/>
        </w:rPr>
        <w:t xml:space="preserve"> </w:t>
      </w:r>
      <w:r>
        <w:rPr>
          <w:rFonts w:ascii="Arial" w:eastAsia="Arial" w:hAnsi="Arial" w:cs="Arial"/>
          <w:color w:val="363435"/>
          <w:w w:val="96"/>
          <w:sz w:val="22"/>
          <w:szCs w:val="22"/>
        </w:rPr>
        <w:t>Grants</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Panel.</w:t>
      </w:r>
      <w:r>
        <w:rPr>
          <w:rFonts w:ascii="Arial" w:eastAsia="Arial" w:hAnsi="Arial" w:cs="Arial"/>
          <w:color w:val="363435"/>
          <w:spacing w:val="24"/>
          <w:sz w:val="22"/>
          <w:szCs w:val="22"/>
        </w:rPr>
        <w:t xml:space="preserve"> </w:t>
      </w:r>
      <w:r>
        <w:rPr>
          <w:rFonts w:ascii="Arial" w:eastAsia="Arial" w:hAnsi="Arial" w:cs="Arial"/>
          <w:color w:val="363435"/>
          <w:sz w:val="22"/>
          <w:szCs w:val="22"/>
        </w:rPr>
        <w:t>Any</w:t>
      </w:r>
      <w:r>
        <w:rPr>
          <w:rFonts w:ascii="Arial" w:eastAsia="Arial" w:hAnsi="Arial" w:cs="Arial"/>
          <w:color w:val="363435"/>
          <w:spacing w:val="-23"/>
          <w:sz w:val="22"/>
          <w:szCs w:val="22"/>
        </w:rPr>
        <w:t xml:space="preserve"> </w:t>
      </w:r>
      <w:r>
        <w:rPr>
          <w:rFonts w:ascii="Arial" w:eastAsia="Arial" w:hAnsi="Arial" w:cs="Arial"/>
          <w:color w:val="363435"/>
          <w:w w:val="95"/>
          <w:sz w:val="22"/>
          <w:szCs w:val="22"/>
        </w:rPr>
        <w:t>canvassing</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sz w:val="22"/>
          <w:szCs w:val="22"/>
        </w:rPr>
        <w:t>app</w:t>
      </w:r>
      <w:r>
        <w:rPr>
          <w:rFonts w:ascii="Arial" w:eastAsia="Arial" w:hAnsi="Arial" w:cs="Arial"/>
          <w:color w:val="363435"/>
          <w:spacing w:val="-4"/>
          <w:sz w:val="22"/>
          <w:szCs w:val="22"/>
        </w:rPr>
        <w:t>r</w:t>
      </w:r>
      <w:r>
        <w:rPr>
          <w:rFonts w:ascii="Arial" w:eastAsia="Arial" w:hAnsi="Arial" w:cs="Arial"/>
          <w:color w:val="363435"/>
          <w:sz w:val="22"/>
          <w:szCs w:val="22"/>
        </w:rPr>
        <w:t>oach</w:t>
      </w:r>
      <w:r>
        <w:rPr>
          <w:rFonts w:ascii="Arial" w:eastAsia="Arial" w:hAnsi="Arial" w:cs="Arial"/>
          <w:color w:val="363435"/>
          <w:spacing w:val="-14"/>
          <w:sz w:val="22"/>
          <w:szCs w:val="22"/>
        </w:rPr>
        <w:t xml:space="preserve"> </w:t>
      </w:r>
      <w:r>
        <w:rPr>
          <w:rFonts w:ascii="Arial" w:eastAsia="Arial" w:hAnsi="Arial" w:cs="Arial"/>
          <w:color w:val="363435"/>
          <w:sz w:val="22"/>
          <w:szCs w:val="22"/>
        </w:rPr>
        <w:t>to</w:t>
      </w:r>
      <w:r>
        <w:rPr>
          <w:rFonts w:ascii="Arial" w:eastAsia="Arial" w:hAnsi="Arial" w:cs="Arial"/>
          <w:color w:val="363435"/>
          <w:spacing w:val="4"/>
          <w:sz w:val="22"/>
          <w:szCs w:val="22"/>
        </w:rPr>
        <w:t xml:space="preserve"> </w:t>
      </w:r>
      <w:r>
        <w:rPr>
          <w:rFonts w:ascii="Arial" w:eastAsia="Arial" w:hAnsi="Arial" w:cs="Arial"/>
          <w:color w:val="363435"/>
          <w:w w:val="96"/>
          <w:sz w:val="22"/>
          <w:szCs w:val="22"/>
        </w:rPr>
        <w:t>WCHG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or</w:t>
      </w:r>
      <w:r>
        <w:rPr>
          <w:rFonts w:ascii="Arial" w:eastAsia="Arial" w:hAnsi="Arial" w:cs="Arial"/>
          <w:color w:val="363435"/>
          <w:spacing w:val="-6"/>
          <w:sz w:val="22"/>
          <w:szCs w:val="22"/>
        </w:rPr>
        <w:t xml:space="preserve"> </w:t>
      </w:r>
      <w:r>
        <w:rPr>
          <w:rFonts w:ascii="Arial" w:eastAsia="Arial" w:hAnsi="Arial" w:cs="Arial"/>
          <w:color w:val="363435"/>
          <w:w w:val="94"/>
          <w:sz w:val="22"/>
          <w:szCs w:val="22"/>
        </w:rPr>
        <w:t>Grants</w:t>
      </w:r>
      <w:r>
        <w:rPr>
          <w:rFonts w:ascii="Arial" w:eastAsia="Arial" w:hAnsi="Arial" w:cs="Arial"/>
          <w:color w:val="363435"/>
          <w:spacing w:val="17"/>
          <w:w w:val="94"/>
          <w:sz w:val="22"/>
          <w:szCs w:val="22"/>
        </w:rPr>
        <w:t xml:space="preserve"> </w:t>
      </w:r>
      <w:r>
        <w:rPr>
          <w:rFonts w:ascii="Arial" w:eastAsia="Arial" w:hAnsi="Arial" w:cs="Arial"/>
          <w:color w:val="363435"/>
          <w:w w:val="94"/>
          <w:sz w:val="22"/>
          <w:szCs w:val="22"/>
        </w:rPr>
        <w:t>Panel</w:t>
      </w:r>
      <w:r>
        <w:rPr>
          <w:rFonts w:ascii="Arial" w:eastAsia="Arial" w:hAnsi="Arial" w:cs="Arial"/>
          <w:color w:val="363435"/>
          <w:spacing w:val="-2"/>
          <w:w w:val="94"/>
          <w:sz w:val="22"/>
          <w:szCs w:val="22"/>
        </w:rPr>
        <w:t xml:space="preserve"> </w:t>
      </w:r>
      <w:r>
        <w:rPr>
          <w:rFonts w:ascii="Arial" w:eastAsia="Arial" w:hAnsi="Arial" w:cs="Arial"/>
          <w:color w:val="363435"/>
          <w:sz w:val="22"/>
          <w:szCs w:val="22"/>
        </w:rPr>
        <w:t>will</w:t>
      </w:r>
      <w:r>
        <w:rPr>
          <w:rFonts w:ascii="Arial" w:eastAsia="Arial" w:hAnsi="Arial" w:cs="Arial"/>
          <w:color w:val="363435"/>
          <w:spacing w:val="-21"/>
          <w:sz w:val="22"/>
          <w:szCs w:val="22"/>
        </w:rPr>
        <w:t xml:space="preserve"> </w:t>
      </w:r>
      <w:r>
        <w:rPr>
          <w:rFonts w:ascii="Arial" w:eastAsia="Arial" w:hAnsi="Arial" w:cs="Arial"/>
          <w:color w:val="363435"/>
          <w:spacing w:val="-4"/>
          <w:w w:val="94"/>
          <w:sz w:val="22"/>
          <w:szCs w:val="22"/>
        </w:rPr>
        <w:t>r</w:t>
      </w:r>
      <w:r>
        <w:rPr>
          <w:rFonts w:ascii="Arial" w:eastAsia="Arial" w:hAnsi="Arial" w:cs="Arial"/>
          <w:color w:val="363435"/>
          <w:w w:val="94"/>
          <w:sz w:val="22"/>
          <w:szCs w:val="22"/>
        </w:rPr>
        <w:t>esult</w:t>
      </w:r>
      <w:r>
        <w:rPr>
          <w:rFonts w:ascii="Arial" w:eastAsia="Arial" w:hAnsi="Arial" w:cs="Arial"/>
          <w:color w:val="363435"/>
          <w:spacing w:val="8"/>
          <w:w w:val="94"/>
          <w:sz w:val="22"/>
          <w:szCs w:val="22"/>
        </w:rPr>
        <w:t xml:space="preserve"> </w:t>
      </w:r>
      <w:r>
        <w:rPr>
          <w:rFonts w:ascii="Arial" w:eastAsia="Arial" w:hAnsi="Arial" w:cs="Arial"/>
          <w:color w:val="363435"/>
          <w:sz w:val="22"/>
          <w:szCs w:val="22"/>
        </w:rPr>
        <w:t>in</w:t>
      </w:r>
      <w:r>
        <w:rPr>
          <w:rFonts w:ascii="Arial" w:eastAsia="Arial" w:hAnsi="Arial" w:cs="Arial"/>
          <w:color w:val="363435"/>
          <w:spacing w:val="-14"/>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w w:val="97"/>
          <w:sz w:val="22"/>
          <w:szCs w:val="22"/>
        </w:rPr>
        <w:t>application</w:t>
      </w:r>
      <w:r>
        <w:rPr>
          <w:rFonts w:ascii="Arial" w:eastAsia="Arial" w:hAnsi="Arial" w:cs="Arial"/>
          <w:color w:val="363435"/>
          <w:spacing w:val="2"/>
          <w:w w:val="97"/>
          <w:sz w:val="22"/>
          <w:szCs w:val="22"/>
        </w:rPr>
        <w:t xml:space="preserve"> </w:t>
      </w:r>
      <w:r>
        <w:rPr>
          <w:rFonts w:ascii="Arial" w:eastAsia="Arial" w:hAnsi="Arial" w:cs="Arial"/>
          <w:color w:val="363435"/>
          <w:sz w:val="22"/>
          <w:szCs w:val="22"/>
        </w:rPr>
        <w:t>being dis</w:t>
      </w:r>
      <w:r>
        <w:rPr>
          <w:rFonts w:ascii="Arial" w:eastAsia="Arial" w:hAnsi="Arial" w:cs="Arial"/>
          <w:color w:val="363435"/>
          <w:spacing w:val="-4"/>
          <w:sz w:val="22"/>
          <w:szCs w:val="22"/>
        </w:rPr>
        <w:t>r</w:t>
      </w:r>
      <w:r>
        <w:rPr>
          <w:rFonts w:ascii="Arial" w:eastAsia="Arial" w:hAnsi="Arial" w:cs="Arial"/>
          <w:color w:val="363435"/>
          <w:sz w:val="22"/>
          <w:szCs w:val="22"/>
        </w:rPr>
        <w:t>ega</w:t>
      </w:r>
      <w:r>
        <w:rPr>
          <w:rFonts w:ascii="Arial" w:eastAsia="Arial" w:hAnsi="Arial" w:cs="Arial"/>
          <w:color w:val="363435"/>
          <w:spacing w:val="-4"/>
          <w:sz w:val="22"/>
          <w:szCs w:val="22"/>
        </w:rPr>
        <w:t>r</w:t>
      </w:r>
      <w:r>
        <w:rPr>
          <w:rFonts w:ascii="Arial" w:eastAsia="Arial" w:hAnsi="Arial" w:cs="Arial"/>
          <w:color w:val="363435"/>
          <w:sz w:val="22"/>
          <w:szCs w:val="22"/>
        </w:rPr>
        <w:t>ded.</w:t>
      </w:r>
    </w:p>
    <w:p w:rsidR="00DB3188" w:rsidRDefault="00DB3188">
      <w:pPr>
        <w:spacing w:before="19" w:line="280" w:lineRule="exact"/>
        <w:rPr>
          <w:sz w:val="28"/>
          <w:szCs w:val="28"/>
        </w:rPr>
        <w:sectPr w:rsidR="00DB3188">
          <w:headerReference w:type="default" r:id="rId32"/>
          <w:pgSz w:w="11920" w:h="16840"/>
          <w:pgMar w:top="2100" w:right="0" w:bottom="280" w:left="0" w:header="0" w:footer="360" w:gutter="0"/>
          <w:cols w:space="720"/>
        </w:sectPr>
      </w:pPr>
    </w:p>
    <w:p w:rsidR="00DB3188" w:rsidRDefault="00893CD9">
      <w:pPr>
        <w:spacing w:before="33"/>
        <w:ind w:left="680"/>
        <w:rPr>
          <w:rFonts w:ascii="Arial" w:eastAsia="Arial" w:hAnsi="Arial" w:cs="Arial"/>
          <w:sz w:val="22"/>
          <w:szCs w:val="22"/>
        </w:rPr>
      </w:pPr>
      <w:r>
        <w:rPr>
          <w:noProof/>
          <w:lang w:eastAsia="en-GB"/>
        </w:rPr>
        <w:lastRenderedPageBreak/>
        <mc:AlternateContent>
          <mc:Choice Requires="wpg">
            <w:drawing>
              <wp:anchor distT="0" distB="0" distL="114300" distR="114300" simplePos="0" relativeHeight="251676160" behindDoc="1" locked="0" layoutInCell="1" allowOverlap="1">
                <wp:simplePos x="0" y="0"/>
                <wp:positionH relativeFrom="page">
                  <wp:posOffset>431800</wp:posOffset>
                </wp:positionH>
                <wp:positionV relativeFrom="page">
                  <wp:posOffset>1245235</wp:posOffset>
                </wp:positionV>
                <wp:extent cx="5664200" cy="0"/>
                <wp:effectExtent l="22225" t="26035" r="19050" b="21590"/>
                <wp:wrapNone/>
                <wp:docPr id="24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0"/>
                          <a:chOff x="680" y="1961"/>
                          <a:chExt cx="8920" cy="0"/>
                        </a:xfrm>
                      </wpg:grpSpPr>
                      <wps:wsp>
                        <wps:cNvPr id="244" name="Freeform 110"/>
                        <wps:cNvSpPr>
                          <a:spLocks/>
                        </wps:cNvSpPr>
                        <wps:spPr bwMode="auto">
                          <a:xfrm>
                            <a:off x="680" y="1961"/>
                            <a:ext cx="8920" cy="0"/>
                          </a:xfrm>
                          <a:custGeom>
                            <a:avLst/>
                            <a:gdLst>
                              <a:gd name="T0" fmla="+- 0 680 680"/>
                              <a:gd name="T1" fmla="*/ T0 w 8920"/>
                              <a:gd name="T2" fmla="+- 0 9600 680"/>
                              <a:gd name="T3" fmla="*/ T2 w 8920"/>
                            </a:gdLst>
                            <a:ahLst/>
                            <a:cxnLst>
                              <a:cxn ang="0">
                                <a:pos x="T1" y="0"/>
                              </a:cxn>
                              <a:cxn ang="0">
                                <a:pos x="T3" y="0"/>
                              </a:cxn>
                            </a:cxnLst>
                            <a:rect l="0" t="0" r="r" b="b"/>
                            <a:pathLst>
                              <a:path w="8920">
                                <a:moveTo>
                                  <a:pt x="0" y="0"/>
                                </a:moveTo>
                                <a:lnTo>
                                  <a:pt x="8920" y="0"/>
                                </a:lnTo>
                              </a:path>
                            </a:pathLst>
                          </a:custGeom>
                          <a:noFill/>
                          <a:ln w="38100">
                            <a:solidFill>
                              <a:srgbClr val="B0C7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34pt;margin-top:98.05pt;width:446pt;height:0;z-index:-1056;mso-position-horizontal-relative:page;mso-position-vertical-relative:page" coordorigin="680,1961" coordsize="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">
                <v:shape id="Freeform 110" o:spid="_x0000_s1027" style="position:absolute;left:680;top:1961;width:8920;height:0;visibility:visible;mso-wrap-style:square;v-text-anchor:top" coordsize="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u/cQA&#10;AADcAAAADwAAAGRycy9kb3ducmV2LnhtbESPT4vCMBTE74LfITxhb5oqRaQaZVnQ3YN/sHrw+Gie&#10;bbF5qU1W6376jSB4HGbmN8xs0ZpK3KhxpWUFw0EEgjizuuRcwfGw7E9AOI+ssbJMCh7kYDHvdmaY&#10;aHvnPd1Sn4sAYZeggsL7OpHSZQUZdANbEwfvbBuDPsgml7rBe4CbSo6iaCwNlhwWCqzpq6Dskv4a&#10;Bbo8XCdovterv9PmtNvKuLaxVeqj135OQXhq/Tv8av9oBaM4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Lv3EAAAA3AAAAA8AAAAAAAAAAAAAAAAAmAIAAGRycy9k&#10;b3ducmV2LnhtbFBLBQYAAAAABAAEAPUAAACJAwAAAAA=&#10;" path="m,l8920,e" filled="f" strokecolor="#b0c7bf" strokeweight="3pt">
                  <v:path arrowok="t" o:connecttype="custom" o:connectlocs="0,0;8920,0" o:connectangles="0,0"/>
                </v:shape>
                <w10:wrap anchorx="page" anchory="page"/>
              </v:group>
            </w:pict>
          </mc:Fallback>
        </mc:AlternateContent>
      </w:r>
      <w:proofErr w:type="gramStart"/>
      <w:r w:rsidR="00014F31">
        <w:rPr>
          <w:rFonts w:ascii="Arial" w:eastAsia="Arial" w:hAnsi="Arial" w:cs="Arial"/>
          <w:color w:val="363435"/>
          <w:w w:val="92"/>
          <w:sz w:val="22"/>
          <w:szCs w:val="22"/>
        </w:rPr>
        <w:t>Ref</w:t>
      </w:r>
      <w:r w:rsidR="00014F31">
        <w:rPr>
          <w:rFonts w:ascii="Arial" w:eastAsia="Arial" w:hAnsi="Arial" w:cs="Arial"/>
          <w:color w:val="363435"/>
          <w:spacing w:val="5"/>
          <w:w w:val="92"/>
          <w:sz w:val="22"/>
          <w:szCs w:val="22"/>
        </w:rPr>
        <w:t xml:space="preserve"> </w:t>
      </w:r>
      <w:r w:rsidR="00014F31">
        <w:rPr>
          <w:rFonts w:ascii="Arial" w:eastAsia="Arial" w:hAnsi="Arial" w:cs="Arial"/>
          <w:color w:val="363435"/>
          <w:sz w:val="22"/>
          <w:szCs w:val="22"/>
        </w:rPr>
        <w:t>1.</w:t>
      </w:r>
      <w:proofErr w:type="gramEnd"/>
    </w:p>
    <w:p w:rsidR="00DB3188" w:rsidRDefault="00DB3188">
      <w:pPr>
        <w:spacing w:line="140" w:lineRule="exact"/>
        <w:rPr>
          <w:sz w:val="14"/>
          <w:szCs w:val="14"/>
        </w:rPr>
      </w:pPr>
    </w:p>
    <w:p w:rsidR="00996D28" w:rsidRDefault="00893CD9" w:rsidP="00492C00">
      <w:pPr>
        <w:spacing w:line="373" w:lineRule="auto"/>
        <w:ind w:right="729" w:firstLine="680"/>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77184" behindDoc="1" locked="0" layoutInCell="1" allowOverlap="1" wp14:anchorId="57A1C832" wp14:editId="748A041F">
                <wp:simplePos x="0" y="0"/>
                <wp:positionH relativeFrom="page">
                  <wp:posOffset>1161415</wp:posOffset>
                </wp:positionH>
                <wp:positionV relativeFrom="paragraph">
                  <wp:posOffset>80010</wp:posOffset>
                </wp:positionV>
                <wp:extent cx="2508885" cy="0"/>
                <wp:effectExtent l="123190" t="118110" r="120650" b="120015"/>
                <wp:wrapNone/>
                <wp:docPr id="2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0"/>
                          <a:chOff x="1829" y="126"/>
                          <a:chExt cx="3951" cy="0"/>
                        </a:xfrm>
                      </wpg:grpSpPr>
                      <wps:wsp>
                        <wps:cNvPr id="242" name="Freeform 108"/>
                        <wps:cNvSpPr>
                          <a:spLocks/>
                        </wps:cNvSpPr>
                        <wps:spPr bwMode="auto">
                          <a:xfrm>
                            <a:off x="1829" y="126"/>
                            <a:ext cx="3951" cy="0"/>
                          </a:xfrm>
                          <a:custGeom>
                            <a:avLst/>
                            <a:gdLst>
                              <a:gd name="T0" fmla="+- 0 1829 1829"/>
                              <a:gd name="T1" fmla="*/ T0 w 3951"/>
                              <a:gd name="T2" fmla="+- 0 5780 1829"/>
                              <a:gd name="T3" fmla="*/ T2 w 3951"/>
                            </a:gdLst>
                            <a:ahLst/>
                            <a:cxnLst>
                              <a:cxn ang="0">
                                <a:pos x="T1" y="0"/>
                              </a:cxn>
                              <a:cxn ang="0">
                                <a:pos x="T3" y="0"/>
                              </a:cxn>
                            </a:cxnLst>
                            <a:rect l="0" t="0" r="r" b="b"/>
                            <a:pathLst>
                              <a:path w="3951">
                                <a:moveTo>
                                  <a:pt x="0" y="0"/>
                                </a:moveTo>
                                <a:lnTo>
                                  <a:pt x="3951"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91.45pt;margin-top:6.3pt;width:197.55pt;height:0;z-index:-1055;mso-position-horizontal-relative:page" coordorigin="1829,126" coordsize="3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">
                <v:shape id="Freeform 108" o:spid="_x0000_s1027" style="position:absolute;left:1829;top:126;width:3951;height:0;visibility:visible;mso-wrap-style:square;v-text-anchor:top" coordsize="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dwMQA&#10;AADcAAAADwAAAGRycy9kb3ducmV2LnhtbESPS4sCMRCE74L/IfTC3jSzwyIyGsUHy4oX8YHnZtLz&#10;wElnSKKO++s3guCxqKqvqOm8M424kfO1ZQVfwwQEcW51zaWC0/FnMAbhA7LGxjIpeJCH+azfm2Km&#10;7Z33dDuEUkQI+wwVVCG0mZQ+r8igH9qWOHqFdQZDlK6U2uE9wk0j0yQZSYM1x4UKW1pVlF8OV6Ng&#10;szTjR1G40+952e6Tv7Pc6vVOqc+PbjEBEagL7/CrvdEK0u8U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cDEAAAA3AAAAA8AAAAAAAAAAAAAAAAAmAIAAGRycy9k&#10;b3ducmV2LnhtbFBLBQYAAAAABAAEAPUAAACJAwAAAAA=&#10;" path="m,l3951,e" filled="f" strokecolor="#e0e0ec" strokeweight="18pt">
                  <v:path arrowok="t" o:connecttype="custom" o:connectlocs="0,0;3951,0" o:connectangles="0,0"/>
                </v:shape>
                <w10:wrap anchorx="page"/>
              </v:group>
            </w:pict>
          </mc:Fallback>
        </mc:AlternateContent>
      </w:r>
      <w:r>
        <w:rPr>
          <w:noProof/>
          <w:lang w:eastAsia="en-GB"/>
        </w:rPr>
        <mc:AlternateContent>
          <mc:Choice Requires="wpg">
            <w:drawing>
              <wp:anchor distT="0" distB="0" distL="114300" distR="114300" simplePos="0" relativeHeight="251678208" behindDoc="1" locked="0" layoutInCell="1" allowOverlap="1" wp14:anchorId="6DCD10EB" wp14:editId="6F0F0AB8">
                <wp:simplePos x="0" y="0"/>
                <wp:positionH relativeFrom="page">
                  <wp:posOffset>1055370</wp:posOffset>
                </wp:positionH>
                <wp:positionV relativeFrom="paragraph">
                  <wp:posOffset>330200</wp:posOffset>
                </wp:positionV>
                <wp:extent cx="2614930" cy="0"/>
                <wp:effectExtent l="121920" t="120650" r="120650" b="117475"/>
                <wp:wrapNone/>
                <wp:docPr id="23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0"/>
                          <a:chOff x="1662" y="520"/>
                          <a:chExt cx="4118" cy="0"/>
                        </a:xfrm>
                      </wpg:grpSpPr>
                      <wps:wsp>
                        <wps:cNvPr id="240" name="Freeform 106"/>
                        <wps:cNvSpPr>
                          <a:spLocks/>
                        </wps:cNvSpPr>
                        <wps:spPr bwMode="auto">
                          <a:xfrm>
                            <a:off x="1662" y="520"/>
                            <a:ext cx="4118" cy="0"/>
                          </a:xfrm>
                          <a:custGeom>
                            <a:avLst/>
                            <a:gdLst>
                              <a:gd name="T0" fmla="+- 0 1662 1662"/>
                              <a:gd name="T1" fmla="*/ T0 w 4118"/>
                              <a:gd name="T2" fmla="+- 0 5780 1662"/>
                              <a:gd name="T3" fmla="*/ T2 w 4118"/>
                            </a:gdLst>
                            <a:ahLst/>
                            <a:cxnLst>
                              <a:cxn ang="0">
                                <a:pos x="T1" y="0"/>
                              </a:cxn>
                              <a:cxn ang="0">
                                <a:pos x="T3" y="0"/>
                              </a:cxn>
                            </a:cxnLst>
                            <a:rect l="0" t="0" r="r" b="b"/>
                            <a:pathLst>
                              <a:path w="4118">
                                <a:moveTo>
                                  <a:pt x="0" y="0"/>
                                </a:moveTo>
                                <a:lnTo>
                                  <a:pt x="4118"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83.1pt;margin-top:26pt;width:205.9pt;height:0;z-index:-1054;mso-position-horizontal-relative:page" coordorigin="1662,520" coordsize="4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">
                <v:shape id="Freeform 106" o:spid="_x0000_s1027" style="position:absolute;left:1662;top:520;width:4118;height:0;visibility:visible;mso-wrap-style:square;v-text-anchor:top" coordsize="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qwsYA&#10;AADcAAAADwAAAGRycy9kb3ducmV2LnhtbESPwUrDQBCG74LvsIzQm90YimjabSlFQahFjAHpbZqd&#10;JqHZ2SW7tvHtOwfB4/DP/818i9XoenWmIXaeDTxMM1DEtbcdNwaqr9f7J1AxIVvsPZOBX4qwWt7e&#10;LLCw/sKfdC5TowTCsUADbUqh0DrWLTmMUx+IJTv6wWGScWi0HfAicNfrPMsetcOO5UKLgTYt1afy&#10;xwml2m6234fd8/tH2OcB/Uupx8qYyd24noNKNKb/5b/2mzWQz+R9kRER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iqwsYAAADcAAAADwAAAAAAAAAAAAAAAACYAgAAZHJz&#10;L2Rvd25yZXYueG1sUEsFBgAAAAAEAAQA9QAAAIsDAAAAAA==&#10;" path="m,l4118,e" filled="f" strokecolor="#e0e0ec" strokeweight="18pt">
                  <v:path arrowok="t" o:connecttype="custom" o:connectlocs="0,0;4118,0" o:connectangles="0,0"/>
                </v:shape>
                <w10:wrap anchorx="page"/>
              </v:group>
            </w:pict>
          </mc:Fallback>
        </mc:AlternateContent>
      </w:r>
      <w:r w:rsidR="00014F31">
        <w:rPr>
          <w:rFonts w:ascii="Arial" w:eastAsia="Arial" w:hAnsi="Arial" w:cs="Arial"/>
          <w:color w:val="363435"/>
          <w:w w:val="93"/>
          <w:sz w:val="22"/>
          <w:szCs w:val="22"/>
        </w:rPr>
        <w:t>First</w:t>
      </w:r>
      <w:r w:rsidR="00014F31">
        <w:rPr>
          <w:rFonts w:ascii="Arial" w:eastAsia="Arial" w:hAnsi="Arial" w:cs="Arial"/>
          <w:color w:val="363435"/>
          <w:spacing w:val="4"/>
          <w:w w:val="93"/>
          <w:sz w:val="22"/>
          <w:szCs w:val="22"/>
        </w:rPr>
        <w:t xml:space="preserve"> </w:t>
      </w:r>
      <w:r w:rsidR="00014F31">
        <w:rPr>
          <w:rFonts w:ascii="Arial" w:eastAsia="Arial" w:hAnsi="Arial" w:cs="Arial"/>
          <w:color w:val="363435"/>
          <w:sz w:val="22"/>
          <w:szCs w:val="22"/>
        </w:rPr>
        <w:t>Name</w:t>
      </w:r>
      <w:r w:rsidR="0087528E">
        <w:rPr>
          <w:rFonts w:ascii="Arial" w:eastAsia="Arial" w:hAnsi="Arial" w:cs="Arial"/>
          <w:color w:val="363435"/>
          <w:sz w:val="22"/>
          <w:szCs w:val="22"/>
        </w:rPr>
        <w:t>;</w:t>
      </w:r>
      <w:r w:rsidR="007547D7">
        <w:rPr>
          <w:rFonts w:ascii="Arial" w:eastAsia="Arial" w:hAnsi="Arial" w:cs="Arial"/>
          <w:color w:val="363435"/>
          <w:sz w:val="22"/>
          <w:szCs w:val="22"/>
        </w:rPr>
        <w:t xml:space="preserve"> </w:t>
      </w:r>
    </w:p>
    <w:p w:rsidR="00DB3188" w:rsidRDefault="00014F31" w:rsidP="00492C00">
      <w:pPr>
        <w:spacing w:line="373" w:lineRule="auto"/>
        <w:ind w:right="729" w:firstLine="680"/>
        <w:rPr>
          <w:rFonts w:ascii="Arial" w:eastAsia="Arial" w:hAnsi="Arial" w:cs="Arial"/>
          <w:sz w:val="22"/>
          <w:szCs w:val="22"/>
        </w:rPr>
      </w:pPr>
      <w:r>
        <w:rPr>
          <w:rFonts w:ascii="Arial" w:eastAsia="Arial" w:hAnsi="Arial" w:cs="Arial"/>
          <w:color w:val="363435"/>
          <w:sz w:val="22"/>
          <w:szCs w:val="22"/>
        </w:rPr>
        <w:t>Su</w:t>
      </w:r>
      <w:r>
        <w:rPr>
          <w:rFonts w:ascii="Arial" w:eastAsia="Arial" w:hAnsi="Arial" w:cs="Arial"/>
          <w:color w:val="363435"/>
          <w:spacing w:val="4"/>
          <w:sz w:val="22"/>
          <w:szCs w:val="22"/>
        </w:rPr>
        <w:t>r</w:t>
      </w:r>
      <w:r>
        <w:rPr>
          <w:rFonts w:ascii="Arial" w:eastAsia="Arial" w:hAnsi="Arial" w:cs="Arial"/>
          <w:color w:val="363435"/>
          <w:sz w:val="22"/>
          <w:szCs w:val="22"/>
        </w:rPr>
        <w:t>name</w:t>
      </w:r>
      <w:r w:rsidR="0013151D">
        <w:rPr>
          <w:rFonts w:ascii="Arial" w:eastAsia="Arial" w:hAnsi="Arial" w:cs="Arial"/>
          <w:color w:val="363435"/>
          <w:sz w:val="22"/>
          <w:szCs w:val="22"/>
        </w:rPr>
        <w:t xml:space="preserve">    </w:t>
      </w:r>
    </w:p>
    <w:p w:rsidR="0013151D" w:rsidRPr="00996D28" w:rsidRDefault="00014F31" w:rsidP="006E1601">
      <w:pPr>
        <w:spacing w:before="4"/>
        <w:ind w:left="680"/>
        <w:rPr>
          <w:rFonts w:ascii="Arial" w:eastAsia="Arial" w:hAnsi="Arial" w:cs="Arial"/>
          <w:color w:val="363435"/>
          <w:sz w:val="22"/>
          <w:szCs w:val="22"/>
        </w:rPr>
      </w:pPr>
      <w:r>
        <w:rPr>
          <w:rFonts w:ascii="Arial" w:eastAsia="Arial" w:hAnsi="Arial" w:cs="Arial"/>
          <w:color w:val="363435"/>
          <w:sz w:val="22"/>
          <w:szCs w:val="22"/>
        </w:rPr>
        <w:t>Contact</w:t>
      </w:r>
      <w:r>
        <w:rPr>
          <w:rFonts w:ascii="Arial" w:eastAsia="Arial" w:hAnsi="Arial" w:cs="Arial"/>
          <w:color w:val="363435"/>
          <w:spacing w:val="-8"/>
          <w:sz w:val="22"/>
          <w:szCs w:val="22"/>
        </w:rPr>
        <w:t xml:space="preserve"> </w:t>
      </w:r>
      <w:r>
        <w:rPr>
          <w:rFonts w:ascii="Arial" w:eastAsia="Arial" w:hAnsi="Arial" w:cs="Arial"/>
          <w:color w:val="363435"/>
          <w:sz w:val="22"/>
          <w:szCs w:val="22"/>
        </w:rPr>
        <w:t>Add</w:t>
      </w:r>
      <w:r>
        <w:rPr>
          <w:rFonts w:ascii="Arial" w:eastAsia="Arial" w:hAnsi="Arial" w:cs="Arial"/>
          <w:color w:val="363435"/>
          <w:spacing w:val="-4"/>
          <w:sz w:val="22"/>
          <w:szCs w:val="22"/>
        </w:rPr>
        <w:t>r</w:t>
      </w:r>
      <w:r>
        <w:rPr>
          <w:rFonts w:ascii="Arial" w:eastAsia="Arial" w:hAnsi="Arial" w:cs="Arial"/>
          <w:color w:val="363435"/>
          <w:sz w:val="22"/>
          <w:szCs w:val="22"/>
        </w:rPr>
        <w:t>ess:</w:t>
      </w:r>
      <w:r w:rsidR="0013151D">
        <w:rPr>
          <w:rFonts w:ascii="Arial" w:eastAsia="Arial" w:hAnsi="Arial" w:cs="Arial"/>
          <w:color w:val="363435"/>
          <w:sz w:val="22"/>
          <w:szCs w:val="22"/>
        </w:rPr>
        <w:t xml:space="preserve">  </w:t>
      </w:r>
    </w:p>
    <w:p w:rsidR="00DB3188" w:rsidRPr="002F39A8" w:rsidRDefault="00492C00">
      <w:pPr>
        <w:spacing w:before="1" w:line="120" w:lineRule="exact"/>
      </w:pPr>
      <w:r w:rsidRPr="002F39A8">
        <w:rPr>
          <w:noProof/>
          <w:lang w:eastAsia="en-GB"/>
        </w:rPr>
        <mc:AlternateContent>
          <mc:Choice Requires="wpg">
            <w:drawing>
              <wp:anchor distT="0" distB="0" distL="114300" distR="114300" simplePos="0" relativeHeight="251680256" behindDoc="1" locked="0" layoutInCell="1" allowOverlap="1" wp14:anchorId="4EBDFE46" wp14:editId="69D097A6">
                <wp:simplePos x="0" y="0"/>
                <wp:positionH relativeFrom="page">
                  <wp:posOffset>457343</wp:posOffset>
                </wp:positionH>
                <wp:positionV relativeFrom="paragraph">
                  <wp:posOffset>7619</wp:posOffset>
                </wp:positionV>
                <wp:extent cx="3238500" cy="0"/>
                <wp:effectExtent l="0" t="114300" r="0" b="114300"/>
                <wp:wrapNone/>
                <wp:docPr id="23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0"/>
                          <a:chOff x="680" y="524"/>
                          <a:chExt cx="5100" cy="0"/>
                        </a:xfrm>
                      </wpg:grpSpPr>
                      <wps:wsp>
                        <wps:cNvPr id="238" name="Freeform 104"/>
                        <wps:cNvSpPr>
                          <a:spLocks/>
                        </wps:cNvSpPr>
                        <wps:spPr bwMode="auto">
                          <a:xfrm>
                            <a:off x="680" y="524"/>
                            <a:ext cx="5100" cy="0"/>
                          </a:xfrm>
                          <a:custGeom>
                            <a:avLst/>
                            <a:gdLst>
                              <a:gd name="T0" fmla="+- 0 680 680"/>
                              <a:gd name="T1" fmla="*/ T0 w 5100"/>
                              <a:gd name="T2" fmla="+- 0 5780 680"/>
                              <a:gd name="T3" fmla="*/ T2 w 5100"/>
                            </a:gdLst>
                            <a:ahLst/>
                            <a:cxnLst>
                              <a:cxn ang="0">
                                <a:pos x="T1" y="0"/>
                              </a:cxn>
                              <a:cxn ang="0">
                                <a:pos x="T3" y="0"/>
                              </a:cxn>
                            </a:cxnLst>
                            <a:rect l="0" t="0" r="r" b="b"/>
                            <a:pathLst>
                              <a:path w="5100">
                                <a:moveTo>
                                  <a:pt x="0" y="0"/>
                                </a:moveTo>
                                <a:lnTo>
                                  <a:pt x="510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36pt;margin-top:.6pt;width:255pt;height:0;z-index:-1052;mso-position-horizontal-relative:page" coordorigin="680,524" coordsize="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">
                <v:shape id="Freeform 104" o:spid="_x0000_s1027" style="position:absolute;left:680;top:52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LMsIA&#10;AADcAAAADwAAAGRycy9kb3ducmV2LnhtbERPu27CMBTdK/EP1kXqVhweQlWKg6Bq1Y4ldKDbVXwT&#10;R9jXaeyS8Pd4qMR4dN6b7eisuFAfWs8K5rMMBHHldcuNgu/j+9MziBCRNVrPpOBKAbbF5GGDufYD&#10;H+hSxkakEA45KjAxdrmUoTLkMMx8R5y42vcOY4J9I3WPQwp3Vi6ybC0dtpwaDHb0aqg6l39OQfYz&#10;Vsvj3p4+SvNbX09vw8GuvpR6nI67FxCRxngX/7s/tYLFMq1NZ9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EsywgAAANwAAAAPAAAAAAAAAAAAAAAAAJgCAABkcnMvZG93&#10;bnJldi54bWxQSwUGAAAAAAQABAD1AAAAhwMAAAAA&#10;" path="m,l5100,e" filled="f" strokecolor="#e0e0ec" strokeweight="18pt">
                  <v:path arrowok="t" o:connecttype="custom" o:connectlocs="0,0;5100,0" o:connectangles="0,0"/>
                </v:shape>
                <w10:wrap anchorx="page"/>
              </v:group>
            </w:pict>
          </mc:Fallback>
        </mc:AlternateContent>
      </w:r>
    </w:p>
    <w:p w:rsidR="00DB3188" w:rsidRPr="002F39A8" w:rsidRDefault="00C047B9">
      <w:pPr>
        <w:spacing w:line="200" w:lineRule="exact"/>
        <w:rPr>
          <w:rFonts w:ascii="Arial" w:hAnsi="Arial" w:cs="Arial"/>
        </w:rPr>
      </w:pPr>
      <w:r w:rsidRPr="002F39A8">
        <w:tab/>
      </w:r>
      <w:r w:rsidRPr="002F39A8">
        <w:tab/>
      </w:r>
    </w:p>
    <w:p w:rsidR="00DB3188" w:rsidRPr="002F39A8" w:rsidRDefault="00492C00">
      <w:pPr>
        <w:spacing w:line="200" w:lineRule="exact"/>
        <w:rPr>
          <w:rFonts w:ascii="Arial" w:hAnsi="Arial" w:cs="Arial"/>
        </w:rPr>
      </w:pPr>
      <w:r w:rsidRPr="002F39A8">
        <w:rPr>
          <w:noProof/>
          <w:lang w:eastAsia="en-GB"/>
        </w:rPr>
        <mc:AlternateContent>
          <mc:Choice Requires="wpg">
            <w:drawing>
              <wp:anchor distT="0" distB="0" distL="114300" distR="114300" simplePos="0" relativeHeight="251696640" behindDoc="1" locked="0" layoutInCell="1" allowOverlap="1" wp14:anchorId="3F0038DA" wp14:editId="0691C955">
                <wp:simplePos x="0" y="0"/>
                <wp:positionH relativeFrom="page">
                  <wp:posOffset>431800</wp:posOffset>
                </wp:positionH>
                <wp:positionV relativeFrom="paragraph">
                  <wp:posOffset>15658</wp:posOffset>
                </wp:positionV>
                <wp:extent cx="3238500" cy="0"/>
                <wp:effectExtent l="0" t="114300" r="0" b="114300"/>
                <wp:wrapNone/>
                <wp:docPr id="31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0"/>
                          <a:chOff x="680" y="524"/>
                          <a:chExt cx="5100" cy="0"/>
                        </a:xfrm>
                      </wpg:grpSpPr>
                      <wps:wsp>
                        <wps:cNvPr id="317" name="Freeform 104"/>
                        <wps:cNvSpPr>
                          <a:spLocks/>
                        </wps:cNvSpPr>
                        <wps:spPr bwMode="auto">
                          <a:xfrm>
                            <a:off x="680" y="524"/>
                            <a:ext cx="5100" cy="0"/>
                          </a:xfrm>
                          <a:custGeom>
                            <a:avLst/>
                            <a:gdLst>
                              <a:gd name="T0" fmla="+- 0 680 680"/>
                              <a:gd name="T1" fmla="*/ T0 w 5100"/>
                              <a:gd name="T2" fmla="+- 0 5780 680"/>
                              <a:gd name="T3" fmla="*/ T2 w 5100"/>
                            </a:gdLst>
                            <a:ahLst/>
                            <a:cxnLst>
                              <a:cxn ang="0">
                                <a:pos x="T1" y="0"/>
                              </a:cxn>
                              <a:cxn ang="0">
                                <a:pos x="T3" y="0"/>
                              </a:cxn>
                            </a:cxnLst>
                            <a:rect l="0" t="0" r="r" b="b"/>
                            <a:pathLst>
                              <a:path w="5100">
                                <a:moveTo>
                                  <a:pt x="0" y="0"/>
                                </a:moveTo>
                                <a:lnTo>
                                  <a:pt x="510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34pt;margin-top:1.25pt;width:255pt;height:0;z-index:-251619840;mso-position-horizontal-relative:page" coordorigin="680,524" coordsize="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">
                <v:shape id="Freeform 104" o:spid="_x0000_s1027" style="position:absolute;left:680;top:52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vcUA&#10;AADcAAAADwAAAGRycy9kb3ducmV2LnhtbESPQWsCMRSE74L/IbyCN81ai5WtUWyx1GNdPdjbY/Pc&#10;LE1etpvUXf+9KQg9DjPzDbNc986KC7Wh9qxgOslAEJde11wpOB7exwsQISJrtJ5JwZUCrFfDwRJz&#10;7Tve06WIlUgQDjkqMDE2uZShNOQwTHxDnLyzbx3GJNtK6ha7BHdWPmbZXDqsOS0YbOjNUPld/DoF&#10;2Vdfzg6v9vRRmJ/z9bTt9vbpU6nRQ795ARGpj//he3unFcymz/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4y9xQAAANwAAAAPAAAAAAAAAAAAAAAAAJgCAABkcnMv&#10;ZG93bnJldi54bWxQSwUGAAAAAAQABAD1AAAAigMAAAAA&#10;" path="m,l5100,e" filled="f" strokecolor="#e0e0ec" strokeweight="18pt">
                  <v:path arrowok="t" o:connecttype="custom" o:connectlocs="0,0;5100,0" o:connectangles="0,0"/>
                </v:shape>
                <w10:wrap anchorx="page"/>
              </v:group>
            </w:pict>
          </mc:Fallback>
        </mc:AlternateContent>
      </w:r>
    </w:p>
    <w:p w:rsidR="00DB3188" w:rsidRPr="002F39A8" w:rsidRDefault="00C047B9">
      <w:pPr>
        <w:spacing w:line="200" w:lineRule="exact"/>
        <w:rPr>
          <w:rFonts w:ascii="Arial" w:hAnsi="Arial" w:cs="Arial"/>
        </w:rPr>
      </w:pPr>
      <w:r w:rsidRPr="002F39A8">
        <w:rPr>
          <w:rFonts w:ascii="Arial" w:hAnsi="Arial" w:cs="Arial"/>
        </w:rPr>
        <w:tab/>
      </w:r>
      <w:r w:rsidRPr="002F39A8">
        <w:rPr>
          <w:rFonts w:ascii="Arial" w:hAnsi="Arial" w:cs="Arial"/>
        </w:rPr>
        <w:tab/>
      </w:r>
      <w:r w:rsidRPr="002F39A8">
        <w:rPr>
          <w:rFonts w:ascii="Arial" w:hAnsi="Arial" w:cs="Arial"/>
        </w:rPr>
        <w:tab/>
      </w:r>
    </w:p>
    <w:p w:rsidR="00DB3188" w:rsidRPr="002F39A8" w:rsidRDefault="00492C00">
      <w:pPr>
        <w:spacing w:line="200" w:lineRule="exact"/>
        <w:rPr>
          <w:rFonts w:ascii="Arial" w:hAnsi="Arial" w:cs="Arial"/>
        </w:rPr>
      </w:pPr>
      <w:r w:rsidRPr="002F39A8">
        <w:rPr>
          <w:noProof/>
          <w:lang w:eastAsia="en-GB"/>
        </w:rPr>
        <mc:AlternateContent>
          <mc:Choice Requires="wpg">
            <w:drawing>
              <wp:anchor distT="0" distB="0" distL="114300" distR="114300" simplePos="0" relativeHeight="251698688" behindDoc="1" locked="0" layoutInCell="1" allowOverlap="1" wp14:anchorId="4C03816E" wp14:editId="3D8929BC">
                <wp:simplePos x="0" y="0"/>
                <wp:positionH relativeFrom="page">
                  <wp:posOffset>419735</wp:posOffset>
                </wp:positionH>
                <wp:positionV relativeFrom="paragraph">
                  <wp:posOffset>26670</wp:posOffset>
                </wp:positionV>
                <wp:extent cx="3238500" cy="0"/>
                <wp:effectExtent l="0" t="114300" r="0" b="114300"/>
                <wp:wrapNone/>
                <wp:docPr id="31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0"/>
                          <a:chOff x="680" y="524"/>
                          <a:chExt cx="5100" cy="0"/>
                        </a:xfrm>
                      </wpg:grpSpPr>
                      <wps:wsp>
                        <wps:cNvPr id="319" name="Freeform 104"/>
                        <wps:cNvSpPr>
                          <a:spLocks/>
                        </wps:cNvSpPr>
                        <wps:spPr bwMode="auto">
                          <a:xfrm>
                            <a:off x="680" y="524"/>
                            <a:ext cx="5100" cy="0"/>
                          </a:xfrm>
                          <a:custGeom>
                            <a:avLst/>
                            <a:gdLst>
                              <a:gd name="T0" fmla="+- 0 680 680"/>
                              <a:gd name="T1" fmla="*/ T0 w 5100"/>
                              <a:gd name="T2" fmla="+- 0 5780 680"/>
                              <a:gd name="T3" fmla="*/ T2 w 5100"/>
                            </a:gdLst>
                            <a:ahLst/>
                            <a:cxnLst>
                              <a:cxn ang="0">
                                <a:pos x="T1" y="0"/>
                              </a:cxn>
                              <a:cxn ang="0">
                                <a:pos x="T3" y="0"/>
                              </a:cxn>
                            </a:cxnLst>
                            <a:rect l="0" t="0" r="r" b="b"/>
                            <a:pathLst>
                              <a:path w="5100">
                                <a:moveTo>
                                  <a:pt x="0" y="0"/>
                                </a:moveTo>
                                <a:lnTo>
                                  <a:pt x="510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33.05pt;margin-top:2.1pt;width:255pt;height:0;z-index:-1;mso-position-horizontal-relative:page" coordorigin="680,524" coordsize="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">
                <v:shape id="Freeform 104" o:spid="_x0000_s1027" style="position:absolute;left:680;top:524;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9VMUA&#10;AADcAAAADwAAAGRycy9kb3ducmV2LnhtbESPQWsCMRSE74L/IbyCN81ai9StUWyx1GNdPdjbY/Pc&#10;LE1etpvUXf+9KQg9DjPzDbNc986KC7Wh9qxgOslAEJde11wpOB7ex88gQkTWaD2TgisFWK+GgyXm&#10;2ne8p0sRK5EgHHJUYGJscilDachhmPiGOHln3zqMSbaV1C12Ce6sfMyyuXRYc1ow2NCbofK7+HUK&#10;sq++nB1e7emjMD/n62nb7e3Tp1Kjh37zAiJSH//D9/ZOK5hNF/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L1UxQAAANwAAAAPAAAAAAAAAAAAAAAAAJgCAABkcnMv&#10;ZG93bnJldi54bWxQSwUGAAAAAAQABAD1AAAAigMAAAAA&#10;" path="m,l5100,e" filled="f" strokecolor="#e0e0ec" strokeweight="18pt">
                  <v:path arrowok="t" o:connecttype="custom" o:connectlocs="0,0;5100,0" o:connectangles="0,0"/>
                </v:shape>
                <w10:wrap anchorx="page"/>
              </v:group>
            </w:pict>
          </mc:Fallback>
        </mc:AlternateContent>
      </w:r>
      <w:r w:rsidR="00C047B9" w:rsidRPr="002F39A8">
        <w:rPr>
          <w:rFonts w:ascii="Arial" w:hAnsi="Arial" w:cs="Arial"/>
        </w:rPr>
        <w:tab/>
      </w:r>
      <w:r w:rsidR="00C047B9" w:rsidRPr="002F39A8">
        <w:rPr>
          <w:rFonts w:ascii="Arial" w:hAnsi="Arial" w:cs="Arial"/>
        </w:rPr>
        <w:tab/>
      </w:r>
    </w:p>
    <w:p w:rsidR="00DB3188" w:rsidRDefault="00492C00">
      <w:pPr>
        <w:spacing w:line="200" w:lineRule="exact"/>
      </w:pPr>
      <w:r>
        <w:rPr>
          <w:noProof/>
          <w:lang w:eastAsia="en-GB"/>
        </w:rPr>
        <mc:AlternateContent>
          <mc:Choice Requires="wpg">
            <w:drawing>
              <wp:anchor distT="0" distB="0" distL="114300" distR="114300" simplePos="0" relativeHeight="251681280" behindDoc="1" locked="0" layoutInCell="1" allowOverlap="1" wp14:anchorId="2CCC9466" wp14:editId="3F65D3F0">
                <wp:simplePos x="0" y="0"/>
                <wp:positionH relativeFrom="page">
                  <wp:posOffset>422910</wp:posOffset>
                </wp:positionH>
                <wp:positionV relativeFrom="paragraph">
                  <wp:posOffset>83820</wp:posOffset>
                </wp:positionV>
                <wp:extent cx="3238500" cy="0"/>
                <wp:effectExtent l="0" t="114300" r="0" b="114300"/>
                <wp:wrapNone/>
                <wp:docPr id="2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0"/>
                          <a:chOff x="680" y="-267"/>
                          <a:chExt cx="5100" cy="0"/>
                        </a:xfrm>
                      </wpg:grpSpPr>
                      <wps:wsp>
                        <wps:cNvPr id="236" name="Freeform 102"/>
                        <wps:cNvSpPr>
                          <a:spLocks/>
                        </wps:cNvSpPr>
                        <wps:spPr bwMode="auto">
                          <a:xfrm>
                            <a:off x="680" y="-267"/>
                            <a:ext cx="5100" cy="0"/>
                          </a:xfrm>
                          <a:custGeom>
                            <a:avLst/>
                            <a:gdLst>
                              <a:gd name="T0" fmla="+- 0 680 680"/>
                              <a:gd name="T1" fmla="*/ T0 w 5100"/>
                              <a:gd name="T2" fmla="+- 0 5780 680"/>
                              <a:gd name="T3" fmla="*/ T2 w 5100"/>
                            </a:gdLst>
                            <a:ahLst/>
                            <a:cxnLst>
                              <a:cxn ang="0">
                                <a:pos x="T1" y="0"/>
                              </a:cxn>
                              <a:cxn ang="0">
                                <a:pos x="T3" y="0"/>
                              </a:cxn>
                            </a:cxnLst>
                            <a:rect l="0" t="0" r="r" b="b"/>
                            <a:pathLst>
                              <a:path w="5100">
                                <a:moveTo>
                                  <a:pt x="0" y="0"/>
                                </a:moveTo>
                                <a:lnTo>
                                  <a:pt x="510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33.3pt;margin-top:6.6pt;width:255pt;height:0;z-index:-1050;mso-position-horizontal-relative:page" coordorigin="680,-267" coordsize="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">
                <v:shape id="Freeform 102" o:spid="_x0000_s1027" style="position:absolute;left:680;top:-267;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628UA&#10;AADcAAAADwAAAGRycy9kb3ducmV2LnhtbESPQWsCMRSE7wX/Q3hCbzWrFpHVKLa0tEddPejtsXlu&#10;FpOX7SZ1139vCgWPw8x8wyzXvbPiSm2oPSsYjzIQxKXXNVcKDvvPlzmIEJE1Ws+k4EYB1qvB0xJz&#10;7Tve0bWIlUgQDjkqMDE2uZShNOQwjHxDnLyzbx3GJNtK6ha7BHdWTrJsJh3WnBYMNvRuqLwUv05B&#10;durL6f7NHr8K83O+HT+6nX3dKvU87DcLEJH6+Aj/t7+1gsl0B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3rbxQAAANwAAAAPAAAAAAAAAAAAAAAAAJgCAABkcnMv&#10;ZG93bnJldi54bWxQSwUGAAAAAAQABAD1AAAAigMAAAAA&#10;" path="m,l5100,e" filled="f" strokecolor="#e0e0ec" strokeweight="18pt">
                  <v:path arrowok="t" o:connecttype="custom" o:connectlocs="0,0;5100,0" o:connectangles="0,0"/>
                </v:shape>
                <w10:wrap anchorx="page"/>
              </v:group>
            </w:pict>
          </mc:Fallback>
        </mc:AlternateContent>
      </w:r>
    </w:p>
    <w:p w:rsidR="00DB3188" w:rsidRDefault="00DB3188">
      <w:pPr>
        <w:spacing w:line="200" w:lineRule="exact"/>
      </w:pPr>
    </w:p>
    <w:p w:rsidR="002F39A8" w:rsidRDefault="00893CD9">
      <w:pPr>
        <w:spacing w:line="373" w:lineRule="auto"/>
        <w:ind w:left="680" w:right="-38"/>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82304" behindDoc="1" locked="0" layoutInCell="1" allowOverlap="1" wp14:anchorId="2153A929" wp14:editId="218D4371">
                <wp:simplePos x="0" y="0"/>
                <wp:positionH relativeFrom="page">
                  <wp:posOffset>1086485</wp:posOffset>
                </wp:positionH>
                <wp:positionV relativeFrom="paragraph">
                  <wp:posOffset>80010</wp:posOffset>
                </wp:positionV>
                <wp:extent cx="2583815" cy="0"/>
                <wp:effectExtent l="114935" t="118110" r="120650" b="120015"/>
                <wp:wrapNone/>
                <wp:docPr id="23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815" cy="0"/>
                          <a:chOff x="1711" y="126"/>
                          <a:chExt cx="4069" cy="0"/>
                        </a:xfrm>
                      </wpg:grpSpPr>
                      <wps:wsp>
                        <wps:cNvPr id="234" name="Freeform 100"/>
                        <wps:cNvSpPr>
                          <a:spLocks/>
                        </wps:cNvSpPr>
                        <wps:spPr bwMode="auto">
                          <a:xfrm>
                            <a:off x="1711" y="126"/>
                            <a:ext cx="4069" cy="0"/>
                          </a:xfrm>
                          <a:custGeom>
                            <a:avLst/>
                            <a:gdLst>
                              <a:gd name="T0" fmla="+- 0 1711 1711"/>
                              <a:gd name="T1" fmla="*/ T0 w 4069"/>
                              <a:gd name="T2" fmla="+- 0 5780 1711"/>
                              <a:gd name="T3" fmla="*/ T2 w 4069"/>
                            </a:gdLst>
                            <a:ahLst/>
                            <a:cxnLst>
                              <a:cxn ang="0">
                                <a:pos x="T1" y="0"/>
                              </a:cxn>
                              <a:cxn ang="0">
                                <a:pos x="T3" y="0"/>
                              </a:cxn>
                            </a:cxnLst>
                            <a:rect l="0" t="0" r="r" b="b"/>
                            <a:pathLst>
                              <a:path w="4069">
                                <a:moveTo>
                                  <a:pt x="0" y="0"/>
                                </a:moveTo>
                                <a:lnTo>
                                  <a:pt x="4069"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85.55pt;margin-top:6.3pt;width:203.45pt;height:0;z-index:-1049;mso-position-horizontal-relative:page" coordorigin="1711,126" coordsize="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">
                <v:shape id="Freeform 100" o:spid="_x0000_s1027" style="position:absolute;left:1711;top:126;width:4069;height:0;visibility:visible;mso-wrap-style:square;v-text-anchor:top" coordsize="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UiMUA&#10;AADcAAAADwAAAGRycy9kb3ducmV2LnhtbESPwW7CMBBE70j8g7VIvYEDBQoBg2gr1PaAVGg/YBUv&#10;cdR4ncZuEv6+RkLiOJqZN5r1trOlaKj2hWMF41ECgjhzuuBcwffXfrgA4QOyxtIxKbiQh+2m31tj&#10;ql3LR2pOIRcRwj5FBSaEKpXSZ4Ys+pGriKN3drXFEGWdS11jG+G2lJMkmUuLBccFgxW9GMp+Tn9W&#10;wQe+PR9cZi6+Cq+fu6eZbH+XjVIPg263AhGoC/fwrf2uFUwep3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tSIxQAAANwAAAAPAAAAAAAAAAAAAAAAAJgCAABkcnMv&#10;ZG93bnJldi54bWxQSwUGAAAAAAQABAD1AAAAigMAAAAA&#10;" path="m,l4069,e" filled="f" strokecolor="#e0e0ec" strokeweight="18pt">
                  <v:path arrowok="t" o:connecttype="custom" o:connectlocs="0,0;4069,0" o:connectangles="0,0"/>
                </v:shape>
                <w10:wrap anchorx="page"/>
              </v:group>
            </w:pict>
          </mc:Fallback>
        </mc:AlternateContent>
      </w:r>
      <w:r>
        <w:rPr>
          <w:noProof/>
          <w:lang w:eastAsia="en-GB"/>
        </w:rPr>
        <mc:AlternateContent>
          <mc:Choice Requires="wpg">
            <w:drawing>
              <wp:anchor distT="0" distB="0" distL="114300" distR="114300" simplePos="0" relativeHeight="251683328" behindDoc="1" locked="0" layoutInCell="1" allowOverlap="1" wp14:anchorId="43610CB5" wp14:editId="7D31609B">
                <wp:simplePos x="0" y="0"/>
                <wp:positionH relativeFrom="page">
                  <wp:posOffset>1648460</wp:posOffset>
                </wp:positionH>
                <wp:positionV relativeFrom="paragraph">
                  <wp:posOffset>330200</wp:posOffset>
                </wp:positionV>
                <wp:extent cx="2021840" cy="0"/>
                <wp:effectExtent l="114935" t="120650" r="120650" b="117475"/>
                <wp:wrapNone/>
                <wp:docPr id="2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840" cy="0"/>
                          <a:chOff x="2596" y="520"/>
                          <a:chExt cx="3184" cy="0"/>
                        </a:xfrm>
                      </wpg:grpSpPr>
                      <wps:wsp>
                        <wps:cNvPr id="232" name="Freeform 98"/>
                        <wps:cNvSpPr>
                          <a:spLocks/>
                        </wps:cNvSpPr>
                        <wps:spPr bwMode="auto">
                          <a:xfrm>
                            <a:off x="2596" y="520"/>
                            <a:ext cx="3184" cy="0"/>
                          </a:xfrm>
                          <a:custGeom>
                            <a:avLst/>
                            <a:gdLst>
                              <a:gd name="T0" fmla="+- 0 2596 2596"/>
                              <a:gd name="T1" fmla="*/ T0 w 3184"/>
                              <a:gd name="T2" fmla="+- 0 5780 2596"/>
                              <a:gd name="T3" fmla="*/ T2 w 3184"/>
                            </a:gdLst>
                            <a:ahLst/>
                            <a:cxnLst>
                              <a:cxn ang="0">
                                <a:pos x="T1" y="0"/>
                              </a:cxn>
                              <a:cxn ang="0">
                                <a:pos x="T3" y="0"/>
                              </a:cxn>
                            </a:cxnLst>
                            <a:rect l="0" t="0" r="r" b="b"/>
                            <a:pathLst>
                              <a:path w="3184">
                                <a:moveTo>
                                  <a:pt x="0" y="0"/>
                                </a:moveTo>
                                <a:lnTo>
                                  <a:pt x="3184"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129.8pt;margin-top:26pt;width:159.2pt;height:0;z-index:-1048;mso-position-horizontal-relative:page" coordorigin="2596,520" coordsize="3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">
                <v:shape id="Freeform 98" o:spid="_x0000_s1027" style="position:absolute;left:2596;top:520;width:3184;height:0;visibility:visible;mso-wrap-style:square;v-text-anchor:top" coordsize="3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8O8MA&#10;AADcAAAADwAAAGRycy9kb3ducmV2LnhtbESPzWrDMBCE74W+g9hCbo0cB0pxoxg3EJJrnILpbbHW&#10;P9RaGUmxnbePCoUeh5n5htnlixnERM73lhVs1gkI4trqnlsFX9fj6zsIH5A1DpZJwZ085Pvnpx1m&#10;2s58oakMrYgQ9hkq6EIYMyl93ZFBv7YjcfQa6wyGKF0rtcM5ws0g0yR5kwZ7jgsdjnToqP4pb0ZB&#10;WX1fm4FoPvf42UxbVxWbU6XU6mUpPkAEWsJ/+K991grSbQq/Z+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58O8MAAADcAAAADwAAAAAAAAAAAAAAAACYAgAAZHJzL2Rv&#10;d25yZXYueG1sUEsFBgAAAAAEAAQA9QAAAIgDAAAAAA==&#10;" path="m,l3184,e" filled="f" strokecolor="#e0e0ec" strokeweight="18pt">
                  <v:path arrowok="t" o:connecttype="custom" o:connectlocs="0,0;3184,0" o:connectangles="0,0"/>
                </v:shape>
                <w10:wrap anchorx="page"/>
              </v:group>
            </w:pict>
          </mc:Fallback>
        </mc:AlternateContent>
      </w:r>
      <w:r>
        <w:rPr>
          <w:noProof/>
          <w:lang w:eastAsia="en-GB"/>
        </w:rPr>
        <mc:AlternateContent>
          <mc:Choice Requires="wpg">
            <w:drawing>
              <wp:anchor distT="0" distB="0" distL="114300" distR="114300" simplePos="0" relativeHeight="251684352" behindDoc="1" locked="0" layoutInCell="1" allowOverlap="1" wp14:anchorId="6A5406E1" wp14:editId="3498C739">
                <wp:simplePos x="0" y="0"/>
                <wp:positionH relativeFrom="page">
                  <wp:posOffset>1368425</wp:posOffset>
                </wp:positionH>
                <wp:positionV relativeFrom="paragraph">
                  <wp:posOffset>579755</wp:posOffset>
                </wp:positionV>
                <wp:extent cx="2301875" cy="0"/>
                <wp:effectExtent l="120650" t="122555" r="120650" b="115570"/>
                <wp:wrapNone/>
                <wp:docPr id="22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0"/>
                          <a:chOff x="2155" y="913"/>
                          <a:chExt cx="3625" cy="0"/>
                        </a:xfrm>
                      </wpg:grpSpPr>
                      <wps:wsp>
                        <wps:cNvPr id="230" name="Freeform 96"/>
                        <wps:cNvSpPr>
                          <a:spLocks/>
                        </wps:cNvSpPr>
                        <wps:spPr bwMode="auto">
                          <a:xfrm>
                            <a:off x="2155" y="913"/>
                            <a:ext cx="3625" cy="0"/>
                          </a:xfrm>
                          <a:custGeom>
                            <a:avLst/>
                            <a:gdLst>
                              <a:gd name="T0" fmla="+- 0 2155 2155"/>
                              <a:gd name="T1" fmla="*/ T0 w 3625"/>
                              <a:gd name="T2" fmla="+- 0 5780 2155"/>
                              <a:gd name="T3" fmla="*/ T2 w 3625"/>
                            </a:gdLst>
                            <a:ahLst/>
                            <a:cxnLst>
                              <a:cxn ang="0">
                                <a:pos x="T1" y="0"/>
                              </a:cxn>
                              <a:cxn ang="0">
                                <a:pos x="T3" y="0"/>
                              </a:cxn>
                            </a:cxnLst>
                            <a:rect l="0" t="0" r="r" b="b"/>
                            <a:pathLst>
                              <a:path w="3625">
                                <a:moveTo>
                                  <a:pt x="0" y="0"/>
                                </a:moveTo>
                                <a:lnTo>
                                  <a:pt x="3625"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107.75pt;margin-top:45.65pt;width:181.25pt;height:0;z-index:-1047;mso-position-horizontal-relative:page" coordorigin="2155,913" coordsize="3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">
                <v:shape id="Freeform 96" o:spid="_x0000_s1027" style="position:absolute;left:2155;top:913;width:3625;height:0;visibility:visible;mso-wrap-style:square;v-text-anchor:top" coordsize="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kdcAA&#10;AADcAAAADwAAAGRycy9kb3ducmV2LnhtbERPS4vCMBC+C/sfwgh709QHbukaRRaEvXjwAe5xthnb&#10;YjMpnajtvzcHwePH916uO1erO7VSeTYwGSegiHNvKy4MnI7bUQpKArLF2jMZ6ElgvfoYLDGz/sF7&#10;uh9CoWIIS4YGyhCaTGvJS3IoY98QR+7iW4chwrbQtsVHDHe1nibJQjusODaU2NBPSfn1cHMG/s80&#10;+6KN63rp84nM/+RCu9SYz2G3+QYVqAtv8cv9aw1MZ3F+PBOP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bkdcAAAADcAAAADwAAAAAAAAAAAAAAAACYAgAAZHJzL2Rvd25y&#10;ZXYueG1sUEsFBgAAAAAEAAQA9QAAAIUDAAAAAA==&#10;" path="m,l3625,e" filled="f" strokecolor="#e0e0ec" strokeweight="18pt">
                  <v:path arrowok="t" o:connecttype="custom" o:connectlocs="0,0;3625,0" o:connectangles="0,0"/>
                </v:shape>
                <w10:wrap anchorx="page"/>
              </v:group>
            </w:pict>
          </mc:Fallback>
        </mc:AlternateContent>
      </w:r>
      <w:r w:rsidR="00014F31">
        <w:rPr>
          <w:rFonts w:ascii="Arial" w:eastAsia="Arial" w:hAnsi="Arial" w:cs="Arial"/>
          <w:color w:val="363435"/>
          <w:sz w:val="22"/>
          <w:szCs w:val="22"/>
        </w:rPr>
        <w:t>Postcode</w:t>
      </w:r>
    </w:p>
    <w:p w:rsidR="0087528E" w:rsidRDefault="00014F31">
      <w:pPr>
        <w:spacing w:line="373" w:lineRule="auto"/>
        <w:ind w:left="680" w:right="-38"/>
        <w:rPr>
          <w:rFonts w:ascii="Arial" w:eastAsia="Arial" w:hAnsi="Arial" w:cs="Arial"/>
          <w:color w:val="363435"/>
          <w:sz w:val="22"/>
          <w:szCs w:val="22"/>
        </w:rPr>
      </w:pPr>
      <w:r>
        <w:rPr>
          <w:rFonts w:ascii="Arial" w:eastAsia="Arial" w:hAnsi="Arial" w:cs="Arial"/>
          <w:color w:val="363435"/>
          <w:spacing w:val="-23"/>
          <w:w w:val="94"/>
          <w:sz w:val="22"/>
          <w:szCs w:val="22"/>
        </w:rPr>
        <w:t>T</w:t>
      </w:r>
      <w:r>
        <w:rPr>
          <w:rFonts w:ascii="Arial" w:eastAsia="Arial" w:hAnsi="Arial" w:cs="Arial"/>
          <w:color w:val="363435"/>
          <w:w w:val="94"/>
          <w:sz w:val="22"/>
          <w:szCs w:val="22"/>
        </w:rPr>
        <w:t>elephone</w:t>
      </w:r>
      <w:r>
        <w:rPr>
          <w:rFonts w:ascii="Arial" w:eastAsia="Arial" w:hAnsi="Arial" w:cs="Arial"/>
          <w:color w:val="363435"/>
          <w:spacing w:val="7"/>
          <w:w w:val="94"/>
          <w:sz w:val="22"/>
          <w:szCs w:val="22"/>
        </w:rPr>
        <w:t xml:space="preserve"> </w:t>
      </w:r>
      <w:r>
        <w:rPr>
          <w:rFonts w:ascii="Arial" w:eastAsia="Arial" w:hAnsi="Arial" w:cs="Arial"/>
          <w:color w:val="363435"/>
          <w:sz w:val="22"/>
          <w:szCs w:val="22"/>
        </w:rPr>
        <w:t>Number:</w:t>
      </w:r>
      <w:r w:rsidR="00996D28">
        <w:rPr>
          <w:rFonts w:ascii="Arial" w:eastAsia="Arial" w:hAnsi="Arial" w:cs="Arial"/>
          <w:color w:val="363435"/>
          <w:sz w:val="22"/>
          <w:szCs w:val="22"/>
        </w:rPr>
        <w:t xml:space="preserve"> </w:t>
      </w:r>
    </w:p>
    <w:p w:rsidR="00DB3188" w:rsidRDefault="00014F31">
      <w:pPr>
        <w:spacing w:line="373" w:lineRule="auto"/>
        <w:ind w:left="680" w:right="-38"/>
        <w:rPr>
          <w:rFonts w:ascii="Arial" w:eastAsia="Arial" w:hAnsi="Arial" w:cs="Arial"/>
          <w:sz w:val="22"/>
          <w:szCs w:val="22"/>
        </w:rPr>
      </w:pPr>
      <w:r>
        <w:rPr>
          <w:rFonts w:ascii="Arial" w:eastAsia="Arial" w:hAnsi="Arial" w:cs="Arial"/>
          <w:color w:val="363435"/>
          <w:sz w:val="22"/>
          <w:szCs w:val="22"/>
        </w:rPr>
        <w:t xml:space="preserve"> </w:t>
      </w:r>
      <w:r>
        <w:rPr>
          <w:rFonts w:ascii="Arial" w:eastAsia="Arial" w:hAnsi="Arial" w:cs="Arial"/>
          <w:color w:val="363435"/>
          <w:w w:val="92"/>
          <w:sz w:val="22"/>
          <w:szCs w:val="22"/>
        </w:rPr>
        <w:t>Email</w:t>
      </w:r>
      <w:r>
        <w:rPr>
          <w:rFonts w:ascii="Arial" w:eastAsia="Arial" w:hAnsi="Arial" w:cs="Arial"/>
          <w:color w:val="363435"/>
          <w:spacing w:val="5"/>
          <w:w w:val="92"/>
          <w:sz w:val="22"/>
          <w:szCs w:val="22"/>
        </w:rPr>
        <w:t xml:space="preserve"> </w:t>
      </w:r>
      <w:r>
        <w:rPr>
          <w:rFonts w:ascii="Arial" w:eastAsia="Arial" w:hAnsi="Arial" w:cs="Arial"/>
          <w:color w:val="363435"/>
          <w:sz w:val="22"/>
          <w:szCs w:val="22"/>
        </w:rPr>
        <w:t>Add</w:t>
      </w:r>
      <w:r>
        <w:rPr>
          <w:rFonts w:ascii="Arial" w:eastAsia="Arial" w:hAnsi="Arial" w:cs="Arial"/>
          <w:color w:val="363435"/>
          <w:spacing w:val="-4"/>
          <w:sz w:val="22"/>
          <w:szCs w:val="22"/>
        </w:rPr>
        <w:t>r</w:t>
      </w:r>
      <w:r>
        <w:rPr>
          <w:rFonts w:ascii="Arial" w:eastAsia="Arial" w:hAnsi="Arial" w:cs="Arial"/>
          <w:color w:val="363435"/>
          <w:sz w:val="22"/>
          <w:szCs w:val="22"/>
        </w:rPr>
        <w:t>ess:</w:t>
      </w:r>
      <w:r w:rsidR="0013151D">
        <w:rPr>
          <w:rFonts w:ascii="Arial" w:eastAsia="Arial" w:hAnsi="Arial" w:cs="Arial"/>
          <w:color w:val="363435"/>
          <w:sz w:val="22"/>
          <w:szCs w:val="22"/>
        </w:rPr>
        <w:t xml:space="preserve"> </w:t>
      </w:r>
    </w:p>
    <w:p w:rsidR="00DB3188" w:rsidRDefault="00014F31">
      <w:pPr>
        <w:spacing w:before="33"/>
        <w:rPr>
          <w:rFonts w:ascii="Arial" w:eastAsia="Arial" w:hAnsi="Arial" w:cs="Arial"/>
          <w:sz w:val="22"/>
          <w:szCs w:val="22"/>
        </w:rPr>
      </w:pPr>
      <w:r>
        <w:br w:type="column"/>
      </w:r>
      <w:proofErr w:type="gramStart"/>
      <w:r>
        <w:rPr>
          <w:rFonts w:ascii="Arial" w:eastAsia="Arial" w:hAnsi="Arial" w:cs="Arial"/>
          <w:color w:val="363435"/>
          <w:w w:val="92"/>
          <w:sz w:val="22"/>
          <w:szCs w:val="22"/>
        </w:rPr>
        <w:lastRenderedPageBreak/>
        <w:t>Ref</w:t>
      </w:r>
      <w:r>
        <w:rPr>
          <w:rFonts w:ascii="Arial" w:eastAsia="Arial" w:hAnsi="Arial" w:cs="Arial"/>
          <w:color w:val="363435"/>
          <w:spacing w:val="5"/>
          <w:w w:val="92"/>
          <w:sz w:val="22"/>
          <w:szCs w:val="22"/>
        </w:rPr>
        <w:t xml:space="preserve"> </w:t>
      </w:r>
      <w:r>
        <w:rPr>
          <w:rFonts w:ascii="Arial" w:eastAsia="Arial" w:hAnsi="Arial" w:cs="Arial"/>
          <w:color w:val="363435"/>
          <w:sz w:val="22"/>
          <w:szCs w:val="22"/>
        </w:rPr>
        <w:t>2.</w:t>
      </w:r>
      <w:proofErr w:type="gramEnd"/>
    </w:p>
    <w:p w:rsidR="00DB3188" w:rsidRDefault="00DB3188">
      <w:pPr>
        <w:spacing w:line="140" w:lineRule="exact"/>
        <w:rPr>
          <w:sz w:val="14"/>
          <w:szCs w:val="14"/>
        </w:rPr>
      </w:pPr>
    </w:p>
    <w:p w:rsidR="002F39A8" w:rsidRDefault="00893CD9" w:rsidP="002F39A8">
      <w:pPr>
        <w:spacing w:line="373" w:lineRule="auto"/>
        <w:ind w:right="3416"/>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85376" behindDoc="1" locked="0" layoutInCell="1" allowOverlap="1" wp14:anchorId="641F953F" wp14:editId="2AAD6CED">
                <wp:simplePos x="0" y="0"/>
                <wp:positionH relativeFrom="page">
                  <wp:posOffset>4599940</wp:posOffset>
                </wp:positionH>
                <wp:positionV relativeFrom="paragraph">
                  <wp:posOffset>80010</wp:posOffset>
                </wp:positionV>
                <wp:extent cx="2508885" cy="0"/>
                <wp:effectExtent l="123190" t="118110" r="120650" b="120015"/>
                <wp:wrapNone/>
                <wp:docPr id="22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0"/>
                          <a:chOff x="7244" y="126"/>
                          <a:chExt cx="3951" cy="0"/>
                        </a:xfrm>
                      </wpg:grpSpPr>
                      <wps:wsp>
                        <wps:cNvPr id="228" name="Freeform 94"/>
                        <wps:cNvSpPr>
                          <a:spLocks/>
                        </wps:cNvSpPr>
                        <wps:spPr bwMode="auto">
                          <a:xfrm>
                            <a:off x="7244" y="126"/>
                            <a:ext cx="3951" cy="0"/>
                          </a:xfrm>
                          <a:custGeom>
                            <a:avLst/>
                            <a:gdLst>
                              <a:gd name="T0" fmla="+- 0 7244 7244"/>
                              <a:gd name="T1" fmla="*/ T0 w 3951"/>
                              <a:gd name="T2" fmla="+- 0 11194 7244"/>
                              <a:gd name="T3" fmla="*/ T2 w 3951"/>
                            </a:gdLst>
                            <a:ahLst/>
                            <a:cxnLst>
                              <a:cxn ang="0">
                                <a:pos x="T1" y="0"/>
                              </a:cxn>
                              <a:cxn ang="0">
                                <a:pos x="T3" y="0"/>
                              </a:cxn>
                            </a:cxnLst>
                            <a:rect l="0" t="0" r="r" b="b"/>
                            <a:pathLst>
                              <a:path w="3951">
                                <a:moveTo>
                                  <a:pt x="0" y="0"/>
                                </a:moveTo>
                                <a:lnTo>
                                  <a:pt x="395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362.2pt;margin-top:6.3pt;width:197.55pt;height:0;z-index:-1046;mso-position-horizontal-relative:page" coordorigin="7244,126" coordsize="3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">
                <v:shape id="Freeform 94" o:spid="_x0000_s1027" style="position:absolute;left:7244;top:126;width:3951;height:0;visibility:visible;mso-wrap-style:square;v-text-anchor:top" coordsize="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Pir8A&#10;AADcAAAADwAAAGRycy9kb3ducmV2LnhtbERPy4rCMBTdC/5DuII7Te1CpGMUH8iIG9ER15fm9oHN&#10;TUkyWv16sxBcHs57vuxMI+7kfG1ZwWScgCDOra65VHD5241mIHxA1thYJgVP8rBc9HtzzLR98Inu&#10;51CKGMI+QwVVCG0mpc8rMujHtiWOXGGdwRChK6V2+IjhppFpkkylwZpjQ4UtbSrKb+d/o2C/NrNn&#10;UbjL73XdnpLXVR709qjUcNCtfkAE6sJX/HHvtYI0jWvjmX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SI+KvwAAANwAAAAPAAAAAAAAAAAAAAAAAJgCAABkcnMvZG93bnJl&#10;di54bWxQSwUGAAAAAAQABAD1AAAAhAMAAAAA&#10;" path="m,l3950,e" filled="f" strokecolor="#e0e0ec" strokeweight="18pt">
                  <v:path arrowok="t" o:connecttype="custom" o:connectlocs="0,0;3950,0" o:connectangles="0,0"/>
                </v:shape>
                <w10:wrap anchorx="page"/>
              </v:group>
            </w:pict>
          </mc:Fallback>
        </mc:AlternateContent>
      </w:r>
      <w:r>
        <w:rPr>
          <w:noProof/>
          <w:lang w:eastAsia="en-GB"/>
        </w:rPr>
        <mc:AlternateContent>
          <mc:Choice Requires="wpg">
            <w:drawing>
              <wp:anchor distT="0" distB="0" distL="114300" distR="114300" simplePos="0" relativeHeight="251686400" behindDoc="1" locked="0" layoutInCell="1" allowOverlap="1" wp14:anchorId="5A388E2C" wp14:editId="46B3122A">
                <wp:simplePos x="0" y="0"/>
                <wp:positionH relativeFrom="page">
                  <wp:posOffset>4493895</wp:posOffset>
                </wp:positionH>
                <wp:positionV relativeFrom="paragraph">
                  <wp:posOffset>330200</wp:posOffset>
                </wp:positionV>
                <wp:extent cx="2614930" cy="0"/>
                <wp:effectExtent l="121920" t="120650" r="120650" b="117475"/>
                <wp:wrapNone/>
                <wp:docPr id="2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0"/>
                          <a:chOff x="7077" y="520"/>
                          <a:chExt cx="4118" cy="0"/>
                        </a:xfrm>
                      </wpg:grpSpPr>
                      <wps:wsp>
                        <wps:cNvPr id="226" name="Freeform 92"/>
                        <wps:cNvSpPr>
                          <a:spLocks/>
                        </wps:cNvSpPr>
                        <wps:spPr bwMode="auto">
                          <a:xfrm>
                            <a:off x="7077" y="520"/>
                            <a:ext cx="4118" cy="0"/>
                          </a:xfrm>
                          <a:custGeom>
                            <a:avLst/>
                            <a:gdLst>
                              <a:gd name="T0" fmla="+- 0 7077 7077"/>
                              <a:gd name="T1" fmla="*/ T0 w 4118"/>
                              <a:gd name="T2" fmla="+- 0 11194 7077"/>
                              <a:gd name="T3" fmla="*/ T2 w 4118"/>
                            </a:gdLst>
                            <a:ahLst/>
                            <a:cxnLst>
                              <a:cxn ang="0">
                                <a:pos x="T1" y="0"/>
                              </a:cxn>
                              <a:cxn ang="0">
                                <a:pos x="T3" y="0"/>
                              </a:cxn>
                            </a:cxnLst>
                            <a:rect l="0" t="0" r="r" b="b"/>
                            <a:pathLst>
                              <a:path w="4118">
                                <a:moveTo>
                                  <a:pt x="0" y="0"/>
                                </a:moveTo>
                                <a:lnTo>
                                  <a:pt x="4117"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353.85pt;margin-top:26pt;width:205.9pt;height:0;z-index:-1045;mso-position-horizontal-relative:page" coordorigin="7077,520" coordsize="4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">
                <v:shape id="Freeform 92" o:spid="_x0000_s1027" style="position:absolute;left:7077;top:520;width:4118;height:0;visibility:visible;mso-wrap-style:square;v-text-anchor:top" coordsize="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yjcQA&#10;AADcAAAADwAAAGRycy9kb3ducmV2LnhtbESPQWvCQBSE7wX/w/IEb3VjDtKmriKiIGgpjQHp7TX7&#10;mgSzb5fsqvHfdwXB4zAz3zCzRW9acaHON5YVTMYJCOLS6oYrBcVh8/oGwgdkja1lUnAjD4v54GWG&#10;mbZX/qZLHioRIewzVFCH4DIpfVmTQT+2jjh6f7YzGKLsKqk7vEa4aWWaJFNpsOG4UKOjVU3lKT+b&#10;SCl2q93x9/N9/+V+Uod2ncu+UGo07JcfIAL14Rl+tLdaQZpO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co3EAAAA3AAAAA8AAAAAAAAAAAAAAAAAmAIAAGRycy9k&#10;b3ducmV2LnhtbFBLBQYAAAAABAAEAPUAAACJAwAAAAA=&#10;" path="m,l4117,e" filled="f" strokecolor="#e0e0ec" strokeweight="18pt">
                  <v:path arrowok="t" o:connecttype="custom" o:connectlocs="0,0;4117,0" o:connectangles="0,0"/>
                </v:shape>
                <w10:wrap anchorx="page"/>
              </v:group>
            </w:pict>
          </mc:Fallback>
        </mc:AlternateContent>
      </w:r>
      <w:r>
        <w:rPr>
          <w:noProof/>
          <w:lang w:eastAsia="en-GB"/>
        </w:rPr>
        <mc:AlternateContent>
          <mc:Choice Requires="wpg">
            <w:drawing>
              <wp:anchor distT="0" distB="0" distL="114300" distR="114300" simplePos="0" relativeHeight="251687424" behindDoc="1" locked="0" layoutInCell="1" allowOverlap="1" wp14:anchorId="5ECCA97A" wp14:editId="6C8E8D73">
                <wp:simplePos x="0" y="0"/>
                <wp:positionH relativeFrom="page">
                  <wp:posOffset>4961890</wp:posOffset>
                </wp:positionH>
                <wp:positionV relativeFrom="paragraph">
                  <wp:posOffset>579755</wp:posOffset>
                </wp:positionV>
                <wp:extent cx="2146300" cy="0"/>
                <wp:effectExtent l="123190" t="122555" r="121285" b="115570"/>
                <wp:wrapNone/>
                <wp:docPr id="22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0"/>
                          <a:chOff x="7814" y="913"/>
                          <a:chExt cx="3380" cy="0"/>
                        </a:xfrm>
                      </wpg:grpSpPr>
                      <wps:wsp>
                        <wps:cNvPr id="224" name="Freeform 90"/>
                        <wps:cNvSpPr>
                          <a:spLocks/>
                        </wps:cNvSpPr>
                        <wps:spPr bwMode="auto">
                          <a:xfrm>
                            <a:off x="7814" y="913"/>
                            <a:ext cx="3380" cy="0"/>
                          </a:xfrm>
                          <a:custGeom>
                            <a:avLst/>
                            <a:gdLst>
                              <a:gd name="T0" fmla="+- 0 7814 7814"/>
                              <a:gd name="T1" fmla="*/ T0 w 3380"/>
                              <a:gd name="T2" fmla="+- 0 11194 7814"/>
                              <a:gd name="T3" fmla="*/ T2 w 3380"/>
                            </a:gdLst>
                            <a:ahLst/>
                            <a:cxnLst>
                              <a:cxn ang="0">
                                <a:pos x="T1" y="0"/>
                              </a:cxn>
                              <a:cxn ang="0">
                                <a:pos x="T3" y="0"/>
                              </a:cxn>
                            </a:cxnLst>
                            <a:rect l="0" t="0" r="r" b="b"/>
                            <a:pathLst>
                              <a:path w="3380">
                                <a:moveTo>
                                  <a:pt x="0" y="0"/>
                                </a:moveTo>
                                <a:lnTo>
                                  <a:pt x="338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390.7pt;margin-top:45.65pt;width:169pt;height:0;z-index:-1044;mso-position-horizontal-relative:page" coordorigin="7814,913" coordsize="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">
                <v:shape id="Freeform 90" o:spid="_x0000_s1027" style="position:absolute;left:7814;top:913;width:3380;height:0;visibility:visible;mso-wrap-style:square;v-text-anchor:top" coordsize="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YA&#10;AADcAAAADwAAAGRycy9kb3ducmV2LnhtbESPQWvCQBSE7wX/w/IEb3Vj0FKiq9SCGigUq73k9th9&#10;JqHZt2l21eiv7xYKPQ4z8w2zWPW2ERfqfO1YwWScgCDWztRcKvg8bh6fQfiAbLBxTApu5GG1HDws&#10;MDPuyh90OYRSRAj7DBVUIbSZlF5XZNGPXUscvZPrLIYou1KaDq8RbhuZJsmTtFhzXKiwpdeK9Nfh&#10;bBXc999JvX43Ra/vuS6Ob8V2l8+UGg37lzmIQH34D/+1c6MgTa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Av/cYAAADcAAAADwAAAAAAAAAAAAAAAACYAgAAZHJz&#10;L2Rvd25yZXYueG1sUEsFBgAAAAAEAAQA9QAAAIsDAAAAAA==&#10;" path="m,l3380,e" filled="f" strokecolor="#e0e0ec" strokeweight="18pt">
                  <v:path arrowok="t" o:connecttype="custom" o:connectlocs="0,0;3380,0" o:connectangles="0,0"/>
                </v:shape>
                <w10:wrap anchorx="page"/>
              </v:group>
            </w:pict>
          </mc:Fallback>
        </mc:AlternateContent>
      </w:r>
      <w:r w:rsidR="00014F31">
        <w:rPr>
          <w:rFonts w:ascii="Arial" w:eastAsia="Arial" w:hAnsi="Arial" w:cs="Arial"/>
          <w:color w:val="363435"/>
          <w:w w:val="93"/>
          <w:sz w:val="22"/>
          <w:szCs w:val="22"/>
        </w:rPr>
        <w:t>First</w:t>
      </w:r>
      <w:r w:rsidR="00014F31">
        <w:rPr>
          <w:rFonts w:ascii="Arial" w:eastAsia="Arial" w:hAnsi="Arial" w:cs="Arial"/>
          <w:color w:val="363435"/>
          <w:spacing w:val="4"/>
          <w:w w:val="93"/>
          <w:sz w:val="22"/>
          <w:szCs w:val="22"/>
        </w:rPr>
        <w:t xml:space="preserve"> </w:t>
      </w:r>
      <w:r w:rsidR="00492C00">
        <w:rPr>
          <w:rFonts w:ascii="Arial" w:eastAsia="Arial" w:hAnsi="Arial" w:cs="Arial"/>
          <w:color w:val="363435"/>
          <w:sz w:val="22"/>
          <w:szCs w:val="22"/>
        </w:rPr>
        <w:t>Name:</w:t>
      </w:r>
      <w:r w:rsidR="0066124D">
        <w:rPr>
          <w:rFonts w:ascii="Arial" w:eastAsia="Arial" w:hAnsi="Arial" w:cs="Arial"/>
          <w:color w:val="363435"/>
          <w:sz w:val="22"/>
          <w:szCs w:val="22"/>
        </w:rPr>
        <w:t xml:space="preserve"> </w:t>
      </w:r>
    </w:p>
    <w:p w:rsidR="00DB3188" w:rsidRDefault="00014F31" w:rsidP="002F39A8">
      <w:pPr>
        <w:spacing w:line="373" w:lineRule="auto"/>
        <w:ind w:right="3416"/>
        <w:rPr>
          <w:rFonts w:ascii="Arial" w:eastAsia="Arial" w:hAnsi="Arial" w:cs="Arial"/>
          <w:sz w:val="22"/>
          <w:szCs w:val="22"/>
        </w:rPr>
      </w:pPr>
      <w:r>
        <w:rPr>
          <w:rFonts w:ascii="Arial" w:eastAsia="Arial" w:hAnsi="Arial" w:cs="Arial"/>
          <w:color w:val="363435"/>
          <w:sz w:val="22"/>
          <w:szCs w:val="22"/>
        </w:rPr>
        <w:t>Su</w:t>
      </w:r>
      <w:r>
        <w:rPr>
          <w:rFonts w:ascii="Arial" w:eastAsia="Arial" w:hAnsi="Arial" w:cs="Arial"/>
          <w:color w:val="363435"/>
          <w:spacing w:val="4"/>
          <w:sz w:val="22"/>
          <w:szCs w:val="22"/>
        </w:rPr>
        <w:t>r</w:t>
      </w:r>
      <w:r>
        <w:rPr>
          <w:rFonts w:ascii="Arial" w:eastAsia="Arial" w:hAnsi="Arial" w:cs="Arial"/>
          <w:color w:val="363435"/>
          <w:sz w:val="22"/>
          <w:szCs w:val="22"/>
        </w:rPr>
        <w:t>name:</w:t>
      </w:r>
      <w:r w:rsidR="002F39A8" w:rsidRPr="00996D28">
        <w:rPr>
          <w:rFonts w:ascii="Arial" w:hAnsi="Arial" w:cs="Arial"/>
        </w:rPr>
        <w:t xml:space="preserve"> </w:t>
      </w:r>
      <w:r w:rsidR="0013151D">
        <w:rPr>
          <w:rFonts w:ascii="Arial" w:hAnsi="Arial" w:cs="Arial"/>
        </w:rPr>
        <w:t xml:space="preserve">               </w:t>
      </w:r>
    </w:p>
    <w:p w:rsidR="00DB3188" w:rsidRDefault="00893CD9">
      <w:pPr>
        <w:spacing w:before="4"/>
        <w:rPr>
          <w:rFonts w:ascii="Arial" w:eastAsia="Arial" w:hAnsi="Arial" w:cs="Arial"/>
          <w:sz w:val="22"/>
          <w:szCs w:val="22"/>
        </w:rPr>
      </w:pPr>
      <w:r>
        <w:rPr>
          <w:noProof/>
          <w:lang w:eastAsia="en-GB"/>
        </w:rPr>
        <mc:AlternateContent>
          <mc:Choice Requires="wpg">
            <w:drawing>
              <wp:anchor distT="0" distB="0" distL="114300" distR="114300" simplePos="0" relativeHeight="251679232" behindDoc="1" locked="0" layoutInCell="1" allowOverlap="1" wp14:anchorId="33D576B4" wp14:editId="1F37AFE2">
                <wp:simplePos x="0" y="0"/>
                <wp:positionH relativeFrom="page">
                  <wp:posOffset>1524000</wp:posOffset>
                </wp:positionH>
                <wp:positionV relativeFrom="paragraph">
                  <wp:posOffset>82550</wp:posOffset>
                </wp:positionV>
                <wp:extent cx="2146300" cy="0"/>
                <wp:effectExtent l="114300" t="120650" r="120650" b="117475"/>
                <wp:wrapNone/>
                <wp:docPr id="22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0"/>
                          <a:chOff x="2400" y="130"/>
                          <a:chExt cx="3380" cy="0"/>
                        </a:xfrm>
                      </wpg:grpSpPr>
                      <wps:wsp>
                        <wps:cNvPr id="222" name="Freeform 88"/>
                        <wps:cNvSpPr>
                          <a:spLocks/>
                        </wps:cNvSpPr>
                        <wps:spPr bwMode="auto">
                          <a:xfrm>
                            <a:off x="2400" y="130"/>
                            <a:ext cx="3380" cy="0"/>
                          </a:xfrm>
                          <a:custGeom>
                            <a:avLst/>
                            <a:gdLst>
                              <a:gd name="T0" fmla="+- 0 2400 2400"/>
                              <a:gd name="T1" fmla="*/ T0 w 3380"/>
                              <a:gd name="T2" fmla="+- 0 5780 2400"/>
                              <a:gd name="T3" fmla="*/ T2 w 3380"/>
                            </a:gdLst>
                            <a:ahLst/>
                            <a:cxnLst>
                              <a:cxn ang="0">
                                <a:pos x="T1" y="0"/>
                              </a:cxn>
                              <a:cxn ang="0">
                                <a:pos x="T3" y="0"/>
                              </a:cxn>
                            </a:cxnLst>
                            <a:rect l="0" t="0" r="r" b="b"/>
                            <a:pathLst>
                              <a:path w="3380">
                                <a:moveTo>
                                  <a:pt x="0" y="0"/>
                                </a:moveTo>
                                <a:lnTo>
                                  <a:pt x="338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20pt;margin-top:6.5pt;width:169pt;height:0;z-index:-1053;mso-position-horizontal-relative:page" coordorigin="2400,130" coordsize="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">
                <v:shape id="Freeform 88" o:spid="_x0000_s1027" style="position:absolute;left:2400;top:130;width:3380;height:0;visibility:visible;mso-wrap-style:square;v-text-anchor:top" coordsize="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SEsYA&#10;AADcAAAADwAAAGRycy9kb3ducmV2LnhtbESPT2vCQBTE74V+h+UVequbBiwSXaUtqIFC8d8lt8fu&#10;Mwlm38bsqqmfvisIHoeZ+Q0zmfW2EWfqfO1YwfsgAUGsnam5VLDbzt9GIHxANtg4JgV/5GE2fX6a&#10;YGbchdd03oRSRAj7DBVUIbSZlF5XZNEPXEscvb3rLIYou1KaDi8RbhuZJsmHtFhzXKiwpe+K9GFz&#10;sgquq2NSf/2aotfXXBfbn2KxzIdKvb70n2MQgfrwCN/buVGQpinczs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USEsYAAADcAAAADwAAAAAAAAAAAAAAAACYAgAAZHJz&#10;L2Rvd25yZXYueG1sUEsFBgAAAAAEAAQA9QAAAIsDAAAAAA==&#10;" path="m,l3380,e" filled="f" strokecolor="#e0e0ec" strokeweight="18pt">
                  <v:path arrowok="t" o:connecttype="custom" o:connectlocs="0,0;3380,0" o:connectangles="0,0"/>
                </v:shape>
                <w10:wrap anchorx="page"/>
              </v:group>
            </w:pict>
          </mc:Fallback>
        </mc:AlternateContent>
      </w:r>
      <w:r>
        <w:rPr>
          <w:noProof/>
          <w:lang w:eastAsia="en-GB"/>
        </w:rPr>
        <mc:AlternateContent>
          <mc:Choice Requires="wpg">
            <w:drawing>
              <wp:anchor distT="0" distB="0" distL="114300" distR="114300" simplePos="0" relativeHeight="251689472" behindDoc="1" locked="0" layoutInCell="1" allowOverlap="1" wp14:anchorId="53D0D193" wp14:editId="0D04E2C6">
                <wp:simplePos x="0" y="0"/>
                <wp:positionH relativeFrom="page">
                  <wp:posOffset>3869690</wp:posOffset>
                </wp:positionH>
                <wp:positionV relativeFrom="paragraph">
                  <wp:posOffset>582295</wp:posOffset>
                </wp:positionV>
                <wp:extent cx="3238500" cy="0"/>
                <wp:effectExtent l="116840" t="115570" r="121285" b="122555"/>
                <wp:wrapNone/>
                <wp:docPr id="21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0"/>
                          <a:chOff x="6094" y="917"/>
                          <a:chExt cx="5100" cy="0"/>
                        </a:xfrm>
                      </wpg:grpSpPr>
                      <wps:wsp>
                        <wps:cNvPr id="218" name="Freeform 84"/>
                        <wps:cNvSpPr>
                          <a:spLocks/>
                        </wps:cNvSpPr>
                        <wps:spPr bwMode="auto">
                          <a:xfrm>
                            <a:off x="6094" y="917"/>
                            <a:ext cx="5100" cy="0"/>
                          </a:xfrm>
                          <a:custGeom>
                            <a:avLst/>
                            <a:gdLst>
                              <a:gd name="T0" fmla="+- 0 6094 6094"/>
                              <a:gd name="T1" fmla="*/ T0 w 5100"/>
                              <a:gd name="T2" fmla="+- 0 11194 6094"/>
                              <a:gd name="T3" fmla="*/ T2 w 5100"/>
                            </a:gdLst>
                            <a:ahLst/>
                            <a:cxnLst>
                              <a:cxn ang="0">
                                <a:pos x="T1" y="0"/>
                              </a:cxn>
                              <a:cxn ang="0">
                                <a:pos x="T3" y="0"/>
                              </a:cxn>
                            </a:cxnLst>
                            <a:rect l="0" t="0" r="r" b="b"/>
                            <a:pathLst>
                              <a:path w="5100">
                                <a:moveTo>
                                  <a:pt x="0" y="0"/>
                                </a:moveTo>
                                <a:lnTo>
                                  <a:pt x="510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304.7pt;margin-top:45.85pt;width:255pt;height:0;z-index:-251627008;mso-position-horizontal-relative:page" coordorigin="6094,917" coordsize="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">
                <v:shape id="Freeform 84" o:spid="_x0000_s1027" style="position:absolute;left:6094;top:917;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XUsEA&#10;AADcAAAADwAAAGRycy9kb3ducmV2LnhtbERPPW/CMBDdK/EfrENiKw5QVVWKQRSBYITQgW6n+Igj&#10;7HMaGxL+fT0gdXx63/Nl76y4Uxtqzwom4wwEcel1zZWC79P29QNEiMgarWdS8KAAy8XgZY659h0f&#10;6V7ESqQQDjkqMDE2uZShNOQwjH1DnLiLbx3GBNtK6ha7FO6snGbZu3RYc2ow2NDaUHktbk5B9tOX&#10;s9OXPe8K83t5nDfd0b4dlBoN+9UniEh9/Bc/3XutYDpJa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F1LBAAAA3AAAAA8AAAAAAAAAAAAAAAAAmAIAAGRycy9kb3du&#10;cmV2LnhtbFBLBQYAAAAABAAEAPUAAACGAwAAAAA=&#10;" path="m,l5100,e" filled="f" strokecolor="#e0e0ec" strokeweight="18pt">
                  <v:path arrowok="t" o:connecttype="custom" o:connectlocs="0,0;5100,0" o:connectangles="0,0"/>
                </v:shape>
                <w10:wrap anchorx="page"/>
              </v:group>
            </w:pict>
          </mc:Fallback>
        </mc:AlternateContent>
      </w:r>
      <w:r>
        <w:rPr>
          <w:noProof/>
          <w:lang w:eastAsia="en-GB"/>
        </w:rPr>
        <mc:AlternateContent>
          <mc:Choice Requires="wpg">
            <w:drawing>
              <wp:anchor distT="0" distB="0" distL="114300" distR="114300" simplePos="0" relativeHeight="251690496" behindDoc="1" locked="0" layoutInCell="1" allowOverlap="1" wp14:anchorId="0F7C8EC3" wp14:editId="387D9799">
                <wp:simplePos x="0" y="0"/>
                <wp:positionH relativeFrom="page">
                  <wp:posOffset>3869690</wp:posOffset>
                </wp:positionH>
                <wp:positionV relativeFrom="paragraph">
                  <wp:posOffset>832485</wp:posOffset>
                </wp:positionV>
                <wp:extent cx="3238500" cy="0"/>
                <wp:effectExtent l="116840" t="118110" r="121285" b="120015"/>
                <wp:wrapNone/>
                <wp:docPr id="2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0"/>
                          <a:chOff x="6094" y="1311"/>
                          <a:chExt cx="5100" cy="0"/>
                        </a:xfrm>
                      </wpg:grpSpPr>
                      <wps:wsp>
                        <wps:cNvPr id="216" name="Freeform 82"/>
                        <wps:cNvSpPr>
                          <a:spLocks/>
                        </wps:cNvSpPr>
                        <wps:spPr bwMode="auto">
                          <a:xfrm>
                            <a:off x="6094" y="1311"/>
                            <a:ext cx="5100" cy="0"/>
                          </a:xfrm>
                          <a:custGeom>
                            <a:avLst/>
                            <a:gdLst>
                              <a:gd name="T0" fmla="+- 0 6094 6094"/>
                              <a:gd name="T1" fmla="*/ T0 w 5100"/>
                              <a:gd name="T2" fmla="+- 0 11194 6094"/>
                              <a:gd name="T3" fmla="*/ T2 w 5100"/>
                            </a:gdLst>
                            <a:ahLst/>
                            <a:cxnLst>
                              <a:cxn ang="0">
                                <a:pos x="T1" y="0"/>
                              </a:cxn>
                              <a:cxn ang="0">
                                <a:pos x="T3" y="0"/>
                              </a:cxn>
                            </a:cxnLst>
                            <a:rect l="0" t="0" r="r" b="b"/>
                            <a:pathLst>
                              <a:path w="5100">
                                <a:moveTo>
                                  <a:pt x="0" y="0"/>
                                </a:moveTo>
                                <a:lnTo>
                                  <a:pt x="5100"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304.7pt;margin-top:65.55pt;width:255pt;height:0;z-index:-1041;mso-position-horizontal-relative:page" coordorigin="6094,1311" coordsize="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">
                <v:shape id="Freeform 82" o:spid="_x0000_s1027" style="position:absolute;left:6094;top:1311;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mu8UA&#10;AADcAAAADwAAAGRycy9kb3ducmV2LnhtbESPQWsCMRSE7wX/Q3hCbzWrFimrUbQo7bGuHvT22Dw3&#10;i8nLdhPd9d83hUKPw8x8wyxWvbPiTm2oPSsYjzIQxKXXNVcKjofdyxuIEJE1Ws+k4EEBVsvB0wJz&#10;7Tve072IlUgQDjkqMDE2uZShNOQwjHxDnLyLbx3GJNtK6ha7BHdWTrJsJh3WnBYMNvRuqLwWN6cg&#10;O/fl9LCxp4/CfF8ep223t69fSj0P+/UcRKQ+/of/2p9awWQ8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ia7xQAAANwAAAAPAAAAAAAAAAAAAAAAAJgCAABkcnMv&#10;ZG93bnJldi54bWxQSwUGAAAAAAQABAD1AAAAigMAAAAA&#10;" path="m,l5100,e" filled="f" strokecolor="#e0e0ec" strokeweight="18pt">
                  <v:path arrowok="t" o:connecttype="custom" o:connectlocs="0,0;5100,0" o:connectangles="0,0"/>
                </v:shape>
                <w10:wrap anchorx="page"/>
              </v:group>
            </w:pict>
          </mc:Fallback>
        </mc:AlternateContent>
      </w:r>
      <w:r w:rsidR="00014F31">
        <w:rPr>
          <w:rFonts w:ascii="Arial" w:eastAsia="Arial" w:hAnsi="Arial" w:cs="Arial"/>
          <w:color w:val="363435"/>
          <w:sz w:val="22"/>
          <w:szCs w:val="22"/>
        </w:rPr>
        <w:t>Contact</w:t>
      </w:r>
      <w:r w:rsidR="00014F31">
        <w:rPr>
          <w:rFonts w:ascii="Arial" w:eastAsia="Arial" w:hAnsi="Arial" w:cs="Arial"/>
          <w:color w:val="363435"/>
          <w:spacing w:val="-8"/>
          <w:sz w:val="22"/>
          <w:szCs w:val="22"/>
        </w:rPr>
        <w:t xml:space="preserve"> </w:t>
      </w:r>
      <w:r w:rsidR="00014F31">
        <w:rPr>
          <w:rFonts w:ascii="Arial" w:eastAsia="Arial" w:hAnsi="Arial" w:cs="Arial"/>
          <w:color w:val="363435"/>
          <w:sz w:val="22"/>
          <w:szCs w:val="22"/>
        </w:rPr>
        <w:t>Add</w:t>
      </w:r>
      <w:r w:rsidR="00014F31">
        <w:rPr>
          <w:rFonts w:ascii="Arial" w:eastAsia="Arial" w:hAnsi="Arial" w:cs="Arial"/>
          <w:color w:val="363435"/>
          <w:spacing w:val="-4"/>
          <w:sz w:val="22"/>
          <w:szCs w:val="22"/>
        </w:rPr>
        <w:t>r</w:t>
      </w:r>
      <w:r w:rsidR="00014F31">
        <w:rPr>
          <w:rFonts w:ascii="Arial" w:eastAsia="Arial" w:hAnsi="Arial" w:cs="Arial"/>
          <w:color w:val="363435"/>
          <w:sz w:val="22"/>
          <w:szCs w:val="22"/>
        </w:rPr>
        <w:t>ess:</w:t>
      </w:r>
    </w:p>
    <w:p w:rsidR="00DB3188" w:rsidRDefault="002F39A8">
      <w:pPr>
        <w:spacing w:before="1" w:line="120" w:lineRule="exact"/>
        <w:rPr>
          <w:sz w:val="12"/>
          <w:szCs w:val="12"/>
        </w:rPr>
      </w:pPr>
      <w:r>
        <w:rPr>
          <w:sz w:val="12"/>
          <w:szCs w:val="12"/>
        </w:rPr>
        <w:tab/>
      </w:r>
    </w:p>
    <w:p w:rsidR="004C06B3" w:rsidRDefault="004C06B3" w:rsidP="002F39A8">
      <w:pPr>
        <w:spacing w:line="373" w:lineRule="auto"/>
        <w:ind w:right="3558"/>
        <w:rPr>
          <w:rFonts w:ascii="Arial" w:eastAsia="Arial" w:hAnsi="Arial" w:cs="Arial"/>
          <w:color w:val="363435"/>
          <w:sz w:val="22"/>
          <w:szCs w:val="22"/>
        </w:rPr>
      </w:pPr>
    </w:p>
    <w:p w:rsidR="006E1601" w:rsidRDefault="006E1601" w:rsidP="002F39A8">
      <w:pPr>
        <w:spacing w:line="373" w:lineRule="auto"/>
        <w:ind w:right="3558"/>
        <w:rPr>
          <w:rFonts w:ascii="Arial" w:eastAsia="Arial" w:hAnsi="Arial" w:cs="Arial"/>
          <w:color w:val="363435"/>
          <w:sz w:val="22"/>
          <w:szCs w:val="22"/>
        </w:rPr>
      </w:pPr>
    </w:p>
    <w:p w:rsidR="00BE2D29" w:rsidRDefault="00BE2D29" w:rsidP="002F39A8">
      <w:pPr>
        <w:spacing w:line="373" w:lineRule="auto"/>
        <w:ind w:right="3558"/>
        <w:rPr>
          <w:rFonts w:ascii="Arial" w:eastAsia="Arial" w:hAnsi="Arial" w:cs="Arial"/>
          <w:color w:val="363435"/>
          <w:sz w:val="22"/>
          <w:szCs w:val="22"/>
        </w:rPr>
      </w:pPr>
    </w:p>
    <w:p w:rsidR="006E1601" w:rsidRDefault="00893CD9" w:rsidP="002F39A8">
      <w:pPr>
        <w:spacing w:line="373" w:lineRule="auto"/>
        <w:ind w:right="3558"/>
        <w:rPr>
          <w:rFonts w:ascii="Arial" w:eastAsia="Arial" w:hAnsi="Arial" w:cs="Arial"/>
          <w:color w:val="363435"/>
          <w:sz w:val="22"/>
          <w:szCs w:val="22"/>
        </w:rPr>
      </w:pPr>
      <w:r>
        <w:rPr>
          <w:noProof/>
          <w:lang w:eastAsia="en-GB"/>
        </w:rPr>
        <mc:AlternateContent>
          <mc:Choice Requires="wpg">
            <w:drawing>
              <wp:anchor distT="0" distB="0" distL="114300" distR="114300" simplePos="0" relativeHeight="251691520" behindDoc="1" locked="0" layoutInCell="1" allowOverlap="1">
                <wp:simplePos x="0" y="0"/>
                <wp:positionH relativeFrom="page">
                  <wp:posOffset>4525010</wp:posOffset>
                </wp:positionH>
                <wp:positionV relativeFrom="paragraph">
                  <wp:posOffset>80010</wp:posOffset>
                </wp:positionV>
                <wp:extent cx="2583815" cy="0"/>
                <wp:effectExtent l="114935" t="118110" r="120650" b="120015"/>
                <wp:wrapNone/>
                <wp:docPr id="2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815" cy="0"/>
                          <a:chOff x="7126" y="126"/>
                          <a:chExt cx="4069" cy="0"/>
                        </a:xfrm>
                      </wpg:grpSpPr>
                      <wps:wsp>
                        <wps:cNvPr id="212" name="Freeform 78"/>
                        <wps:cNvSpPr>
                          <a:spLocks/>
                        </wps:cNvSpPr>
                        <wps:spPr bwMode="auto">
                          <a:xfrm>
                            <a:off x="7126" y="126"/>
                            <a:ext cx="4069" cy="0"/>
                          </a:xfrm>
                          <a:custGeom>
                            <a:avLst/>
                            <a:gdLst>
                              <a:gd name="T0" fmla="+- 0 7126 7126"/>
                              <a:gd name="T1" fmla="*/ T0 w 4069"/>
                              <a:gd name="T2" fmla="+- 0 11194 7126"/>
                              <a:gd name="T3" fmla="*/ T2 w 4069"/>
                            </a:gdLst>
                            <a:ahLst/>
                            <a:cxnLst>
                              <a:cxn ang="0">
                                <a:pos x="T1" y="0"/>
                              </a:cxn>
                              <a:cxn ang="0">
                                <a:pos x="T3" y="0"/>
                              </a:cxn>
                            </a:cxnLst>
                            <a:rect l="0" t="0" r="r" b="b"/>
                            <a:pathLst>
                              <a:path w="4069">
                                <a:moveTo>
                                  <a:pt x="0" y="0"/>
                                </a:moveTo>
                                <a:lnTo>
                                  <a:pt x="4068"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56.3pt;margin-top:6.3pt;width:203.45pt;height:0;z-index:-1040;mso-position-horizontal-relative:page" coordorigin="7126,126" coordsize="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">
                <v:shape id="Freeform 78" o:spid="_x0000_s1027" style="position:absolute;left:7126;top:126;width:4069;height:0;visibility:visible;mso-wrap-style:square;v-text-anchor:top" coordsize="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1B8UA&#10;AADcAAAADwAAAGRycy9kb3ducmV2LnhtbESP3WrCQBSE7wt9h+UUemc2BrQ1dRWrlNoLof48wCF7&#10;mg3Nno3ZbRLf3hWEXg4z8w0zXw62Fh21vnKsYJykIIgLpysuFZyOH6NXED4ga6wdk4ILeVguHh/m&#10;mGvX8566QyhFhLDPUYEJocml9IUhiz5xDXH0flxrMUTZllK32Ee4rWWWplNpseK4YLChtaHi9/Bn&#10;FXzh5/vOFebim7D5Xr1MZH+edUo9Pw2rNxCBhvAfvre3WkE2zu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UHxQAAANwAAAAPAAAAAAAAAAAAAAAAAJgCAABkcnMv&#10;ZG93bnJldi54bWxQSwUGAAAAAAQABAD1AAAAigMAAAAA&#10;" path="m,l4068,e" filled="f" strokecolor="#e0e0ec" strokeweight="18pt">
                  <v:path arrowok="t" o:connecttype="custom" o:connectlocs="0,0;4068,0" o:connectangles="0,0"/>
                </v:shape>
                <w10:wrap anchorx="page"/>
              </v:group>
            </w:pict>
          </mc:Fallback>
        </mc:AlternateContent>
      </w:r>
      <w:r>
        <w:rPr>
          <w:noProof/>
          <w:lang w:eastAsia="en-GB"/>
        </w:rPr>
        <mc:AlternateContent>
          <mc:Choice Requires="wpg">
            <w:drawing>
              <wp:anchor distT="0" distB="0" distL="114300" distR="114300" simplePos="0" relativeHeight="251692544" behindDoc="1" locked="0" layoutInCell="1" allowOverlap="1">
                <wp:simplePos x="0" y="0"/>
                <wp:positionH relativeFrom="page">
                  <wp:posOffset>5086350</wp:posOffset>
                </wp:positionH>
                <wp:positionV relativeFrom="paragraph">
                  <wp:posOffset>330200</wp:posOffset>
                </wp:positionV>
                <wp:extent cx="2021840" cy="0"/>
                <wp:effectExtent l="114300" t="120650" r="121285" b="117475"/>
                <wp:wrapNone/>
                <wp:docPr id="20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840" cy="0"/>
                          <a:chOff x="8010" y="520"/>
                          <a:chExt cx="3184" cy="0"/>
                        </a:xfrm>
                      </wpg:grpSpPr>
                      <wps:wsp>
                        <wps:cNvPr id="210" name="Freeform 76"/>
                        <wps:cNvSpPr>
                          <a:spLocks/>
                        </wps:cNvSpPr>
                        <wps:spPr bwMode="auto">
                          <a:xfrm>
                            <a:off x="8010" y="520"/>
                            <a:ext cx="3184" cy="0"/>
                          </a:xfrm>
                          <a:custGeom>
                            <a:avLst/>
                            <a:gdLst>
                              <a:gd name="T0" fmla="+- 0 8010 8010"/>
                              <a:gd name="T1" fmla="*/ T0 w 3184"/>
                              <a:gd name="T2" fmla="+- 0 11194 8010"/>
                              <a:gd name="T3" fmla="*/ T2 w 3184"/>
                            </a:gdLst>
                            <a:ahLst/>
                            <a:cxnLst>
                              <a:cxn ang="0">
                                <a:pos x="T1" y="0"/>
                              </a:cxn>
                              <a:cxn ang="0">
                                <a:pos x="T3" y="0"/>
                              </a:cxn>
                            </a:cxnLst>
                            <a:rect l="0" t="0" r="r" b="b"/>
                            <a:pathLst>
                              <a:path w="3184">
                                <a:moveTo>
                                  <a:pt x="0" y="0"/>
                                </a:moveTo>
                                <a:lnTo>
                                  <a:pt x="3184"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00.5pt;margin-top:26pt;width:159.2pt;height:0;z-index:-1039;mso-position-horizontal-relative:page" coordorigin="8010,520" coordsize="3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">
                <v:shape id="Freeform 76" o:spid="_x0000_s1027" style="position:absolute;left:8010;top:520;width:3184;height:0;visibility:visible;mso-wrap-style:square;v-text-anchor:top" coordsize="3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bt78A&#10;AADcAAAADwAAAGRycy9kb3ducmV2LnhtbERPy4rCMBTdD/gP4QqzG9MqDFKNooLodqpQ3F2a2wc2&#10;NyWJbf37yWJglofz3u4n04mBnG8tK0gXCQji0uqWawX32/lrDcIHZI2dZVLwJg/73exji5m2I//Q&#10;kIdaxBD2GSpoQugzKX3ZkEG/sD1x5CrrDIYIXS21wzGGm04uk+RbGmw5NjTY06mh8pm/jIK8eNyq&#10;jmi8tnishpUrDumlUOpzPh02IAJN4V/8575qBcs0zo9n4hG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Ru3vwAAANwAAAAPAAAAAAAAAAAAAAAAAJgCAABkcnMvZG93bnJl&#10;di54bWxQSwUGAAAAAAQABAD1AAAAhAMAAAAA&#10;" path="m,l3184,e" filled="f" strokecolor="#e0e0ec" strokeweight="18pt">
                  <v:path arrowok="t" o:connecttype="custom" o:connectlocs="0,0;3184,0" o:connectangles="0,0"/>
                </v:shape>
                <w10:wrap anchorx="page"/>
              </v:group>
            </w:pict>
          </mc:Fallback>
        </mc:AlternateContent>
      </w:r>
      <w:r>
        <w:rPr>
          <w:noProof/>
          <w:lang w:eastAsia="en-GB"/>
        </w:rPr>
        <mc:AlternateContent>
          <mc:Choice Requires="wpg">
            <w:drawing>
              <wp:anchor distT="0" distB="0" distL="114300" distR="114300" simplePos="0" relativeHeight="251693568" behindDoc="1" locked="0" layoutInCell="1" allowOverlap="1">
                <wp:simplePos x="0" y="0"/>
                <wp:positionH relativeFrom="page">
                  <wp:posOffset>4806950</wp:posOffset>
                </wp:positionH>
                <wp:positionV relativeFrom="paragraph">
                  <wp:posOffset>579755</wp:posOffset>
                </wp:positionV>
                <wp:extent cx="2301875" cy="0"/>
                <wp:effectExtent l="120650" t="122555" r="120650" b="115570"/>
                <wp:wrapNone/>
                <wp:docPr id="2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0"/>
                          <a:chOff x="7570" y="913"/>
                          <a:chExt cx="3625" cy="0"/>
                        </a:xfrm>
                      </wpg:grpSpPr>
                      <wps:wsp>
                        <wps:cNvPr id="208" name="Freeform 74"/>
                        <wps:cNvSpPr>
                          <a:spLocks/>
                        </wps:cNvSpPr>
                        <wps:spPr bwMode="auto">
                          <a:xfrm>
                            <a:off x="7570" y="913"/>
                            <a:ext cx="3625" cy="0"/>
                          </a:xfrm>
                          <a:custGeom>
                            <a:avLst/>
                            <a:gdLst>
                              <a:gd name="T0" fmla="+- 0 7570 7570"/>
                              <a:gd name="T1" fmla="*/ T0 w 3625"/>
                              <a:gd name="T2" fmla="+- 0 11194 7570"/>
                              <a:gd name="T3" fmla="*/ T2 w 3625"/>
                            </a:gdLst>
                            <a:ahLst/>
                            <a:cxnLst>
                              <a:cxn ang="0">
                                <a:pos x="T1" y="0"/>
                              </a:cxn>
                              <a:cxn ang="0">
                                <a:pos x="T3" y="0"/>
                              </a:cxn>
                            </a:cxnLst>
                            <a:rect l="0" t="0" r="r" b="b"/>
                            <a:pathLst>
                              <a:path w="3625">
                                <a:moveTo>
                                  <a:pt x="0" y="0"/>
                                </a:moveTo>
                                <a:lnTo>
                                  <a:pt x="3624" y="0"/>
                                </a:lnTo>
                              </a:path>
                            </a:pathLst>
                          </a:custGeom>
                          <a:noFill/>
                          <a:ln w="228600">
                            <a:solidFill>
                              <a:srgbClr val="E0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378.5pt;margin-top:45.65pt;width:181.25pt;height:0;z-index:-1038;mso-position-horizontal-relative:page" coordorigin="7570,913" coordsize="3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">
                <v:shape id="Freeform 74" o:spid="_x0000_s1027" style="position:absolute;left:7570;top:913;width:3625;height:0;visibility:visible;mso-wrap-style:square;v-text-anchor:top" coordsize="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izsAA&#10;AADcAAAADwAAAGRycy9kb3ducmV2LnhtbERPS2vCQBC+F/wPywi91Y1paSW6SigIXjzUCvU4Zsck&#10;mJ0NmW0e/949FHr8+N6b3ega1VMntWcDy0UCirjwtubSwPl7/7ICJQHZYuOZDEwksNvOnjaYWT/w&#10;F/WnUKoYwpKhgSqENtNaioocysK3xJG7+c5hiLArte1wiOGu0WmSvGuHNceGClv6rKi4n36dgesP&#10;vX5Q7sZJpmIpbxe50XFlzPN8zNegAo3hX/znPlgDaRLXxjPxCO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wizsAAAADcAAAADwAAAAAAAAAAAAAAAACYAgAAZHJzL2Rvd25y&#10;ZXYueG1sUEsFBgAAAAAEAAQA9QAAAIUDAAAAAA==&#10;" path="m,l3624,e" filled="f" strokecolor="#e0e0ec" strokeweight="18pt">
                  <v:path arrowok="t" o:connecttype="custom" o:connectlocs="0,0;3624,0" o:connectangles="0,0"/>
                </v:shape>
                <w10:wrap anchorx="page"/>
              </v:group>
            </w:pict>
          </mc:Fallback>
        </mc:AlternateContent>
      </w:r>
      <w:r w:rsidR="00014F31">
        <w:rPr>
          <w:rFonts w:ascii="Arial" w:eastAsia="Arial" w:hAnsi="Arial" w:cs="Arial"/>
          <w:color w:val="363435"/>
          <w:sz w:val="22"/>
          <w:szCs w:val="22"/>
        </w:rPr>
        <w:t>Postcode</w:t>
      </w:r>
    </w:p>
    <w:p w:rsidR="0087528E" w:rsidRPr="00996D28" w:rsidRDefault="00014F31" w:rsidP="00996D28">
      <w:pPr>
        <w:tabs>
          <w:tab w:val="left" w:pos="4820"/>
        </w:tabs>
        <w:spacing w:line="373" w:lineRule="auto"/>
        <w:ind w:right="1006"/>
        <w:rPr>
          <w:rFonts w:ascii="Arial" w:eastAsia="Arial" w:hAnsi="Arial" w:cs="Arial"/>
          <w:color w:val="363435"/>
          <w:sz w:val="18"/>
          <w:szCs w:val="18"/>
        </w:rPr>
      </w:pPr>
      <w:r>
        <w:rPr>
          <w:rFonts w:ascii="Arial" w:eastAsia="Arial" w:hAnsi="Arial" w:cs="Arial"/>
          <w:color w:val="363435"/>
          <w:spacing w:val="-23"/>
          <w:w w:val="94"/>
          <w:sz w:val="22"/>
          <w:szCs w:val="22"/>
        </w:rPr>
        <w:t>T</w:t>
      </w:r>
      <w:r>
        <w:rPr>
          <w:rFonts w:ascii="Arial" w:eastAsia="Arial" w:hAnsi="Arial" w:cs="Arial"/>
          <w:color w:val="363435"/>
          <w:w w:val="94"/>
          <w:sz w:val="22"/>
          <w:szCs w:val="22"/>
        </w:rPr>
        <w:t>elephone</w:t>
      </w:r>
      <w:r>
        <w:rPr>
          <w:rFonts w:ascii="Arial" w:eastAsia="Arial" w:hAnsi="Arial" w:cs="Arial"/>
          <w:color w:val="363435"/>
          <w:spacing w:val="7"/>
          <w:w w:val="94"/>
          <w:sz w:val="22"/>
          <w:szCs w:val="22"/>
        </w:rPr>
        <w:t xml:space="preserve"> </w:t>
      </w:r>
      <w:r>
        <w:rPr>
          <w:rFonts w:ascii="Arial" w:eastAsia="Arial" w:hAnsi="Arial" w:cs="Arial"/>
          <w:color w:val="363435"/>
          <w:sz w:val="22"/>
          <w:szCs w:val="22"/>
        </w:rPr>
        <w:t>Number</w:t>
      </w:r>
      <w:r w:rsidR="0013151D">
        <w:rPr>
          <w:rFonts w:ascii="Arial" w:eastAsia="Arial" w:hAnsi="Arial" w:cs="Arial"/>
          <w:color w:val="363435"/>
          <w:sz w:val="22"/>
          <w:szCs w:val="22"/>
        </w:rPr>
        <w:t xml:space="preserve">  </w:t>
      </w:r>
    </w:p>
    <w:p w:rsidR="00DB3188" w:rsidRDefault="00014F31" w:rsidP="00996D28">
      <w:pPr>
        <w:tabs>
          <w:tab w:val="left" w:pos="3828"/>
        </w:tabs>
        <w:spacing w:line="373" w:lineRule="auto"/>
        <w:ind w:right="1857"/>
        <w:rPr>
          <w:rFonts w:ascii="Arial" w:eastAsia="Arial" w:hAnsi="Arial" w:cs="Arial"/>
          <w:sz w:val="22"/>
          <w:szCs w:val="22"/>
        </w:rPr>
        <w:sectPr w:rsidR="00DB3188" w:rsidSect="002640E6">
          <w:type w:val="continuous"/>
          <w:pgSz w:w="11920" w:h="16840"/>
          <w:pgMar w:top="1560" w:right="0" w:bottom="0" w:left="0" w:header="720" w:footer="720" w:gutter="0"/>
          <w:cols w:num="2" w:space="720" w:equalWidth="0">
            <w:col w:w="5387" w:space="707"/>
            <w:col w:w="5826"/>
          </w:cols>
        </w:sectPr>
      </w:pPr>
      <w:r>
        <w:rPr>
          <w:rFonts w:ascii="Arial" w:eastAsia="Arial" w:hAnsi="Arial" w:cs="Arial"/>
          <w:color w:val="363435"/>
          <w:w w:val="92"/>
          <w:sz w:val="22"/>
          <w:szCs w:val="22"/>
        </w:rPr>
        <w:t>Email</w:t>
      </w:r>
      <w:r>
        <w:rPr>
          <w:rFonts w:ascii="Arial" w:eastAsia="Arial" w:hAnsi="Arial" w:cs="Arial"/>
          <w:color w:val="363435"/>
          <w:spacing w:val="5"/>
          <w:w w:val="92"/>
          <w:sz w:val="22"/>
          <w:szCs w:val="22"/>
        </w:rPr>
        <w:t xml:space="preserve"> </w:t>
      </w:r>
      <w:r>
        <w:rPr>
          <w:rFonts w:ascii="Arial" w:eastAsia="Arial" w:hAnsi="Arial" w:cs="Arial"/>
          <w:color w:val="363435"/>
          <w:sz w:val="22"/>
          <w:szCs w:val="22"/>
        </w:rPr>
        <w:t>Add</w:t>
      </w:r>
      <w:r>
        <w:rPr>
          <w:rFonts w:ascii="Arial" w:eastAsia="Arial" w:hAnsi="Arial" w:cs="Arial"/>
          <w:color w:val="363435"/>
          <w:spacing w:val="-4"/>
          <w:sz w:val="22"/>
          <w:szCs w:val="22"/>
        </w:rPr>
        <w:t>r</w:t>
      </w:r>
      <w:r>
        <w:rPr>
          <w:rFonts w:ascii="Arial" w:eastAsia="Arial" w:hAnsi="Arial" w:cs="Arial"/>
          <w:color w:val="363435"/>
          <w:sz w:val="22"/>
          <w:szCs w:val="22"/>
        </w:rPr>
        <w:t>ess:</w:t>
      </w:r>
      <w:r w:rsidR="00996D28">
        <w:rPr>
          <w:rFonts w:ascii="Arial" w:eastAsia="Arial" w:hAnsi="Arial" w:cs="Arial"/>
          <w:color w:val="363435"/>
          <w:sz w:val="22"/>
          <w:szCs w:val="22"/>
        </w:rPr>
        <w:t xml:space="preserve"> </w:t>
      </w:r>
    </w:p>
    <w:p w:rsidR="00DB3188" w:rsidRDefault="00893CD9">
      <w:pPr>
        <w:spacing w:before="69"/>
        <w:ind w:left="140"/>
        <w:rPr>
          <w:sz w:val="22"/>
          <w:szCs w:val="22"/>
        </w:rPr>
      </w:pPr>
      <w:r>
        <w:rPr>
          <w:noProof/>
          <w:lang w:eastAsia="en-GB"/>
        </w:rPr>
        <w:lastRenderedPageBreak/>
        <mc:AlternateContent>
          <mc:Choice Requires="wpg">
            <w:drawing>
              <wp:anchor distT="0" distB="0" distL="114300" distR="114300" simplePos="0" relativeHeight="251694592" behindDoc="1" locked="0" layoutInCell="1" allowOverlap="1">
                <wp:simplePos x="0" y="0"/>
                <wp:positionH relativeFrom="page">
                  <wp:posOffset>3291205</wp:posOffset>
                </wp:positionH>
                <wp:positionV relativeFrom="page">
                  <wp:posOffset>0</wp:posOffset>
                </wp:positionV>
                <wp:extent cx="4268470" cy="10692130"/>
                <wp:effectExtent l="5080" t="9525" r="3194050" b="861695"/>
                <wp:wrapNone/>
                <wp:docPr id="1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8470" cy="10692130"/>
                          <a:chOff x="5183" y="0"/>
                          <a:chExt cx="6722" cy="16838"/>
                        </a:xfrm>
                      </wpg:grpSpPr>
                      <pic:pic xmlns:pic="http://schemas.openxmlformats.org/drawingml/2006/picture">
                        <pic:nvPicPr>
                          <pic:cNvPr id="139"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391" y="0"/>
                            <a:ext cx="3515"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183" y="4164"/>
                            <a:ext cx="10077" cy="4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183" y="9111"/>
                            <a:ext cx="5045"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183" y="14052"/>
                            <a:ext cx="11755" cy="4137"/>
                          </a:xfrm>
                          <a:prstGeom prst="rect">
                            <a:avLst/>
                          </a:prstGeom>
                          <a:noFill/>
                          <a:extLst>
                            <a:ext uri="{909E8E84-426E-40DD-AFC4-6F175D3DCCD1}">
                              <a14:hiddenFill xmlns:a14="http://schemas.microsoft.com/office/drawing/2010/main">
                                <a:solidFill>
                                  <a:srgbClr val="FFFFFF"/>
                                </a:solidFill>
                              </a14:hiddenFill>
                            </a:ext>
                          </a:extLst>
                        </pic:spPr>
                      </pic:pic>
                      <wpg:grpSp>
                        <wpg:cNvPr id="143" name="Group 5"/>
                        <wpg:cNvGrpSpPr>
                          <a:grpSpLocks/>
                        </wpg:cNvGrpSpPr>
                        <wpg:grpSpPr bwMode="auto">
                          <a:xfrm>
                            <a:off x="5553" y="-408"/>
                            <a:ext cx="24427" cy="18221"/>
                            <a:chOff x="5553" y="-408"/>
                            <a:chExt cx="24427" cy="18221"/>
                          </a:xfrm>
                        </wpg:grpSpPr>
                        <wps:wsp>
                          <wps:cNvPr id="144" name="Freeform 68"/>
                          <wps:cNvSpPr>
                            <a:spLocks/>
                          </wps:cNvSpPr>
                          <wps:spPr bwMode="auto">
                            <a:xfrm>
                              <a:off x="5553" y="-408"/>
                              <a:ext cx="24427" cy="18221"/>
                            </a:xfrm>
                            <a:custGeom>
                              <a:avLst/>
                              <a:gdLst>
                                <a:gd name="T0" fmla="+- 0 11906 5553"/>
                                <a:gd name="T1" fmla="*/ T0 w 24427"/>
                                <a:gd name="T2" fmla="+- 0 16664 -408"/>
                                <a:gd name="T3" fmla="*/ 16664 h 18221"/>
                                <a:gd name="T4" fmla="+- 0 11810 5553"/>
                                <a:gd name="T5" fmla="*/ T4 w 24427"/>
                                <a:gd name="T6" fmla="+- 0 16838 -408"/>
                                <a:gd name="T7" fmla="*/ 16838 h 18221"/>
                                <a:gd name="T8" fmla="+- 0 11906 5553"/>
                                <a:gd name="T9" fmla="*/ T8 w 24427"/>
                                <a:gd name="T10" fmla="+- 0 16838 -408"/>
                                <a:gd name="T11" fmla="*/ 16838 h 18221"/>
                                <a:gd name="T12" fmla="+- 0 11906 5553"/>
                                <a:gd name="T13" fmla="*/ T12 w 24427"/>
                                <a:gd name="T14" fmla="+- 0 16664 -408"/>
                                <a:gd name="T15" fmla="*/ 16664 h 18221"/>
                              </a:gdLst>
                              <a:ahLst/>
                              <a:cxnLst>
                                <a:cxn ang="0">
                                  <a:pos x="T1" y="T3"/>
                                </a:cxn>
                                <a:cxn ang="0">
                                  <a:pos x="T5" y="T7"/>
                                </a:cxn>
                                <a:cxn ang="0">
                                  <a:pos x="T9" y="T11"/>
                                </a:cxn>
                                <a:cxn ang="0">
                                  <a:pos x="T13" y="T15"/>
                                </a:cxn>
                              </a:cxnLst>
                              <a:rect l="0" t="0" r="r" b="b"/>
                              <a:pathLst>
                                <a:path w="24427" h="18221">
                                  <a:moveTo>
                                    <a:pt x="6353" y="17072"/>
                                  </a:moveTo>
                                  <a:lnTo>
                                    <a:pt x="6257" y="17246"/>
                                  </a:lnTo>
                                  <a:lnTo>
                                    <a:pt x="6353" y="17246"/>
                                  </a:lnTo>
                                  <a:lnTo>
                                    <a:pt x="6353" y="17072"/>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7"/>
                          <wps:cNvSpPr>
                            <a:spLocks/>
                          </wps:cNvSpPr>
                          <wps:spPr bwMode="auto">
                            <a:xfrm>
                              <a:off x="5553" y="-408"/>
                              <a:ext cx="24427" cy="18221"/>
                            </a:xfrm>
                            <a:custGeom>
                              <a:avLst/>
                              <a:gdLst>
                                <a:gd name="T0" fmla="+- 0 11906 5553"/>
                                <a:gd name="T1" fmla="*/ T0 w 24427"/>
                                <a:gd name="T2" fmla="+- 0 16328 -408"/>
                                <a:gd name="T3" fmla="*/ 16328 h 18221"/>
                                <a:gd name="T4" fmla="+- 0 11906 5553"/>
                                <a:gd name="T5" fmla="*/ T4 w 24427"/>
                                <a:gd name="T6" fmla="+- 0 16323 -408"/>
                                <a:gd name="T7" fmla="*/ 16323 h 18221"/>
                                <a:gd name="T8" fmla="+- 0 11740 5553"/>
                                <a:gd name="T9" fmla="*/ T8 w 24427"/>
                                <a:gd name="T10" fmla="+- 0 16617 -408"/>
                                <a:gd name="T11" fmla="*/ 16617 h 18221"/>
                                <a:gd name="T12" fmla="+- 0 11906 5553"/>
                                <a:gd name="T13" fmla="*/ T12 w 24427"/>
                                <a:gd name="T14" fmla="+- 0 16328 -408"/>
                                <a:gd name="T15" fmla="*/ 16328 h 18221"/>
                              </a:gdLst>
                              <a:ahLst/>
                              <a:cxnLst>
                                <a:cxn ang="0">
                                  <a:pos x="T1" y="T3"/>
                                </a:cxn>
                                <a:cxn ang="0">
                                  <a:pos x="T5" y="T7"/>
                                </a:cxn>
                                <a:cxn ang="0">
                                  <a:pos x="T9" y="T11"/>
                                </a:cxn>
                                <a:cxn ang="0">
                                  <a:pos x="T13" y="T15"/>
                                </a:cxn>
                              </a:cxnLst>
                              <a:rect l="0" t="0" r="r" b="b"/>
                              <a:pathLst>
                                <a:path w="24427" h="18221">
                                  <a:moveTo>
                                    <a:pt x="6353" y="16736"/>
                                  </a:moveTo>
                                  <a:lnTo>
                                    <a:pt x="6353" y="16731"/>
                                  </a:lnTo>
                                  <a:lnTo>
                                    <a:pt x="6187" y="17025"/>
                                  </a:lnTo>
                                  <a:lnTo>
                                    <a:pt x="6353" y="16736"/>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6"/>
                          <wps:cNvSpPr>
                            <a:spLocks/>
                          </wps:cNvSpPr>
                          <wps:spPr bwMode="auto">
                            <a:xfrm>
                              <a:off x="5553" y="-408"/>
                              <a:ext cx="24427" cy="18221"/>
                            </a:xfrm>
                            <a:custGeom>
                              <a:avLst/>
                              <a:gdLst>
                                <a:gd name="T0" fmla="+- 0 11906 5553"/>
                                <a:gd name="T1" fmla="*/ T0 w 24427"/>
                                <a:gd name="T2" fmla="+- 0 16033 -408"/>
                                <a:gd name="T3" fmla="*/ 16033 h 18221"/>
                                <a:gd name="T4" fmla="+- 0 11906 5553"/>
                                <a:gd name="T5" fmla="*/ T4 w 24427"/>
                                <a:gd name="T6" fmla="+- 0 15779 -408"/>
                                <a:gd name="T7" fmla="*/ 15779 h 18221"/>
                                <a:gd name="T8" fmla="+- 0 11534 5553"/>
                                <a:gd name="T9" fmla="*/ T8 w 24427"/>
                                <a:gd name="T10" fmla="+- 0 16451 -408"/>
                                <a:gd name="T11" fmla="*/ 16451 h 18221"/>
                                <a:gd name="T12" fmla="+- 0 11321 5553"/>
                                <a:gd name="T13" fmla="*/ T12 w 24427"/>
                                <a:gd name="T14" fmla="+- 0 16838 -408"/>
                                <a:gd name="T15" fmla="*/ 16838 h 18221"/>
                                <a:gd name="T16" fmla="+- 0 11422 5553"/>
                                <a:gd name="T17" fmla="*/ T16 w 24427"/>
                                <a:gd name="T18" fmla="+- 0 16838 -408"/>
                                <a:gd name="T19" fmla="*/ 16838 h 18221"/>
                                <a:gd name="T20" fmla="+- 0 11906 5553"/>
                                <a:gd name="T21" fmla="*/ T20 w 24427"/>
                                <a:gd name="T22" fmla="+- 0 16033 -408"/>
                                <a:gd name="T23" fmla="*/ 16033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16441"/>
                                  </a:moveTo>
                                  <a:lnTo>
                                    <a:pt x="6353" y="16187"/>
                                  </a:lnTo>
                                  <a:lnTo>
                                    <a:pt x="5981" y="16859"/>
                                  </a:lnTo>
                                  <a:lnTo>
                                    <a:pt x="5768" y="17246"/>
                                  </a:lnTo>
                                  <a:lnTo>
                                    <a:pt x="5869" y="17246"/>
                                  </a:lnTo>
                                  <a:lnTo>
                                    <a:pt x="6353" y="16441"/>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65"/>
                          <wps:cNvSpPr>
                            <a:spLocks/>
                          </wps:cNvSpPr>
                          <wps:spPr bwMode="auto">
                            <a:xfrm>
                              <a:off x="5553" y="-408"/>
                              <a:ext cx="24427" cy="18221"/>
                            </a:xfrm>
                            <a:custGeom>
                              <a:avLst/>
                              <a:gdLst>
                                <a:gd name="T0" fmla="+- 0 11906 5553"/>
                                <a:gd name="T1" fmla="*/ T0 w 24427"/>
                                <a:gd name="T2" fmla="+- 0 15659 -408"/>
                                <a:gd name="T3" fmla="*/ 15659 h 18221"/>
                                <a:gd name="T4" fmla="+- 0 11906 5553"/>
                                <a:gd name="T5" fmla="*/ T4 w 24427"/>
                                <a:gd name="T6" fmla="+- 0 15508 -408"/>
                                <a:gd name="T7" fmla="*/ 15508 h 18221"/>
                                <a:gd name="T8" fmla="+- 0 11078 5553"/>
                                <a:gd name="T9" fmla="*/ T8 w 24427"/>
                                <a:gd name="T10" fmla="+- 0 16838 -408"/>
                                <a:gd name="T11" fmla="*/ 16838 h 18221"/>
                                <a:gd name="T12" fmla="+- 0 11141 5553"/>
                                <a:gd name="T13" fmla="*/ T12 w 24427"/>
                                <a:gd name="T14" fmla="+- 0 16838 -408"/>
                                <a:gd name="T15" fmla="*/ 16838 h 18221"/>
                                <a:gd name="T16" fmla="+- 0 11906 5553"/>
                                <a:gd name="T17" fmla="*/ T16 w 24427"/>
                                <a:gd name="T18" fmla="+- 0 15659 -408"/>
                                <a:gd name="T19" fmla="*/ 15659 h 18221"/>
                              </a:gdLst>
                              <a:ahLst/>
                              <a:cxnLst>
                                <a:cxn ang="0">
                                  <a:pos x="T1" y="T3"/>
                                </a:cxn>
                                <a:cxn ang="0">
                                  <a:pos x="T5" y="T7"/>
                                </a:cxn>
                                <a:cxn ang="0">
                                  <a:pos x="T9" y="T11"/>
                                </a:cxn>
                                <a:cxn ang="0">
                                  <a:pos x="T13" y="T15"/>
                                </a:cxn>
                                <a:cxn ang="0">
                                  <a:pos x="T17" y="T19"/>
                                </a:cxn>
                              </a:cxnLst>
                              <a:rect l="0" t="0" r="r" b="b"/>
                              <a:pathLst>
                                <a:path w="24427" h="18221">
                                  <a:moveTo>
                                    <a:pt x="6353" y="16067"/>
                                  </a:moveTo>
                                  <a:lnTo>
                                    <a:pt x="6353" y="15916"/>
                                  </a:lnTo>
                                  <a:lnTo>
                                    <a:pt x="5525" y="17246"/>
                                  </a:lnTo>
                                  <a:lnTo>
                                    <a:pt x="5588" y="17246"/>
                                  </a:lnTo>
                                  <a:lnTo>
                                    <a:pt x="6353" y="16067"/>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64"/>
                          <wps:cNvSpPr>
                            <a:spLocks/>
                          </wps:cNvSpPr>
                          <wps:spPr bwMode="auto">
                            <a:xfrm>
                              <a:off x="5553" y="-408"/>
                              <a:ext cx="24427" cy="18221"/>
                            </a:xfrm>
                            <a:custGeom>
                              <a:avLst/>
                              <a:gdLst>
                                <a:gd name="T0" fmla="+- 0 11906 5553"/>
                                <a:gd name="T1" fmla="*/ T0 w 24427"/>
                                <a:gd name="T2" fmla="+- 0 15194 -408"/>
                                <a:gd name="T3" fmla="*/ 15194 h 18221"/>
                                <a:gd name="T4" fmla="+- 0 11906 5553"/>
                                <a:gd name="T5" fmla="*/ T4 w 24427"/>
                                <a:gd name="T6" fmla="+- 0 14989 -408"/>
                                <a:gd name="T7" fmla="*/ 14989 h 18221"/>
                                <a:gd name="T8" fmla="+- 0 10836 5553"/>
                                <a:gd name="T9" fmla="*/ T8 w 24427"/>
                                <a:gd name="T10" fmla="+- 0 16570 -408"/>
                                <a:gd name="T11" fmla="*/ 16570 h 18221"/>
                                <a:gd name="T12" fmla="+- 0 10676 5553"/>
                                <a:gd name="T13" fmla="*/ T12 w 24427"/>
                                <a:gd name="T14" fmla="+- 0 16838 -408"/>
                                <a:gd name="T15" fmla="*/ 16838 h 18221"/>
                                <a:gd name="T16" fmla="+- 0 10791 5553"/>
                                <a:gd name="T17" fmla="*/ T16 w 24427"/>
                                <a:gd name="T18" fmla="+- 0 16838 -408"/>
                                <a:gd name="T19" fmla="*/ 16838 h 18221"/>
                                <a:gd name="T20" fmla="+- 0 11906 5553"/>
                                <a:gd name="T21" fmla="*/ T20 w 24427"/>
                                <a:gd name="T22" fmla="+- 0 15194 -408"/>
                                <a:gd name="T23" fmla="*/ 15194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15602"/>
                                  </a:moveTo>
                                  <a:lnTo>
                                    <a:pt x="6353" y="15397"/>
                                  </a:lnTo>
                                  <a:lnTo>
                                    <a:pt x="5283" y="16978"/>
                                  </a:lnTo>
                                  <a:lnTo>
                                    <a:pt x="5123" y="17246"/>
                                  </a:lnTo>
                                  <a:lnTo>
                                    <a:pt x="5238" y="17246"/>
                                  </a:lnTo>
                                  <a:lnTo>
                                    <a:pt x="6353" y="15602"/>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63"/>
                          <wps:cNvSpPr>
                            <a:spLocks/>
                          </wps:cNvSpPr>
                          <wps:spPr bwMode="auto">
                            <a:xfrm>
                              <a:off x="5553" y="-408"/>
                              <a:ext cx="24427" cy="18221"/>
                            </a:xfrm>
                            <a:custGeom>
                              <a:avLst/>
                              <a:gdLst>
                                <a:gd name="T0" fmla="+- 0 11906 5553"/>
                                <a:gd name="T1" fmla="*/ T0 w 24427"/>
                                <a:gd name="T2" fmla="+- 0 14736 -408"/>
                                <a:gd name="T3" fmla="*/ 14736 h 18221"/>
                                <a:gd name="T4" fmla="+- 0 11906 5553"/>
                                <a:gd name="T5" fmla="*/ T4 w 24427"/>
                                <a:gd name="T6" fmla="+- 0 14699 -408"/>
                                <a:gd name="T7" fmla="*/ 14699 h 18221"/>
                                <a:gd name="T8" fmla="+- 0 11466 5553"/>
                                <a:gd name="T9" fmla="*/ T8 w 24427"/>
                                <a:gd name="T10" fmla="+- 0 15363 -408"/>
                                <a:gd name="T11" fmla="*/ 15363 h 18221"/>
                                <a:gd name="T12" fmla="+- 0 11906 5553"/>
                                <a:gd name="T13" fmla="*/ T12 w 24427"/>
                                <a:gd name="T14" fmla="+- 0 14736 -408"/>
                                <a:gd name="T15" fmla="*/ 14736 h 18221"/>
                              </a:gdLst>
                              <a:ahLst/>
                              <a:cxnLst>
                                <a:cxn ang="0">
                                  <a:pos x="T1" y="T3"/>
                                </a:cxn>
                                <a:cxn ang="0">
                                  <a:pos x="T5" y="T7"/>
                                </a:cxn>
                                <a:cxn ang="0">
                                  <a:pos x="T9" y="T11"/>
                                </a:cxn>
                                <a:cxn ang="0">
                                  <a:pos x="T13" y="T15"/>
                                </a:cxn>
                              </a:cxnLst>
                              <a:rect l="0" t="0" r="r" b="b"/>
                              <a:pathLst>
                                <a:path w="24427" h="18221">
                                  <a:moveTo>
                                    <a:pt x="6353" y="15144"/>
                                  </a:moveTo>
                                  <a:lnTo>
                                    <a:pt x="6353" y="15107"/>
                                  </a:lnTo>
                                  <a:lnTo>
                                    <a:pt x="5913" y="15771"/>
                                  </a:lnTo>
                                  <a:lnTo>
                                    <a:pt x="6353" y="1514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62"/>
                          <wps:cNvSpPr>
                            <a:spLocks/>
                          </wps:cNvSpPr>
                          <wps:spPr bwMode="auto">
                            <a:xfrm>
                              <a:off x="5553" y="-408"/>
                              <a:ext cx="24427" cy="18221"/>
                            </a:xfrm>
                            <a:custGeom>
                              <a:avLst/>
                              <a:gdLst>
                                <a:gd name="T0" fmla="+- 0 11906 5553"/>
                                <a:gd name="T1" fmla="*/ T0 w 24427"/>
                                <a:gd name="T2" fmla="+- 0 14570 -408"/>
                                <a:gd name="T3" fmla="*/ 14570 h 18221"/>
                                <a:gd name="T4" fmla="+- 0 11906 5553"/>
                                <a:gd name="T5" fmla="*/ T4 w 24427"/>
                                <a:gd name="T6" fmla="+- 0 14491 -408"/>
                                <a:gd name="T7" fmla="*/ 14491 h 18221"/>
                                <a:gd name="T8" fmla="+- 0 10203 5553"/>
                                <a:gd name="T9" fmla="*/ T8 w 24427"/>
                                <a:gd name="T10" fmla="+- 0 16838 -408"/>
                                <a:gd name="T11" fmla="*/ 16838 h 18221"/>
                                <a:gd name="T12" fmla="+- 0 10219 5553"/>
                                <a:gd name="T13" fmla="*/ T12 w 24427"/>
                                <a:gd name="T14" fmla="+- 0 16838 -408"/>
                                <a:gd name="T15" fmla="*/ 16838 h 18221"/>
                                <a:gd name="T16" fmla="+- 0 11906 5553"/>
                                <a:gd name="T17" fmla="*/ T16 w 24427"/>
                                <a:gd name="T18" fmla="+- 0 14570 -408"/>
                                <a:gd name="T19" fmla="*/ 14570 h 18221"/>
                              </a:gdLst>
                              <a:ahLst/>
                              <a:cxnLst>
                                <a:cxn ang="0">
                                  <a:pos x="T1" y="T3"/>
                                </a:cxn>
                                <a:cxn ang="0">
                                  <a:pos x="T5" y="T7"/>
                                </a:cxn>
                                <a:cxn ang="0">
                                  <a:pos x="T9" y="T11"/>
                                </a:cxn>
                                <a:cxn ang="0">
                                  <a:pos x="T13" y="T15"/>
                                </a:cxn>
                                <a:cxn ang="0">
                                  <a:pos x="T17" y="T19"/>
                                </a:cxn>
                              </a:cxnLst>
                              <a:rect l="0" t="0" r="r" b="b"/>
                              <a:pathLst>
                                <a:path w="24427" h="18221">
                                  <a:moveTo>
                                    <a:pt x="6353" y="14978"/>
                                  </a:moveTo>
                                  <a:lnTo>
                                    <a:pt x="6353" y="14899"/>
                                  </a:lnTo>
                                  <a:lnTo>
                                    <a:pt x="4650" y="17246"/>
                                  </a:lnTo>
                                  <a:lnTo>
                                    <a:pt x="4666" y="17246"/>
                                  </a:lnTo>
                                  <a:lnTo>
                                    <a:pt x="6353" y="14978"/>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61"/>
                          <wps:cNvSpPr>
                            <a:spLocks/>
                          </wps:cNvSpPr>
                          <wps:spPr bwMode="auto">
                            <a:xfrm>
                              <a:off x="5553" y="-408"/>
                              <a:ext cx="24427" cy="18221"/>
                            </a:xfrm>
                            <a:custGeom>
                              <a:avLst/>
                              <a:gdLst>
                                <a:gd name="T0" fmla="+- 0 11906 5553"/>
                                <a:gd name="T1" fmla="*/ T0 w 24427"/>
                                <a:gd name="T2" fmla="+- 0 11779 -408"/>
                                <a:gd name="T3" fmla="*/ 11779 h 18221"/>
                                <a:gd name="T4" fmla="+- 0 11906 5553"/>
                                <a:gd name="T5" fmla="*/ T4 w 24427"/>
                                <a:gd name="T6" fmla="+- 0 11572 -408"/>
                                <a:gd name="T7" fmla="*/ 11572 h 18221"/>
                                <a:gd name="T8" fmla="+- 0 8391 5553"/>
                                <a:gd name="T9" fmla="*/ T8 w 24427"/>
                                <a:gd name="T10" fmla="+- 0 14359 -408"/>
                                <a:gd name="T11" fmla="*/ 14359 h 18221"/>
                                <a:gd name="T12" fmla="+- 0 8391 5553"/>
                                <a:gd name="T13" fmla="*/ T12 w 24427"/>
                                <a:gd name="T14" fmla="+- 0 14417 -408"/>
                                <a:gd name="T15" fmla="*/ 14417 h 18221"/>
                                <a:gd name="T16" fmla="+- 0 8945 5553"/>
                                <a:gd name="T17" fmla="*/ T16 w 24427"/>
                                <a:gd name="T18" fmla="+- 0 14032 -408"/>
                                <a:gd name="T19" fmla="*/ 14032 h 18221"/>
                                <a:gd name="T20" fmla="+- 0 8391 5553"/>
                                <a:gd name="T21" fmla="*/ T20 w 24427"/>
                                <a:gd name="T22" fmla="+- 0 14518 -408"/>
                                <a:gd name="T23" fmla="*/ 14518 h 18221"/>
                                <a:gd name="T24" fmla="+- 0 8391 5553"/>
                                <a:gd name="T25" fmla="*/ T24 w 24427"/>
                                <a:gd name="T26" fmla="+- 0 14611 -408"/>
                                <a:gd name="T27" fmla="*/ 14611 h 18221"/>
                                <a:gd name="T28" fmla="+- 0 11906 5553"/>
                                <a:gd name="T29" fmla="*/ T28 w 24427"/>
                                <a:gd name="T30" fmla="+- 0 11779 -408"/>
                                <a:gd name="T31" fmla="*/ 11779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12187"/>
                                  </a:moveTo>
                                  <a:lnTo>
                                    <a:pt x="6353" y="11980"/>
                                  </a:lnTo>
                                  <a:lnTo>
                                    <a:pt x="2838" y="14767"/>
                                  </a:lnTo>
                                  <a:lnTo>
                                    <a:pt x="2838" y="14825"/>
                                  </a:lnTo>
                                  <a:lnTo>
                                    <a:pt x="3392" y="14440"/>
                                  </a:lnTo>
                                  <a:lnTo>
                                    <a:pt x="2838" y="14926"/>
                                  </a:lnTo>
                                  <a:lnTo>
                                    <a:pt x="2838" y="15019"/>
                                  </a:lnTo>
                                  <a:lnTo>
                                    <a:pt x="6353" y="12187"/>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0"/>
                          <wps:cNvSpPr>
                            <a:spLocks/>
                          </wps:cNvSpPr>
                          <wps:spPr bwMode="auto">
                            <a:xfrm>
                              <a:off x="5553" y="-408"/>
                              <a:ext cx="24427" cy="18221"/>
                            </a:xfrm>
                            <a:custGeom>
                              <a:avLst/>
                              <a:gdLst>
                                <a:gd name="T0" fmla="+- 0 11906 5553"/>
                                <a:gd name="T1" fmla="*/ T0 w 24427"/>
                                <a:gd name="T2" fmla="+- 0 14051 -408"/>
                                <a:gd name="T3" fmla="*/ 14051 h 18221"/>
                                <a:gd name="T4" fmla="+- 0 11906 5553"/>
                                <a:gd name="T5" fmla="*/ T4 w 24427"/>
                                <a:gd name="T6" fmla="+- 0 13995 -408"/>
                                <a:gd name="T7" fmla="*/ 13995 h 18221"/>
                                <a:gd name="T8" fmla="+- 0 9720 5553"/>
                                <a:gd name="T9" fmla="*/ T8 w 24427"/>
                                <a:gd name="T10" fmla="+- 0 16838 -408"/>
                                <a:gd name="T11" fmla="*/ 16838 h 18221"/>
                                <a:gd name="T12" fmla="+- 0 9727 5553"/>
                                <a:gd name="T13" fmla="*/ T12 w 24427"/>
                                <a:gd name="T14" fmla="+- 0 16838 -408"/>
                                <a:gd name="T15" fmla="*/ 16838 h 18221"/>
                                <a:gd name="T16" fmla="+- 0 11906 5553"/>
                                <a:gd name="T17" fmla="*/ T16 w 24427"/>
                                <a:gd name="T18" fmla="+- 0 14051 -408"/>
                                <a:gd name="T19" fmla="*/ 14051 h 18221"/>
                              </a:gdLst>
                              <a:ahLst/>
                              <a:cxnLst>
                                <a:cxn ang="0">
                                  <a:pos x="T1" y="T3"/>
                                </a:cxn>
                                <a:cxn ang="0">
                                  <a:pos x="T5" y="T7"/>
                                </a:cxn>
                                <a:cxn ang="0">
                                  <a:pos x="T9" y="T11"/>
                                </a:cxn>
                                <a:cxn ang="0">
                                  <a:pos x="T13" y="T15"/>
                                </a:cxn>
                                <a:cxn ang="0">
                                  <a:pos x="T17" y="T19"/>
                                </a:cxn>
                              </a:cxnLst>
                              <a:rect l="0" t="0" r="r" b="b"/>
                              <a:pathLst>
                                <a:path w="24427" h="18221">
                                  <a:moveTo>
                                    <a:pt x="6353" y="14459"/>
                                  </a:moveTo>
                                  <a:lnTo>
                                    <a:pt x="6353" y="14403"/>
                                  </a:lnTo>
                                  <a:lnTo>
                                    <a:pt x="4167" y="17246"/>
                                  </a:lnTo>
                                  <a:lnTo>
                                    <a:pt x="4174" y="17246"/>
                                  </a:lnTo>
                                  <a:lnTo>
                                    <a:pt x="6353" y="14459"/>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9"/>
                          <wps:cNvSpPr>
                            <a:spLocks/>
                          </wps:cNvSpPr>
                          <wps:spPr bwMode="auto">
                            <a:xfrm>
                              <a:off x="5553" y="-408"/>
                              <a:ext cx="24427" cy="18221"/>
                            </a:xfrm>
                            <a:custGeom>
                              <a:avLst/>
                              <a:gdLst>
                                <a:gd name="T0" fmla="+- 0 11906 5553"/>
                                <a:gd name="T1" fmla="*/ T0 w 24427"/>
                                <a:gd name="T2" fmla="+- 0 12999 -408"/>
                                <a:gd name="T3" fmla="*/ 12999 h 18221"/>
                                <a:gd name="T4" fmla="+- 0 11906 5553"/>
                                <a:gd name="T5" fmla="*/ T4 w 24427"/>
                                <a:gd name="T6" fmla="+- 0 12697 -408"/>
                                <a:gd name="T7" fmla="*/ 12697 h 18221"/>
                                <a:gd name="T8" fmla="+- 0 8391 5553"/>
                                <a:gd name="T9" fmla="*/ T8 w 24427"/>
                                <a:gd name="T10" fmla="+- 0 16274 -408"/>
                                <a:gd name="T11" fmla="*/ 16274 h 18221"/>
                                <a:gd name="T12" fmla="+- 0 8391 5553"/>
                                <a:gd name="T13" fmla="*/ T12 w 24427"/>
                                <a:gd name="T14" fmla="+- 0 16292 -408"/>
                                <a:gd name="T15" fmla="*/ 16292 h 18221"/>
                                <a:gd name="T16" fmla="+- 0 11200 5553"/>
                                <a:gd name="T17" fmla="*/ T16 w 24427"/>
                                <a:gd name="T18" fmla="+- 0 13514 -408"/>
                                <a:gd name="T19" fmla="*/ 13514 h 18221"/>
                                <a:gd name="T20" fmla="+- 0 8391 5553"/>
                                <a:gd name="T21" fmla="*/ T20 w 24427"/>
                                <a:gd name="T22" fmla="+- 0 16535 -408"/>
                                <a:gd name="T23" fmla="*/ 16535 h 18221"/>
                                <a:gd name="T24" fmla="+- 0 8391 5553"/>
                                <a:gd name="T25" fmla="*/ T24 w 24427"/>
                                <a:gd name="T26" fmla="+- 0 16720 -408"/>
                                <a:gd name="T27" fmla="*/ 16720 h 18221"/>
                                <a:gd name="T28" fmla="+- 0 11906 5553"/>
                                <a:gd name="T29" fmla="*/ T28 w 24427"/>
                                <a:gd name="T30" fmla="+- 0 12999 -408"/>
                                <a:gd name="T31" fmla="*/ 12999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13407"/>
                                  </a:moveTo>
                                  <a:lnTo>
                                    <a:pt x="6353" y="13105"/>
                                  </a:lnTo>
                                  <a:lnTo>
                                    <a:pt x="2838" y="16682"/>
                                  </a:lnTo>
                                  <a:lnTo>
                                    <a:pt x="2838" y="16700"/>
                                  </a:lnTo>
                                  <a:lnTo>
                                    <a:pt x="5647" y="13922"/>
                                  </a:lnTo>
                                  <a:lnTo>
                                    <a:pt x="2838" y="16943"/>
                                  </a:lnTo>
                                  <a:lnTo>
                                    <a:pt x="2838" y="17128"/>
                                  </a:lnTo>
                                  <a:lnTo>
                                    <a:pt x="6353" y="13407"/>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8"/>
                          <wps:cNvSpPr>
                            <a:spLocks/>
                          </wps:cNvSpPr>
                          <wps:spPr bwMode="auto">
                            <a:xfrm>
                              <a:off x="5553" y="-408"/>
                              <a:ext cx="24427" cy="18221"/>
                            </a:xfrm>
                            <a:custGeom>
                              <a:avLst/>
                              <a:gdLst>
                                <a:gd name="T0" fmla="+- 0 11906 5553"/>
                                <a:gd name="T1" fmla="*/ T0 w 24427"/>
                                <a:gd name="T2" fmla="+- 0 13516 -408"/>
                                <a:gd name="T3" fmla="*/ 13516 h 18221"/>
                                <a:gd name="T4" fmla="+- 0 11906 5553"/>
                                <a:gd name="T5" fmla="*/ T4 w 24427"/>
                                <a:gd name="T6" fmla="+- 0 13212 -408"/>
                                <a:gd name="T7" fmla="*/ 13212 h 18221"/>
                                <a:gd name="T8" fmla="+- 0 11257 5553"/>
                                <a:gd name="T9" fmla="*/ T8 w 24427"/>
                                <a:gd name="T10" fmla="+- 0 13958 -408"/>
                                <a:gd name="T11" fmla="*/ 13958 h 18221"/>
                                <a:gd name="T12" fmla="+- 0 8809 5553"/>
                                <a:gd name="T13" fmla="*/ T12 w 24427"/>
                                <a:gd name="T14" fmla="+- 0 16838 -408"/>
                                <a:gd name="T15" fmla="*/ 16838 h 18221"/>
                                <a:gd name="T16" fmla="+- 0 8971 5553"/>
                                <a:gd name="T17" fmla="*/ T16 w 24427"/>
                                <a:gd name="T18" fmla="+- 0 16838 -408"/>
                                <a:gd name="T19" fmla="*/ 16838 h 18221"/>
                                <a:gd name="T20" fmla="+- 0 11906 5553"/>
                                <a:gd name="T21" fmla="*/ T20 w 24427"/>
                                <a:gd name="T22" fmla="+- 0 13516 -408"/>
                                <a:gd name="T23" fmla="*/ 13516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13924"/>
                                  </a:moveTo>
                                  <a:lnTo>
                                    <a:pt x="6353" y="13620"/>
                                  </a:lnTo>
                                  <a:lnTo>
                                    <a:pt x="5704" y="14366"/>
                                  </a:lnTo>
                                  <a:lnTo>
                                    <a:pt x="3256" y="17246"/>
                                  </a:lnTo>
                                  <a:lnTo>
                                    <a:pt x="3418" y="17246"/>
                                  </a:lnTo>
                                  <a:lnTo>
                                    <a:pt x="6353" y="1392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7"/>
                          <wps:cNvSpPr>
                            <a:spLocks/>
                          </wps:cNvSpPr>
                          <wps:spPr bwMode="auto">
                            <a:xfrm>
                              <a:off x="5553" y="-408"/>
                              <a:ext cx="24427" cy="18221"/>
                            </a:xfrm>
                            <a:custGeom>
                              <a:avLst/>
                              <a:gdLst>
                                <a:gd name="T0" fmla="+- 0 10790 5553"/>
                                <a:gd name="T1" fmla="*/ T0 w 24427"/>
                                <a:gd name="T2" fmla="+- 0 13632 -408"/>
                                <a:gd name="T3" fmla="*/ 13632 h 18221"/>
                                <a:gd name="T4" fmla="+- 0 11906 5553"/>
                                <a:gd name="T5" fmla="*/ T4 w 24427"/>
                                <a:gd name="T6" fmla="+- 0 12539 -408"/>
                                <a:gd name="T7" fmla="*/ 12539 h 18221"/>
                                <a:gd name="T8" fmla="+- 0 11906 5553"/>
                                <a:gd name="T9" fmla="*/ T8 w 24427"/>
                                <a:gd name="T10" fmla="+- 0 12296 -408"/>
                                <a:gd name="T11" fmla="*/ 12296 h 18221"/>
                                <a:gd name="T12" fmla="+- 0 11097 5553"/>
                                <a:gd name="T13" fmla="*/ T12 w 24427"/>
                                <a:gd name="T14" fmla="+- 0 13055 -408"/>
                                <a:gd name="T15" fmla="*/ 13055 h 18221"/>
                                <a:gd name="T16" fmla="+- 0 10947 5553"/>
                                <a:gd name="T17" fmla="*/ T16 w 24427"/>
                                <a:gd name="T18" fmla="+- 0 13289 -408"/>
                                <a:gd name="T19" fmla="*/ 13289 h 18221"/>
                                <a:gd name="T20" fmla="+- 0 10659 5553"/>
                                <a:gd name="T21" fmla="*/ T20 w 24427"/>
                                <a:gd name="T22" fmla="+- 0 13661 -408"/>
                                <a:gd name="T23" fmla="*/ 13661 h 18221"/>
                                <a:gd name="T24" fmla="+- 0 10790 5553"/>
                                <a:gd name="T25" fmla="*/ T24 w 24427"/>
                                <a:gd name="T26" fmla="+- 0 13632 -408"/>
                                <a:gd name="T27" fmla="*/ 13632 h 18221"/>
                              </a:gdLst>
                              <a:ahLst/>
                              <a:cxnLst>
                                <a:cxn ang="0">
                                  <a:pos x="T1" y="T3"/>
                                </a:cxn>
                                <a:cxn ang="0">
                                  <a:pos x="T5" y="T7"/>
                                </a:cxn>
                                <a:cxn ang="0">
                                  <a:pos x="T9" y="T11"/>
                                </a:cxn>
                                <a:cxn ang="0">
                                  <a:pos x="T13" y="T15"/>
                                </a:cxn>
                                <a:cxn ang="0">
                                  <a:pos x="T17" y="T19"/>
                                </a:cxn>
                                <a:cxn ang="0">
                                  <a:pos x="T21" y="T23"/>
                                </a:cxn>
                                <a:cxn ang="0">
                                  <a:pos x="T25" y="T27"/>
                                </a:cxn>
                              </a:cxnLst>
                              <a:rect l="0" t="0" r="r" b="b"/>
                              <a:pathLst>
                                <a:path w="24427" h="18221">
                                  <a:moveTo>
                                    <a:pt x="5237" y="14040"/>
                                  </a:moveTo>
                                  <a:lnTo>
                                    <a:pt x="6353" y="12947"/>
                                  </a:lnTo>
                                  <a:lnTo>
                                    <a:pt x="6353" y="12704"/>
                                  </a:lnTo>
                                  <a:lnTo>
                                    <a:pt x="5544" y="13463"/>
                                  </a:lnTo>
                                  <a:lnTo>
                                    <a:pt x="5394" y="13697"/>
                                  </a:lnTo>
                                  <a:lnTo>
                                    <a:pt x="5106" y="14069"/>
                                  </a:lnTo>
                                  <a:lnTo>
                                    <a:pt x="5237" y="1404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6"/>
                          <wps:cNvSpPr>
                            <a:spLocks/>
                          </wps:cNvSpPr>
                          <wps:spPr bwMode="auto">
                            <a:xfrm>
                              <a:off x="5553" y="-408"/>
                              <a:ext cx="24427" cy="18221"/>
                            </a:xfrm>
                            <a:custGeom>
                              <a:avLst/>
                              <a:gdLst>
                                <a:gd name="T0" fmla="+- 0 11906 5553"/>
                                <a:gd name="T1" fmla="*/ T0 w 24427"/>
                                <a:gd name="T2" fmla="+- 0 11172 -408"/>
                                <a:gd name="T3" fmla="*/ 11172 h 18221"/>
                                <a:gd name="T4" fmla="+- 0 11906 5553"/>
                                <a:gd name="T5" fmla="*/ T4 w 24427"/>
                                <a:gd name="T6" fmla="+- 0 10922 -408"/>
                                <a:gd name="T7" fmla="*/ 10922 h 18221"/>
                                <a:gd name="T8" fmla="+- 0 8391 5553"/>
                                <a:gd name="T9" fmla="*/ T8 w 24427"/>
                                <a:gd name="T10" fmla="+- 0 13276 -408"/>
                                <a:gd name="T11" fmla="*/ 13276 h 18221"/>
                                <a:gd name="T12" fmla="+- 0 8391 5553"/>
                                <a:gd name="T13" fmla="*/ T12 w 24427"/>
                                <a:gd name="T14" fmla="+- 0 13378 -408"/>
                                <a:gd name="T15" fmla="*/ 13378 h 18221"/>
                                <a:gd name="T16" fmla="+- 0 8679 5553"/>
                                <a:gd name="T17" fmla="*/ T16 w 24427"/>
                                <a:gd name="T18" fmla="+- 0 13197 -408"/>
                                <a:gd name="T19" fmla="*/ 13197 h 18221"/>
                                <a:gd name="T20" fmla="+- 0 10457 5553"/>
                                <a:gd name="T21" fmla="*/ T20 w 24427"/>
                                <a:gd name="T22" fmla="+- 0 12071 -408"/>
                                <a:gd name="T23" fmla="*/ 12071 h 18221"/>
                                <a:gd name="T24" fmla="+- 0 8391 5553"/>
                                <a:gd name="T25" fmla="*/ T24 w 24427"/>
                                <a:gd name="T26" fmla="+- 0 13598 -408"/>
                                <a:gd name="T27" fmla="*/ 13598 h 18221"/>
                                <a:gd name="T28" fmla="+- 0 8391 5553"/>
                                <a:gd name="T29" fmla="*/ T28 w 24427"/>
                                <a:gd name="T30" fmla="+- 0 13602 -408"/>
                                <a:gd name="T31" fmla="*/ 13602 h 18221"/>
                                <a:gd name="T32" fmla="+- 0 11906 5553"/>
                                <a:gd name="T33" fmla="*/ T32 w 24427"/>
                                <a:gd name="T34" fmla="+- 0 11172 -408"/>
                                <a:gd name="T35" fmla="*/ 11172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7" h="18221">
                                  <a:moveTo>
                                    <a:pt x="6353" y="11580"/>
                                  </a:moveTo>
                                  <a:lnTo>
                                    <a:pt x="6353" y="11330"/>
                                  </a:lnTo>
                                  <a:lnTo>
                                    <a:pt x="2838" y="13684"/>
                                  </a:lnTo>
                                  <a:lnTo>
                                    <a:pt x="2838" y="13786"/>
                                  </a:lnTo>
                                  <a:lnTo>
                                    <a:pt x="3126" y="13605"/>
                                  </a:lnTo>
                                  <a:lnTo>
                                    <a:pt x="4904" y="12479"/>
                                  </a:lnTo>
                                  <a:lnTo>
                                    <a:pt x="2838" y="14006"/>
                                  </a:lnTo>
                                  <a:lnTo>
                                    <a:pt x="2838" y="14010"/>
                                  </a:lnTo>
                                  <a:lnTo>
                                    <a:pt x="6353" y="1158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5"/>
                          <wps:cNvSpPr>
                            <a:spLocks/>
                          </wps:cNvSpPr>
                          <wps:spPr bwMode="auto">
                            <a:xfrm>
                              <a:off x="5553" y="-408"/>
                              <a:ext cx="24427" cy="18221"/>
                            </a:xfrm>
                            <a:custGeom>
                              <a:avLst/>
                              <a:gdLst>
                                <a:gd name="T0" fmla="+- 0 11906 5553"/>
                                <a:gd name="T1" fmla="*/ T0 w 24427"/>
                                <a:gd name="T2" fmla="+- 0 10427 -408"/>
                                <a:gd name="T3" fmla="*/ 10427 h 18221"/>
                                <a:gd name="T4" fmla="+- 0 11906 5553"/>
                                <a:gd name="T5" fmla="*/ T4 w 24427"/>
                                <a:gd name="T6" fmla="+- 0 10241 -408"/>
                                <a:gd name="T7" fmla="*/ 10241 h 18221"/>
                                <a:gd name="T8" fmla="+- 0 8391 5553"/>
                                <a:gd name="T9" fmla="*/ T8 w 24427"/>
                                <a:gd name="T10" fmla="+- 0 12128 -408"/>
                                <a:gd name="T11" fmla="*/ 12128 h 18221"/>
                                <a:gd name="T12" fmla="+- 0 8391 5553"/>
                                <a:gd name="T13" fmla="*/ T12 w 24427"/>
                                <a:gd name="T14" fmla="+- 0 12217 -408"/>
                                <a:gd name="T15" fmla="*/ 12217 h 18221"/>
                                <a:gd name="T16" fmla="+- 0 9138 5553"/>
                                <a:gd name="T17" fmla="*/ T16 w 24427"/>
                                <a:gd name="T18" fmla="+- 0 11833 -408"/>
                                <a:gd name="T19" fmla="*/ 11833 h 18221"/>
                                <a:gd name="T20" fmla="+- 0 8391 5553"/>
                                <a:gd name="T21" fmla="*/ T20 w 24427"/>
                                <a:gd name="T22" fmla="+- 0 12287 -408"/>
                                <a:gd name="T23" fmla="*/ 12287 h 18221"/>
                                <a:gd name="T24" fmla="+- 0 8391 5553"/>
                                <a:gd name="T25" fmla="*/ T24 w 24427"/>
                                <a:gd name="T26" fmla="+- 0 12334 -408"/>
                                <a:gd name="T27" fmla="*/ 12334 h 18221"/>
                                <a:gd name="T28" fmla="+- 0 11906 5553"/>
                                <a:gd name="T29" fmla="*/ T28 w 24427"/>
                                <a:gd name="T30" fmla="+- 0 10427 -408"/>
                                <a:gd name="T31" fmla="*/ 10427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10835"/>
                                  </a:moveTo>
                                  <a:lnTo>
                                    <a:pt x="6353" y="10649"/>
                                  </a:lnTo>
                                  <a:lnTo>
                                    <a:pt x="2838" y="12536"/>
                                  </a:lnTo>
                                  <a:lnTo>
                                    <a:pt x="2838" y="12625"/>
                                  </a:lnTo>
                                  <a:lnTo>
                                    <a:pt x="3585" y="12241"/>
                                  </a:lnTo>
                                  <a:lnTo>
                                    <a:pt x="2838" y="12695"/>
                                  </a:lnTo>
                                  <a:lnTo>
                                    <a:pt x="2838" y="12742"/>
                                  </a:lnTo>
                                  <a:lnTo>
                                    <a:pt x="6353" y="1083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4"/>
                          <wps:cNvSpPr>
                            <a:spLocks/>
                          </wps:cNvSpPr>
                          <wps:spPr bwMode="auto">
                            <a:xfrm>
                              <a:off x="5553" y="-408"/>
                              <a:ext cx="24427" cy="18221"/>
                            </a:xfrm>
                            <a:custGeom>
                              <a:avLst/>
                              <a:gdLst>
                                <a:gd name="T0" fmla="+- 0 11906 5553"/>
                                <a:gd name="T1" fmla="*/ T0 w 24427"/>
                                <a:gd name="T2" fmla="+- 0 11858 -408"/>
                                <a:gd name="T3" fmla="*/ 11858 h 18221"/>
                                <a:gd name="T4" fmla="+- 0 11906 5553"/>
                                <a:gd name="T5" fmla="*/ T4 w 24427"/>
                                <a:gd name="T6" fmla="+- 0 11815 -408"/>
                                <a:gd name="T7" fmla="*/ 11815 h 18221"/>
                                <a:gd name="T8" fmla="+- 0 11346 5553"/>
                                <a:gd name="T9" fmla="*/ T8 w 24427"/>
                                <a:gd name="T10" fmla="+- 0 12330 -408"/>
                                <a:gd name="T11" fmla="*/ 12330 h 18221"/>
                                <a:gd name="T12" fmla="+- 0 11906 5553"/>
                                <a:gd name="T13" fmla="*/ T12 w 24427"/>
                                <a:gd name="T14" fmla="+- 0 11858 -408"/>
                                <a:gd name="T15" fmla="*/ 11858 h 18221"/>
                              </a:gdLst>
                              <a:ahLst/>
                              <a:cxnLst>
                                <a:cxn ang="0">
                                  <a:pos x="T1" y="T3"/>
                                </a:cxn>
                                <a:cxn ang="0">
                                  <a:pos x="T5" y="T7"/>
                                </a:cxn>
                                <a:cxn ang="0">
                                  <a:pos x="T9" y="T11"/>
                                </a:cxn>
                                <a:cxn ang="0">
                                  <a:pos x="T13" y="T15"/>
                                </a:cxn>
                              </a:cxnLst>
                              <a:rect l="0" t="0" r="r" b="b"/>
                              <a:pathLst>
                                <a:path w="24427" h="18221">
                                  <a:moveTo>
                                    <a:pt x="6353" y="12266"/>
                                  </a:moveTo>
                                  <a:lnTo>
                                    <a:pt x="6353" y="12223"/>
                                  </a:lnTo>
                                  <a:lnTo>
                                    <a:pt x="5793" y="12738"/>
                                  </a:lnTo>
                                  <a:lnTo>
                                    <a:pt x="6353" y="12266"/>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3"/>
                          <wps:cNvSpPr>
                            <a:spLocks/>
                          </wps:cNvSpPr>
                          <wps:spPr bwMode="auto">
                            <a:xfrm>
                              <a:off x="5553" y="-408"/>
                              <a:ext cx="24427" cy="18221"/>
                            </a:xfrm>
                            <a:custGeom>
                              <a:avLst/>
                              <a:gdLst>
                                <a:gd name="T0" fmla="+- 0 11906 5553"/>
                                <a:gd name="T1" fmla="*/ T0 w 24427"/>
                                <a:gd name="T2" fmla="+- 0 11456 -408"/>
                                <a:gd name="T3" fmla="*/ 11456 h 18221"/>
                                <a:gd name="T4" fmla="+- 0 11906 5553"/>
                                <a:gd name="T5" fmla="*/ T4 w 24427"/>
                                <a:gd name="T6" fmla="+- 0 11433 -408"/>
                                <a:gd name="T7" fmla="*/ 11433 h 18221"/>
                                <a:gd name="T8" fmla="+- 0 8465 5553"/>
                                <a:gd name="T9" fmla="*/ T8 w 24427"/>
                                <a:gd name="T10" fmla="+- 0 14080 -408"/>
                                <a:gd name="T11" fmla="*/ 14080 h 18221"/>
                                <a:gd name="T12" fmla="+- 0 11906 5553"/>
                                <a:gd name="T13" fmla="*/ T12 w 24427"/>
                                <a:gd name="T14" fmla="+- 0 11456 -408"/>
                                <a:gd name="T15" fmla="*/ 11456 h 18221"/>
                              </a:gdLst>
                              <a:ahLst/>
                              <a:cxnLst>
                                <a:cxn ang="0">
                                  <a:pos x="T1" y="T3"/>
                                </a:cxn>
                                <a:cxn ang="0">
                                  <a:pos x="T5" y="T7"/>
                                </a:cxn>
                                <a:cxn ang="0">
                                  <a:pos x="T9" y="T11"/>
                                </a:cxn>
                                <a:cxn ang="0">
                                  <a:pos x="T13" y="T15"/>
                                </a:cxn>
                              </a:cxnLst>
                              <a:rect l="0" t="0" r="r" b="b"/>
                              <a:pathLst>
                                <a:path w="24427" h="18221">
                                  <a:moveTo>
                                    <a:pt x="6353" y="11864"/>
                                  </a:moveTo>
                                  <a:lnTo>
                                    <a:pt x="6353" y="11841"/>
                                  </a:lnTo>
                                  <a:lnTo>
                                    <a:pt x="2912" y="14488"/>
                                  </a:lnTo>
                                  <a:lnTo>
                                    <a:pt x="6353" y="1186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2"/>
                          <wps:cNvSpPr>
                            <a:spLocks/>
                          </wps:cNvSpPr>
                          <wps:spPr bwMode="auto">
                            <a:xfrm>
                              <a:off x="5553" y="-408"/>
                              <a:ext cx="24427" cy="18221"/>
                            </a:xfrm>
                            <a:custGeom>
                              <a:avLst/>
                              <a:gdLst>
                                <a:gd name="T0" fmla="+- 0 11906 5553"/>
                                <a:gd name="T1" fmla="*/ T0 w 24427"/>
                                <a:gd name="T2" fmla="+- 0 10782 -408"/>
                                <a:gd name="T3" fmla="*/ 10782 h 18221"/>
                                <a:gd name="T4" fmla="+- 0 11906 5553"/>
                                <a:gd name="T5" fmla="*/ T4 w 24427"/>
                                <a:gd name="T6" fmla="+- 0 10468 -408"/>
                                <a:gd name="T7" fmla="*/ 10468 h 18221"/>
                                <a:gd name="T8" fmla="+- 0 10909 5553"/>
                                <a:gd name="T9" fmla="*/ T8 w 24427"/>
                                <a:gd name="T10" fmla="+- 0 11067 -408"/>
                                <a:gd name="T11" fmla="*/ 11067 h 18221"/>
                                <a:gd name="T12" fmla="+- 0 10090 5553"/>
                                <a:gd name="T13" fmla="*/ T12 w 24427"/>
                                <a:gd name="T14" fmla="+- 0 11613 -408"/>
                                <a:gd name="T15" fmla="*/ 11613 h 18221"/>
                                <a:gd name="T16" fmla="+- 0 8391 5553"/>
                                <a:gd name="T17" fmla="*/ T16 w 24427"/>
                                <a:gd name="T18" fmla="+- 0 12675 -408"/>
                                <a:gd name="T19" fmla="*/ 12675 h 18221"/>
                                <a:gd name="T20" fmla="+- 0 8391 5553"/>
                                <a:gd name="T21" fmla="*/ T20 w 24427"/>
                                <a:gd name="T22" fmla="+- 0 12749 -408"/>
                                <a:gd name="T23" fmla="*/ 12749 h 18221"/>
                                <a:gd name="T24" fmla="+- 0 9287 5553"/>
                                <a:gd name="T25" fmla="*/ T24 w 24427"/>
                                <a:gd name="T26" fmla="+- 0 12252 -408"/>
                                <a:gd name="T27" fmla="*/ 12252 h 18221"/>
                                <a:gd name="T28" fmla="+- 0 10861 5553"/>
                                <a:gd name="T29" fmla="*/ T28 w 24427"/>
                                <a:gd name="T30" fmla="+- 0 11365 -408"/>
                                <a:gd name="T31" fmla="*/ 11365 h 18221"/>
                                <a:gd name="T32" fmla="+- 0 8391 5553"/>
                                <a:gd name="T33" fmla="*/ T32 w 24427"/>
                                <a:gd name="T34" fmla="+- 0 12986 -408"/>
                                <a:gd name="T35" fmla="*/ 12986 h 18221"/>
                                <a:gd name="T36" fmla="+- 0 8391 5553"/>
                                <a:gd name="T37" fmla="*/ T36 w 24427"/>
                                <a:gd name="T38" fmla="+- 0 12992 -408"/>
                                <a:gd name="T39" fmla="*/ 12992 h 18221"/>
                                <a:gd name="T40" fmla="+- 0 11906 5553"/>
                                <a:gd name="T41" fmla="*/ T40 w 24427"/>
                                <a:gd name="T42" fmla="+- 0 10782 -408"/>
                                <a:gd name="T43" fmla="*/ 10782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27" h="18221">
                                  <a:moveTo>
                                    <a:pt x="6353" y="11190"/>
                                  </a:moveTo>
                                  <a:lnTo>
                                    <a:pt x="6353" y="10876"/>
                                  </a:lnTo>
                                  <a:lnTo>
                                    <a:pt x="5356" y="11475"/>
                                  </a:lnTo>
                                  <a:lnTo>
                                    <a:pt x="4537" y="12021"/>
                                  </a:lnTo>
                                  <a:lnTo>
                                    <a:pt x="2838" y="13083"/>
                                  </a:lnTo>
                                  <a:lnTo>
                                    <a:pt x="2838" y="13157"/>
                                  </a:lnTo>
                                  <a:lnTo>
                                    <a:pt x="3734" y="12660"/>
                                  </a:lnTo>
                                  <a:lnTo>
                                    <a:pt x="5308" y="11773"/>
                                  </a:lnTo>
                                  <a:lnTo>
                                    <a:pt x="2838" y="13394"/>
                                  </a:lnTo>
                                  <a:lnTo>
                                    <a:pt x="2838" y="13400"/>
                                  </a:lnTo>
                                  <a:lnTo>
                                    <a:pt x="6353" y="1119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1"/>
                          <wps:cNvSpPr>
                            <a:spLocks/>
                          </wps:cNvSpPr>
                          <wps:spPr bwMode="auto">
                            <a:xfrm>
                              <a:off x="5553" y="-408"/>
                              <a:ext cx="24427" cy="18221"/>
                            </a:xfrm>
                            <a:custGeom>
                              <a:avLst/>
                              <a:gdLst>
                                <a:gd name="T0" fmla="+- 0 11906 5553"/>
                                <a:gd name="T1" fmla="*/ T0 w 24427"/>
                                <a:gd name="T2" fmla="+- 0 11268 -408"/>
                                <a:gd name="T3" fmla="*/ 11268 h 18221"/>
                                <a:gd name="T4" fmla="+- 0 11906 5553"/>
                                <a:gd name="T5" fmla="*/ T4 w 24427"/>
                                <a:gd name="T6" fmla="+- 0 11215 -408"/>
                                <a:gd name="T7" fmla="*/ 11215 h 18221"/>
                                <a:gd name="T8" fmla="+- 0 8391 5553"/>
                                <a:gd name="T9" fmla="*/ T8 w 24427"/>
                                <a:gd name="T10" fmla="+- 0 13806 -408"/>
                                <a:gd name="T11" fmla="*/ 13806 h 18221"/>
                                <a:gd name="T12" fmla="+- 0 8391 5553"/>
                                <a:gd name="T13" fmla="*/ T12 w 24427"/>
                                <a:gd name="T14" fmla="+- 0 13815 -408"/>
                                <a:gd name="T15" fmla="*/ 13815 h 18221"/>
                                <a:gd name="T16" fmla="+- 0 11906 5553"/>
                                <a:gd name="T17" fmla="*/ T16 w 24427"/>
                                <a:gd name="T18" fmla="+- 0 11268 -408"/>
                                <a:gd name="T19" fmla="*/ 11268 h 18221"/>
                              </a:gdLst>
                              <a:ahLst/>
                              <a:cxnLst>
                                <a:cxn ang="0">
                                  <a:pos x="T1" y="T3"/>
                                </a:cxn>
                                <a:cxn ang="0">
                                  <a:pos x="T5" y="T7"/>
                                </a:cxn>
                                <a:cxn ang="0">
                                  <a:pos x="T9" y="T11"/>
                                </a:cxn>
                                <a:cxn ang="0">
                                  <a:pos x="T13" y="T15"/>
                                </a:cxn>
                                <a:cxn ang="0">
                                  <a:pos x="T17" y="T19"/>
                                </a:cxn>
                              </a:cxnLst>
                              <a:rect l="0" t="0" r="r" b="b"/>
                              <a:pathLst>
                                <a:path w="24427" h="18221">
                                  <a:moveTo>
                                    <a:pt x="6353" y="11676"/>
                                  </a:moveTo>
                                  <a:lnTo>
                                    <a:pt x="6353" y="11623"/>
                                  </a:lnTo>
                                  <a:lnTo>
                                    <a:pt x="2838" y="14214"/>
                                  </a:lnTo>
                                  <a:lnTo>
                                    <a:pt x="2838" y="14223"/>
                                  </a:lnTo>
                                  <a:lnTo>
                                    <a:pt x="6353" y="11676"/>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0"/>
                          <wps:cNvSpPr>
                            <a:spLocks/>
                          </wps:cNvSpPr>
                          <wps:spPr bwMode="auto">
                            <a:xfrm>
                              <a:off x="5553" y="-408"/>
                              <a:ext cx="24427" cy="18221"/>
                            </a:xfrm>
                            <a:custGeom>
                              <a:avLst/>
                              <a:gdLst>
                                <a:gd name="T0" fmla="+- 0 11906 5553"/>
                                <a:gd name="T1" fmla="*/ T0 w 24427"/>
                                <a:gd name="T2" fmla="+- 0 10215 -408"/>
                                <a:gd name="T3" fmla="*/ 10215 h 18221"/>
                                <a:gd name="T4" fmla="+- 0 11906 5553"/>
                                <a:gd name="T5" fmla="*/ T4 w 24427"/>
                                <a:gd name="T6" fmla="+- 0 10107 -408"/>
                                <a:gd name="T7" fmla="*/ 10107 h 18221"/>
                                <a:gd name="T8" fmla="+- 0 8391 5553"/>
                                <a:gd name="T9" fmla="*/ T8 w 24427"/>
                                <a:gd name="T10" fmla="+- 0 11882 -408"/>
                                <a:gd name="T11" fmla="*/ 11882 h 18221"/>
                                <a:gd name="T12" fmla="+- 0 8391 5553"/>
                                <a:gd name="T13" fmla="*/ T12 w 24427"/>
                                <a:gd name="T14" fmla="+- 0 11993 -408"/>
                                <a:gd name="T15" fmla="*/ 11993 h 18221"/>
                                <a:gd name="T16" fmla="+- 0 11906 5553"/>
                                <a:gd name="T17" fmla="*/ T16 w 24427"/>
                                <a:gd name="T18" fmla="+- 0 10215 -408"/>
                                <a:gd name="T19" fmla="*/ 10215 h 18221"/>
                              </a:gdLst>
                              <a:ahLst/>
                              <a:cxnLst>
                                <a:cxn ang="0">
                                  <a:pos x="T1" y="T3"/>
                                </a:cxn>
                                <a:cxn ang="0">
                                  <a:pos x="T5" y="T7"/>
                                </a:cxn>
                                <a:cxn ang="0">
                                  <a:pos x="T9" y="T11"/>
                                </a:cxn>
                                <a:cxn ang="0">
                                  <a:pos x="T13" y="T15"/>
                                </a:cxn>
                                <a:cxn ang="0">
                                  <a:pos x="T17" y="T19"/>
                                </a:cxn>
                              </a:cxnLst>
                              <a:rect l="0" t="0" r="r" b="b"/>
                              <a:pathLst>
                                <a:path w="24427" h="18221">
                                  <a:moveTo>
                                    <a:pt x="6353" y="10623"/>
                                  </a:moveTo>
                                  <a:lnTo>
                                    <a:pt x="6353" y="10515"/>
                                  </a:lnTo>
                                  <a:lnTo>
                                    <a:pt x="2838" y="12290"/>
                                  </a:lnTo>
                                  <a:lnTo>
                                    <a:pt x="2838" y="12401"/>
                                  </a:lnTo>
                                  <a:lnTo>
                                    <a:pt x="6353" y="1062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9"/>
                          <wps:cNvSpPr>
                            <a:spLocks/>
                          </wps:cNvSpPr>
                          <wps:spPr bwMode="auto">
                            <a:xfrm>
                              <a:off x="5553" y="-408"/>
                              <a:ext cx="24427" cy="18221"/>
                            </a:xfrm>
                            <a:custGeom>
                              <a:avLst/>
                              <a:gdLst>
                                <a:gd name="T0" fmla="+- 0 11906 5553"/>
                                <a:gd name="T1" fmla="*/ T0 w 24427"/>
                                <a:gd name="T2" fmla="+- 0 10036 -408"/>
                                <a:gd name="T3" fmla="*/ 10036 h 18221"/>
                                <a:gd name="T4" fmla="+- 0 11906 5553"/>
                                <a:gd name="T5" fmla="*/ T4 w 24427"/>
                                <a:gd name="T6" fmla="+- 0 10010 -408"/>
                                <a:gd name="T7" fmla="*/ 10010 h 18221"/>
                                <a:gd name="T8" fmla="+- 0 9136 5553"/>
                                <a:gd name="T9" fmla="*/ T8 w 24427"/>
                                <a:gd name="T10" fmla="+- 0 11350 -408"/>
                                <a:gd name="T11" fmla="*/ 11350 h 18221"/>
                                <a:gd name="T12" fmla="+- 0 11906 5553"/>
                                <a:gd name="T13" fmla="*/ T12 w 24427"/>
                                <a:gd name="T14" fmla="+- 0 10036 -408"/>
                                <a:gd name="T15" fmla="*/ 10036 h 18221"/>
                              </a:gdLst>
                              <a:ahLst/>
                              <a:cxnLst>
                                <a:cxn ang="0">
                                  <a:pos x="T1" y="T3"/>
                                </a:cxn>
                                <a:cxn ang="0">
                                  <a:pos x="T5" y="T7"/>
                                </a:cxn>
                                <a:cxn ang="0">
                                  <a:pos x="T9" y="T11"/>
                                </a:cxn>
                                <a:cxn ang="0">
                                  <a:pos x="T13" y="T15"/>
                                </a:cxn>
                              </a:cxnLst>
                              <a:rect l="0" t="0" r="r" b="b"/>
                              <a:pathLst>
                                <a:path w="24427" h="18221">
                                  <a:moveTo>
                                    <a:pt x="6353" y="10444"/>
                                  </a:moveTo>
                                  <a:lnTo>
                                    <a:pt x="6353" y="10418"/>
                                  </a:lnTo>
                                  <a:lnTo>
                                    <a:pt x="3583" y="11758"/>
                                  </a:lnTo>
                                  <a:lnTo>
                                    <a:pt x="6353" y="1044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8"/>
                          <wps:cNvSpPr>
                            <a:spLocks/>
                          </wps:cNvSpPr>
                          <wps:spPr bwMode="auto">
                            <a:xfrm>
                              <a:off x="5553" y="-408"/>
                              <a:ext cx="24427" cy="18221"/>
                            </a:xfrm>
                            <a:custGeom>
                              <a:avLst/>
                              <a:gdLst>
                                <a:gd name="T0" fmla="+- 0 11906 5553"/>
                                <a:gd name="T1" fmla="*/ T0 w 24427"/>
                                <a:gd name="T2" fmla="+- 0 9882 -408"/>
                                <a:gd name="T3" fmla="*/ 9882 h 18221"/>
                                <a:gd name="T4" fmla="+- 0 11906 5553"/>
                                <a:gd name="T5" fmla="*/ T4 w 24427"/>
                                <a:gd name="T6" fmla="+- 0 9800 -408"/>
                                <a:gd name="T7" fmla="*/ 9800 h 18221"/>
                                <a:gd name="T8" fmla="+- 0 8391 5553"/>
                                <a:gd name="T9" fmla="*/ T8 w 24427"/>
                                <a:gd name="T10" fmla="+- 0 11355 -408"/>
                                <a:gd name="T11" fmla="*/ 11355 h 18221"/>
                                <a:gd name="T12" fmla="+- 0 8391 5553"/>
                                <a:gd name="T13" fmla="*/ T12 w 24427"/>
                                <a:gd name="T14" fmla="+- 0 11454 -408"/>
                                <a:gd name="T15" fmla="*/ 11454 h 18221"/>
                                <a:gd name="T16" fmla="+- 0 11906 5553"/>
                                <a:gd name="T17" fmla="*/ T16 w 24427"/>
                                <a:gd name="T18" fmla="+- 0 9882 -408"/>
                                <a:gd name="T19" fmla="*/ 9882 h 18221"/>
                              </a:gdLst>
                              <a:ahLst/>
                              <a:cxnLst>
                                <a:cxn ang="0">
                                  <a:pos x="T1" y="T3"/>
                                </a:cxn>
                                <a:cxn ang="0">
                                  <a:pos x="T5" y="T7"/>
                                </a:cxn>
                                <a:cxn ang="0">
                                  <a:pos x="T9" y="T11"/>
                                </a:cxn>
                                <a:cxn ang="0">
                                  <a:pos x="T13" y="T15"/>
                                </a:cxn>
                                <a:cxn ang="0">
                                  <a:pos x="T17" y="T19"/>
                                </a:cxn>
                              </a:cxnLst>
                              <a:rect l="0" t="0" r="r" b="b"/>
                              <a:pathLst>
                                <a:path w="24427" h="18221">
                                  <a:moveTo>
                                    <a:pt x="6353" y="10290"/>
                                  </a:moveTo>
                                  <a:lnTo>
                                    <a:pt x="6353" y="10208"/>
                                  </a:lnTo>
                                  <a:lnTo>
                                    <a:pt x="2838" y="11763"/>
                                  </a:lnTo>
                                  <a:lnTo>
                                    <a:pt x="2838" y="11862"/>
                                  </a:lnTo>
                                  <a:lnTo>
                                    <a:pt x="6353" y="1029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47"/>
                          <wps:cNvSpPr>
                            <a:spLocks/>
                          </wps:cNvSpPr>
                          <wps:spPr bwMode="auto">
                            <a:xfrm>
                              <a:off x="5553" y="-408"/>
                              <a:ext cx="24427" cy="18221"/>
                            </a:xfrm>
                            <a:custGeom>
                              <a:avLst/>
                              <a:gdLst>
                                <a:gd name="T0" fmla="+- 0 11906 5553"/>
                                <a:gd name="T1" fmla="*/ T0 w 24427"/>
                                <a:gd name="T2" fmla="+- 0 9611 -408"/>
                                <a:gd name="T3" fmla="*/ 9611 h 18221"/>
                                <a:gd name="T4" fmla="+- 0 11906 5553"/>
                                <a:gd name="T5" fmla="*/ T4 w 24427"/>
                                <a:gd name="T6" fmla="+- 0 9256 -408"/>
                                <a:gd name="T7" fmla="*/ 9256 h 18221"/>
                                <a:gd name="T8" fmla="+- 0 8391 5553"/>
                                <a:gd name="T9" fmla="*/ T8 w 24427"/>
                                <a:gd name="T10" fmla="+- 0 10458 -408"/>
                                <a:gd name="T11" fmla="*/ 10458 h 18221"/>
                                <a:gd name="T12" fmla="+- 0 8391 5553"/>
                                <a:gd name="T13" fmla="*/ T12 w 24427"/>
                                <a:gd name="T14" fmla="+- 0 10515 -408"/>
                                <a:gd name="T15" fmla="*/ 10515 h 18221"/>
                                <a:gd name="T16" fmla="+- 0 10894 5553"/>
                                <a:gd name="T17" fmla="*/ T16 w 24427"/>
                                <a:gd name="T18" fmla="+- 0 9696 -408"/>
                                <a:gd name="T19" fmla="*/ 9696 h 18221"/>
                                <a:gd name="T20" fmla="+- 0 8838 5553"/>
                                <a:gd name="T21" fmla="*/ T20 w 24427"/>
                                <a:gd name="T22" fmla="+- 0 10478 -408"/>
                                <a:gd name="T23" fmla="*/ 10478 h 18221"/>
                                <a:gd name="T24" fmla="+- 0 8391 5553"/>
                                <a:gd name="T25" fmla="*/ T24 w 24427"/>
                                <a:gd name="T26" fmla="+- 0 10647 -408"/>
                                <a:gd name="T27" fmla="*/ 10647 h 18221"/>
                                <a:gd name="T28" fmla="+- 0 8391 5553"/>
                                <a:gd name="T29" fmla="*/ T28 w 24427"/>
                                <a:gd name="T30" fmla="+- 0 10965 -408"/>
                                <a:gd name="T31" fmla="*/ 10965 h 18221"/>
                                <a:gd name="T32" fmla="+- 0 11906 5553"/>
                                <a:gd name="T33" fmla="*/ T32 w 24427"/>
                                <a:gd name="T34" fmla="+- 0 9611 -408"/>
                                <a:gd name="T35" fmla="*/ 9611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7" h="18221">
                                  <a:moveTo>
                                    <a:pt x="6353" y="10019"/>
                                  </a:moveTo>
                                  <a:lnTo>
                                    <a:pt x="6353" y="9664"/>
                                  </a:lnTo>
                                  <a:lnTo>
                                    <a:pt x="2838" y="10866"/>
                                  </a:lnTo>
                                  <a:lnTo>
                                    <a:pt x="2838" y="10923"/>
                                  </a:lnTo>
                                  <a:lnTo>
                                    <a:pt x="5341" y="10104"/>
                                  </a:lnTo>
                                  <a:lnTo>
                                    <a:pt x="3285" y="10886"/>
                                  </a:lnTo>
                                  <a:lnTo>
                                    <a:pt x="2838" y="11055"/>
                                  </a:lnTo>
                                  <a:lnTo>
                                    <a:pt x="2838" y="11373"/>
                                  </a:lnTo>
                                  <a:lnTo>
                                    <a:pt x="6353" y="10019"/>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6"/>
                          <wps:cNvSpPr>
                            <a:spLocks/>
                          </wps:cNvSpPr>
                          <wps:spPr bwMode="auto">
                            <a:xfrm>
                              <a:off x="5553" y="-408"/>
                              <a:ext cx="24427" cy="18221"/>
                            </a:xfrm>
                            <a:custGeom>
                              <a:avLst/>
                              <a:gdLst>
                                <a:gd name="T0" fmla="+- 0 11906 5553"/>
                                <a:gd name="T1" fmla="*/ T0 w 24427"/>
                                <a:gd name="T2" fmla="+- 0 9745 -408"/>
                                <a:gd name="T3" fmla="*/ 9745 h 18221"/>
                                <a:gd name="T4" fmla="+- 0 11906 5553"/>
                                <a:gd name="T5" fmla="*/ T4 w 24427"/>
                                <a:gd name="T6" fmla="+- 0 9647 -408"/>
                                <a:gd name="T7" fmla="*/ 9647 h 18221"/>
                                <a:gd name="T8" fmla="+- 0 8456 5553"/>
                                <a:gd name="T9" fmla="*/ T8 w 24427"/>
                                <a:gd name="T10" fmla="+- 0 11093 -408"/>
                                <a:gd name="T11" fmla="*/ 11093 h 18221"/>
                                <a:gd name="T12" fmla="+- 0 8391 5553"/>
                                <a:gd name="T13" fmla="*/ T12 w 24427"/>
                                <a:gd name="T14" fmla="+- 0 11121 -408"/>
                                <a:gd name="T15" fmla="*/ 11121 h 18221"/>
                                <a:gd name="T16" fmla="+- 0 8391 5553"/>
                                <a:gd name="T17" fmla="*/ T16 w 24427"/>
                                <a:gd name="T18" fmla="+- 0 11214 -408"/>
                                <a:gd name="T19" fmla="*/ 11214 h 18221"/>
                                <a:gd name="T20" fmla="+- 0 11906 5553"/>
                                <a:gd name="T21" fmla="*/ T20 w 24427"/>
                                <a:gd name="T22" fmla="+- 0 9745 -408"/>
                                <a:gd name="T23" fmla="*/ 9745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10153"/>
                                  </a:moveTo>
                                  <a:lnTo>
                                    <a:pt x="6353" y="10055"/>
                                  </a:lnTo>
                                  <a:lnTo>
                                    <a:pt x="2903" y="11501"/>
                                  </a:lnTo>
                                  <a:lnTo>
                                    <a:pt x="2838" y="11529"/>
                                  </a:lnTo>
                                  <a:lnTo>
                                    <a:pt x="2838" y="11622"/>
                                  </a:lnTo>
                                  <a:lnTo>
                                    <a:pt x="6353" y="1015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5"/>
                          <wps:cNvSpPr>
                            <a:spLocks/>
                          </wps:cNvSpPr>
                          <wps:spPr bwMode="auto">
                            <a:xfrm>
                              <a:off x="5553" y="-408"/>
                              <a:ext cx="24427" cy="18221"/>
                            </a:xfrm>
                            <a:custGeom>
                              <a:avLst/>
                              <a:gdLst>
                                <a:gd name="T0" fmla="+- 0 11906 5553"/>
                                <a:gd name="T1" fmla="*/ T0 w 24427"/>
                                <a:gd name="T2" fmla="+- 0 9063 -408"/>
                                <a:gd name="T3" fmla="*/ 9063 h 18221"/>
                                <a:gd name="T4" fmla="+- 0 11906 5553"/>
                                <a:gd name="T5" fmla="*/ T4 w 24427"/>
                                <a:gd name="T6" fmla="+- 0 8894 -408"/>
                                <a:gd name="T7" fmla="*/ 8894 h 18221"/>
                                <a:gd name="T8" fmla="+- 0 8726 5553"/>
                                <a:gd name="T9" fmla="*/ T8 w 24427"/>
                                <a:gd name="T10" fmla="+- 0 9709 -408"/>
                                <a:gd name="T11" fmla="*/ 9709 h 18221"/>
                                <a:gd name="T12" fmla="+- 0 8391 5553"/>
                                <a:gd name="T13" fmla="*/ T12 w 24427"/>
                                <a:gd name="T14" fmla="+- 0 9815 -408"/>
                                <a:gd name="T15" fmla="*/ 9815 h 18221"/>
                                <a:gd name="T16" fmla="+- 0 8391 5553"/>
                                <a:gd name="T17" fmla="*/ T16 w 24427"/>
                                <a:gd name="T18" fmla="+- 0 9883 -408"/>
                                <a:gd name="T19" fmla="*/ 9883 h 18221"/>
                                <a:gd name="T20" fmla="+- 0 11024 5553"/>
                                <a:gd name="T21" fmla="*/ T20 w 24427"/>
                                <a:gd name="T22" fmla="+- 0 9227 -408"/>
                                <a:gd name="T23" fmla="*/ 9227 h 18221"/>
                                <a:gd name="T24" fmla="+- 0 8391 5553"/>
                                <a:gd name="T25" fmla="*/ T24 w 24427"/>
                                <a:gd name="T26" fmla="+- 0 10004 -408"/>
                                <a:gd name="T27" fmla="*/ 10004 h 18221"/>
                                <a:gd name="T28" fmla="+- 0 8391 5553"/>
                                <a:gd name="T29" fmla="*/ T28 w 24427"/>
                                <a:gd name="T30" fmla="+- 0 10027 -408"/>
                                <a:gd name="T31" fmla="*/ 10027 h 18221"/>
                                <a:gd name="T32" fmla="+- 0 11906 5553"/>
                                <a:gd name="T33" fmla="*/ T32 w 24427"/>
                                <a:gd name="T34" fmla="+- 0 9063 -408"/>
                                <a:gd name="T35" fmla="*/ 9063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7" h="18221">
                                  <a:moveTo>
                                    <a:pt x="6353" y="9471"/>
                                  </a:moveTo>
                                  <a:lnTo>
                                    <a:pt x="6353" y="9302"/>
                                  </a:lnTo>
                                  <a:lnTo>
                                    <a:pt x="3173" y="10117"/>
                                  </a:lnTo>
                                  <a:lnTo>
                                    <a:pt x="2838" y="10223"/>
                                  </a:lnTo>
                                  <a:lnTo>
                                    <a:pt x="2838" y="10291"/>
                                  </a:lnTo>
                                  <a:lnTo>
                                    <a:pt x="5471" y="9635"/>
                                  </a:lnTo>
                                  <a:lnTo>
                                    <a:pt x="2838" y="10412"/>
                                  </a:lnTo>
                                  <a:lnTo>
                                    <a:pt x="2838" y="10435"/>
                                  </a:lnTo>
                                  <a:lnTo>
                                    <a:pt x="6353" y="9471"/>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4"/>
                          <wps:cNvSpPr>
                            <a:spLocks/>
                          </wps:cNvSpPr>
                          <wps:spPr bwMode="auto">
                            <a:xfrm>
                              <a:off x="5553" y="-408"/>
                              <a:ext cx="24427" cy="18221"/>
                            </a:xfrm>
                            <a:custGeom>
                              <a:avLst/>
                              <a:gdLst>
                                <a:gd name="T0" fmla="+- 0 10214 5553"/>
                                <a:gd name="T1" fmla="*/ T0 w 24427"/>
                                <a:gd name="T2" fmla="+- 0 9686 -408"/>
                                <a:gd name="T3" fmla="*/ 9686 h 18221"/>
                                <a:gd name="T4" fmla="+- 0 11906 5553"/>
                                <a:gd name="T5" fmla="*/ T4 w 24427"/>
                                <a:gd name="T6" fmla="+- 0 9203 -408"/>
                                <a:gd name="T7" fmla="*/ 9203 h 18221"/>
                                <a:gd name="T8" fmla="+- 0 11906 5553"/>
                                <a:gd name="T9" fmla="*/ T8 w 24427"/>
                                <a:gd name="T10" fmla="+- 0 9084 -408"/>
                                <a:gd name="T11" fmla="*/ 9084 h 18221"/>
                                <a:gd name="T12" fmla="+- 0 8391 5553"/>
                                <a:gd name="T13" fmla="*/ T12 w 24427"/>
                                <a:gd name="T14" fmla="+- 0 10153 -408"/>
                                <a:gd name="T15" fmla="*/ 10153 h 18221"/>
                                <a:gd name="T16" fmla="+- 0 8391 5553"/>
                                <a:gd name="T17" fmla="*/ T16 w 24427"/>
                                <a:gd name="T18" fmla="+- 0 10213 -408"/>
                                <a:gd name="T19" fmla="*/ 10213 h 18221"/>
                                <a:gd name="T20" fmla="+- 0 10214 5553"/>
                                <a:gd name="T21" fmla="*/ T20 w 24427"/>
                                <a:gd name="T22" fmla="+- 0 9686 -408"/>
                                <a:gd name="T23" fmla="*/ 9686 h 18221"/>
                              </a:gdLst>
                              <a:ahLst/>
                              <a:cxnLst>
                                <a:cxn ang="0">
                                  <a:pos x="T1" y="T3"/>
                                </a:cxn>
                                <a:cxn ang="0">
                                  <a:pos x="T5" y="T7"/>
                                </a:cxn>
                                <a:cxn ang="0">
                                  <a:pos x="T9" y="T11"/>
                                </a:cxn>
                                <a:cxn ang="0">
                                  <a:pos x="T13" y="T15"/>
                                </a:cxn>
                                <a:cxn ang="0">
                                  <a:pos x="T17" y="T19"/>
                                </a:cxn>
                                <a:cxn ang="0">
                                  <a:pos x="T21" y="T23"/>
                                </a:cxn>
                              </a:cxnLst>
                              <a:rect l="0" t="0" r="r" b="b"/>
                              <a:pathLst>
                                <a:path w="24427" h="18221">
                                  <a:moveTo>
                                    <a:pt x="4661" y="10094"/>
                                  </a:moveTo>
                                  <a:lnTo>
                                    <a:pt x="6353" y="9611"/>
                                  </a:lnTo>
                                  <a:lnTo>
                                    <a:pt x="6353" y="9492"/>
                                  </a:lnTo>
                                  <a:lnTo>
                                    <a:pt x="2838" y="10561"/>
                                  </a:lnTo>
                                  <a:lnTo>
                                    <a:pt x="2838" y="10621"/>
                                  </a:lnTo>
                                  <a:lnTo>
                                    <a:pt x="4661" y="1009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43"/>
                          <wps:cNvSpPr>
                            <a:spLocks/>
                          </wps:cNvSpPr>
                          <wps:spPr bwMode="auto">
                            <a:xfrm>
                              <a:off x="5553" y="-408"/>
                              <a:ext cx="24427" cy="18221"/>
                            </a:xfrm>
                            <a:custGeom>
                              <a:avLst/>
                              <a:gdLst>
                                <a:gd name="T0" fmla="+- 0 11906 5553"/>
                                <a:gd name="T1" fmla="*/ T0 w 24427"/>
                                <a:gd name="T2" fmla="+- 0 8806 -408"/>
                                <a:gd name="T3" fmla="*/ 8806 h 18221"/>
                                <a:gd name="T4" fmla="+- 0 11906 5553"/>
                                <a:gd name="T5" fmla="*/ T4 w 24427"/>
                                <a:gd name="T6" fmla="+- 0 8711 -408"/>
                                <a:gd name="T7" fmla="*/ 8711 h 18221"/>
                                <a:gd name="T8" fmla="+- 0 9680 5553"/>
                                <a:gd name="T9" fmla="*/ T8 w 24427"/>
                                <a:gd name="T10" fmla="+- 0 9214 -408"/>
                                <a:gd name="T11" fmla="*/ 9214 h 18221"/>
                                <a:gd name="T12" fmla="+- 0 8391 5553"/>
                                <a:gd name="T13" fmla="*/ T12 w 24427"/>
                                <a:gd name="T14" fmla="+- 0 9521 -408"/>
                                <a:gd name="T15" fmla="*/ 9521 h 18221"/>
                                <a:gd name="T16" fmla="+- 0 8391 5553"/>
                                <a:gd name="T17" fmla="*/ T16 w 24427"/>
                                <a:gd name="T18" fmla="+- 0 9593 -408"/>
                                <a:gd name="T19" fmla="*/ 9593 h 18221"/>
                                <a:gd name="T20" fmla="+- 0 11906 5553"/>
                                <a:gd name="T21" fmla="*/ T20 w 24427"/>
                                <a:gd name="T22" fmla="+- 0 8806 -408"/>
                                <a:gd name="T23" fmla="*/ 8806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9214"/>
                                  </a:moveTo>
                                  <a:lnTo>
                                    <a:pt x="6353" y="9119"/>
                                  </a:lnTo>
                                  <a:lnTo>
                                    <a:pt x="4127" y="9622"/>
                                  </a:lnTo>
                                  <a:lnTo>
                                    <a:pt x="2838" y="9929"/>
                                  </a:lnTo>
                                  <a:lnTo>
                                    <a:pt x="2838" y="10001"/>
                                  </a:lnTo>
                                  <a:lnTo>
                                    <a:pt x="6353" y="921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2"/>
                          <wps:cNvSpPr>
                            <a:spLocks/>
                          </wps:cNvSpPr>
                          <wps:spPr bwMode="auto">
                            <a:xfrm>
                              <a:off x="5553" y="-408"/>
                              <a:ext cx="24427" cy="18221"/>
                            </a:xfrm>
                            <a:custGeom>
                              <a:avLst/>
                              <a:gdLst>
                                <a:gd name="T0" fmla="+- 0 11906 5553"/>
                                <a:gd name="T1" fmla="*/ T0 w 24427"/>
                                <a:gd name="T2" fmla="+- 0 8656 -408"/>
                                <a:gd name="T3" fmla="*/ 8656 h 18221"/>
                                <a:gd name="T4" fmla="+- 0 11906 5553"/>
                                <a:gd name="T5" fmla="*/ T4 w 24427"/>
                                <a:gd name="T6" fmla="+- 0 8622 -408"/>
                                <a:gd name="T7" fmla="*/ 8622 h 18221"/>
                                <a:gd name="T8" fmla="+- 0 8391 5553"/>
                                <a:gd name="T9" fmla="*/ T8 w 24427"/>
                                <a:gd name="T10" fmla="+- 0 9342 -408"/>
                                <a:gd name="T11" fmla="*/ 9342 h 18221"/>
                                <a:gd name="T12" fmla="+- 0 8391 5553"/>
                                <a:gd name="T13" fmla="*/ T12 w 24427"/>
                                <a:gd name="T14" fmla="+- 0 9356 -408"/>
                                <a:gd name="T15" fmla="*/ 9356 h 18221"/>
                                <a:gd name="T16" fmla="+- 0 11906 5553"/>
                                <a:gd name="T17" fmla="*/ T16 w 24427"/>
                                <a:gd name="T18" fmla="+- 0 8656 -408"/>
                                <a:gd name="T19" fmla="*/ 8656 h 18221"/>
                              </a:gdLst>
                              <a:ahLst/>
                              <a:cxnLst>
                                <a:cxn ang="0">
                                  <a:pos x="T1" y="T3"/>
                                </a:cxn>
                                <a:cxn ang="0">
                                  <a:pos x="T5" y="T7"/>
                                </a:cxn>
                                <a:cxn ang="0">
                                  <a:pos x="T9" y="T11"/>
                                </a:cxn>
                                <a:cxn ang="0">
                                  <a:pos x="T13" y="T15"/>
                                </a:cxn>
                                <a:cxn ang="0">
                                  <a:pos x="T17" y="T19"/>
                                </a:cxn>
                              </a:cxnLst>
                              <a:rect l="0" t="0" r="r" b="b"/>
                              <a:pathLst>
                                <a:path w="24427" h="18221">
                                  <a:moveTo>
                                    <a:pt x="6353" y="9064"/>
                                  </a:moveTo>
                                  <a:lnTo>
                                    <a:pt x="6353" y="9030"/>
                                  </a:lnTo>
                                  <a:lnTo>
                                    <a:pt x="2838" y="9750"/>
                                  </a:lnTo>
                                  <a:lnTo>
                                    <a:pt x="2838" y="9764"/>
                                  </a:lnTo>
                                  <a:lnTo>
                                    <a:pt x="6353" y="906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1"/>
                          <wps:cNvSpPr>
                            <a:spLocks/>
                          </wps:cNvSpPr>
                          <wps:spPr bwMode="auto">
                            <a:xfrm>
                              <a:off x="5553" y="-408"/>
                              <a:ext cx="24427" cy="18221"/>
                            </a:xfrm>
                            <a:custGeom>
                              <a:avLst/>
                              <a:gdLst>
                                <a:gd name="T0" fmla="+- 0 10520 5553"/>
                                <a:gd name="T1" fmla="*/ T0 w 24427"/>
                                <a:gd name="T2" fmla="+- 0 8810 -408"/>
                                <a:gd name="T3" fmla="*/ 8810 h 18221"/>
                                <a:gd name="T4" fmla="+- 0 11906 5553"/>
                                <a:gd name="T5" fmla="*/ T4 w 24427"/>
                                <a:gd name="T6" fmla="+- 0 8564 -408"/>
                                <a:gd name="T7" fmla="*/ 8564 h 18221"/>
                                <a:gd name="T8" fmla="+- 0 11906 5553"/>
                                <a:gd name="T9" fmla="*/ T8 w 24427"/>
                                <a:gd name="T10" fmla="+- 0 8420 -408"/>
                                <a:gd name="T11" fmla="*/ 8420 h 18221"/>
                                <a:gd name="T12" fmla="+- 0 11419 5553"/>
                                <a:gd name="T13" fmla="*/ T12 w 24427"/>
                                <a:gd name="T14" fmla="+- 0 8505 -408"/>
                                <a:gd name="T15" fmla="*/ 8505 h 18221"/>
                                <a:gd name="T16" fmla="+- 0 8391 5553"/>
                                <a:gd name="T17" fmla="*/ T16 w 24427"/>
                                <a:gd name="T18" fmla="+- 0 9032 -408"/>
                                <a:gd name="T19" fmla="*/ 9032 h 18221"/>
                                <a:gd name="T20" fmla="+- 0 8391 5553"/>
                                <a:gd name="T21" fmla="*/ T20 w 24427"/>
                                <a:gd name="T22" fmla="+- 0 9168 -408"/>
                                <a:gd name="T23" fmla="*/ 9168 h 18221"/>
                                <a:gd name="T24" fmla="+- 0 10520 5553"/>
                                <a:gd name="T25" fmla="*/ T24 w 24427"/>
                                <a:gd name="T26" fmla="+- 0 8810 -408"/>
                                <a:gd name="T27" fmla="*/ 8810 h 18221"/>
                              </a:gdLst>
                              <a:ahLst/>
                              <a:cxnLst>
                                <a:cxn ang="0">
                                  <a:pos x="T1" y="T3"/>
                                </a:cxn>
                                <a:cxn ang="0">
                                  <a:pos x="T5" y="T7"/>
                                </a:cxn>
                                <a:cxn ang="0">
                                  <a:pos x="T9" y="T11"/>
                                </a:cxn>
                                <a:cxn ang="0">
                                  <a:pos x="T13" y="T15"/>
                                </a:cxn>
                                <a:cxn ang="0">
                                  <a:pos x="T17" y="T19"/>
                                </a:cxn>
                                <a:cxn ang="0">
                                  <a:pos x="T21" y="T23"/>
                                </a:cxn>
                                <a:cxn ang="0">
                                  <a:pos x="T25" y="T27"/>
                                </a:cxn>
                              </a:cxnLst>
                              <a:rect l="0" t="0" r="r" b="b"/>
                              <a:pathLst>
                                <a:path w="24427" h="18221">
                                  <a:moveTo>
                                    <a:pt x="4967" y="9218"/>
                                  </a:moveTo>
                                  <a:lnTo>
                                    <a:pt x="6353" y="8972"/>
                                  </a:lnTo>
                                  <a:lnTo>
                                    <a:pt x="6353" y="8828"/>
                                  </a:lnTo>
                                  <a:lnTo>
                                    <a:pt x="5866" y="8913"/>
                                  </a:lnTo>
                                  <a:lnTo>
                                    <a:pt x="2838" y="9440"/>
                                  </a:lnTo>
                                  <a:lnTo>
                                    <a:pt x="2838" y="9576"/>
                                  </a:lnTo>
                                  <a:lnTo>
                                    <a:pt x="4967" y="9218"/>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0"/>
                          <wps:cNvSpPr>
                            <a:spLocks/>
                          </wps:cNvSpPr>
                          <wps:spPr bwMode="auto">
                            <a:xfrm>
                              <a:off x="5553" y="-408"/>
                              <a:ext cx="24427" cy="18221"/>
                            </a:xfrm>
                            <a:custGeom>
                              <a:avLst/>
                              <a:gdLst>
                                <a:gd name="T0" fmla="+- 0 11906 5553"/>
                                <a:gd name="T1" fmla="*/ T0 w 24427"/>
                                <a:gd name="T2" fmla="+- 0 8364 -408"/>
                                <a:gd name="T3" fmla="*/ 8364 h 18221"/>
                                <a:gd name="T4" fmla="+- 0 11906 5553"/>
                                <a:gd name="T5" fmla="*/ T4 w 24427"/>
                                <a:gd name="T6" fmla="+- 0 8312 -408"/>
                                <a:gd name="T7" fmla="*/ 8312 h 18221"/>
                                <a:gd name="T8" fmla="+- 0 8391 5553"/>
                                <a:gd name="T9" fmla="*/ T8 w 24427"/>
                                <a:gd name="T10" fmla="+- 0 8833 -408"/>
                                <a:gd name="T11" fmla="*/ 8833 h 18221"/>
                                <a:gd name="T12" fmla="+- 0 8391 5553"/>
                                <a:gd name="T13" fmla="*/ T12 w 24427"/>
                                <a:gd name="T14" fmla="+- 0 8852 -408"/>
                                <a:gd name="T15" fmla="*/ 8852 h 18221"/>
                                <a:gd name="T16" fmla="+- 0 11906 5553"/>
                                <a:gd name="T17" fmla="*/ T16 w 24427"/>
                                <a:gd name="T18" fmla="+- 0 8364 -408"/>
                                <a:gd name="T19" fmla="*/ 8364 h 18221"/>
                              </a:gdLst>
                              <a:ahLst/>
                              <a:cxnLst>
                                <a:cxn ang="0">
                                  <a:pos x="T1" y="T3"/>
                                </a:cxn>
                                <a:cxn ang="0">
                                  <a:pos x="T5" y="T7"/>
                                </a:cxn>
                                <a:cxn ang="0">
                                  <a:pos x="T9" y="T11"/>
                                </a:cxn>
                                <a:cxn ang="0">
                                  <a:pos x="T13" y="T15"/>
                                </a:cxn>
                                <a:cxn ang="0">
                                  <a:pos x="T17" y="T19"/>
                                </a:cxn>
                              </a:cxnLst>
                              <a:rect l="0" t="0" r="r" b="b"/>
                              <a:pathLst>
                                <a:path w="24427" h="18221">
                                  <a:moveTo>
                                    <a:pt x="6353" y="8772"/>
                                  </a:moveTo>
                                  <a:lnTo>
                                    <a:pt x="6353" y="8720"/>
                                  </a:lnTo>
                                  <a:lnTo>
                                    <a:pt x="2838" y="9241"/>
                                  </a:lnTo>
                                  <a:lnTo>
                                    <a:pt x="2838" y="9260"/>
                                  </a:lnTo>
                                  <a:lnTo>
                                    <a:pt x="6353" y="8772"/>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9"/>
                          <wps:cNvSpPr>
                            <a:spLocks/>
                          </wps:cNvSpPr>
                          <wps:spPr bwMode="auto">
                            <a:xfrm>
                              <a:off x="5553" y="-408"/>
                              <a:ext cx="24427" cy="18221"/>
                            </a:xfrm>
                            <a:custGeom>
                              <a:avLst/>
                              <a:gdLst>
                                <a:gd name="T0" fmla="+- 0 11230 5553"/>
                                <a:gd name="T1" fmla="*/ T0 w 24427"/>
                                <a:gd name="T2" fmla="+- 0 8345 -408"/>
                                <a:gd name="T3" fmla="*/ 8345 h 18221"/>
                                <a:gd name="T4" fmla="+- 0 11906 5553"/>
                                <a:gd name="T5" fmla="*/ T4 w 24427"/>
                                <a:gd name="T6" fmla="+- 0 8277 -408"/>
                                <a:gd name="T7" fmla="*/ 8277 h 18221"/>
                                <a:gd name="T8" fmla="+- 0 11906 5553"/>
                                <a:gd name="T9" fmla="*/ T8 w 24427"/>
                                <a:gd name="T10" fmla="+- 0 8176 -408"/>
                                <a:gd name="T11" fmla="*/ 8176 h 18221"/>
                                <a:gd name="T12" fmla="+- 0 11180 5553"/>
                                <a:gd name="T13" fmla="*/ T12 w 24427"/>
                                <a:gd name="T14" fmla="+- 0 8255 -408"/>
                                <a:gd name="T15" fmla="*/ 8255 h 18221"/>
                                <a:gd name="T16" fmla="+- 0 8391 5553"/>
                                <a:gd name="T17" fmla="*/ T16 w 24427"/>
                                <a:gd name="T18" fmla="+- 0 8628 -408"/>
                                <a:gd name="T19" fmla="*/ 8628 h 18221"/>
                                <a:gd name="T20" fmla="+- 0 8391 5553"/>
                                <a:gd name="T21" fmla="*/ T20 w 24427"/>
                                <a:gd name="T22" fmla="+- 0 8632 -408"/>
                                <a:gd name="T23" fmla="*/ 8632 h 18221"/>
                                <a:gd name="T24" fmla="+- 0 11230 5553"/>
                                <a:gd name="T25" fmla="*/ T24 w 24427"/>
                                <a:gd name="T26" fmla="+- 0 8345 -408"/>
                                <a:gd name="T27" fmla="*/ 8345 h 18221"/>
                              </a:gdLst>
                              <a:ahLst/>
                              <a:cxnLst>
                                <a:cxn ang="0">
                                  <a:pos x="T1" y="T3"/>
                                </a:cxn>
                                <a:cxn ang="0">
                                  <a:pos x="T5" y="T7"/>
                                </a:cxn>
                                <a:cxn ang="0">
                                  <a:pos x="T9" y="T11"/>
                                </a:cxn>
                                <a:cxn ang="0">
                                  <a:pos x="T13" y="T15"/>
                                </a:cxn>
                                <a:cxn ang="0">
                                  <a:pos x="T17" y="T19"/>
                                </a:cxn>
                                <a:cxn ang="0">
                                  <a:pos x="T21" y="T23"/>
                                </a:cxn>
                                <a:cxn ang="0">
                                  <a:pos x="T25" y="T27"/>
                                </a:cxn>
                              </a:cxnLst>
                              <a:rect l="0" t="0" r="r" b="b"/>
                              <a:pathLst>
                                <a:path w="24427" h="18221">
                                  <a:moveTo>
                                    <a:pt x="5677" y="8753"/>
                                  </a:moveTo>
                                  <a:lnTo>
                                    <a:pt x="6353" y="8685"/>
                                  </a:lnTo>
                                  <a:lnTo>
                                    <a:pt x="6353" y="8584"/>
                                  </a:lnTo>
                                  <a:lnTo>
                                    <a:pt x="5627" y="8663"/>
                                  </a:lnTo>
                                  <a:lnTo>
                                    <a:pt x="2838" y="9036"/>
                                  </a:lnTo>
                                  <a:lnTo>
                                    <a:pt x="2838" y="9040"/>
                                  </a:lnTo>
                                  <a:lnTo>
                                    <a:pt x="5677" y="875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8"/>
                          <wps:cNvSpPr>
                            <a:spLocks/>
                          </wps:cNvSpPr>
                          <wps:spPr bwMode="auto">
                            <a:xfrm>
                              <a:off x="5553" y="-408"/>
                              <a:ext cx="24427" cy="18221"/>
                            </a:xfrm>
                            <a:custGeom>
                              <a:avLst/>
                              <a:gdLst>
                                <a:gd name="T0" fmla="+- 0 11906 5553"/>
                                <a:gd name="T1" fmla="*/ T0 w 24427"/>
                                <a:gd name="T2" fmla="+- 0 8057 -408"/>
                                <a:gd name="T3" fmla="*/ 8057 h 18221"/>
                                <a:gd name="T4" fmla="+- 0 11906 5553"/>
                                <a:gd name="T5" fmla="*/ T4 w 24427"/>
                                <a:gd name="T6" fmla="+- 0 7966 -408"/>
                                <a:gd name="T7" fmla="*/ 7966 h 18221"/>
                                <a:gd name="T8" fmla="+- 0 11384 5553"/>
                                <a:gd name="T9" fmla="*/ T8 w 24427"/>
                                <a:gd name="T10" fmla="+- 0 8005 -408"/>
                                <a:gd name="T11" fmla="*/ 8005 h 18221"/>
                                <a:gd name="T12" fmla="+- 0 8391 5553"/>
                                <a:gd name="T13" fmla="*/ T12 w 24427"/>
                                <a:gd name="T14" fmla="+- 0 8271 -408"/>
                                <a:gd name="T15" fmla="*/ 8271 h 18221"/>
                                <a:gd name="T16" fmla="+- 0 8391 5553"/>
                                <a:gd name="T17" fmla="*/ T16 w 24427"/>
                                <a:gd name="T18" fmla="+- 0 8348 -408"/>
                                <a:gd name="T19" fmla="*/ 8348 h 18221"/>
                                <a:gd name="T20" fmla="+- 0 11906 5553"/>
                                <a:gd name="T21" fmla="*/ T20 w 24427"/>
                                <a:gd name="T22" fmla="+- 0 8057 -408"/>
                                <a:gd name="T23" fmla="*/ 8057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8465"/>
                                  </a:moveTo>
                                  <a:lnTo>
                                    <a:pt x="6353" y="8374"/>
                                  </a:lnTo>
                                  <a:lnTo>
                                    <a:pt x="5831" y="8413"/>
                                  </a:lnTo>
                                  <a:lnTo>
                                    <a:pt x="2838" y="8679"/>
                                  </a:lnTo>
                                  <a:lnTo>
                                    <a:pt x="2838" y="8756"/>
                                  </a:lnTo>
                                  <a:lnTo>
                                    <a:pt x="6353" y="846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7"/>
                          <wps:cNvSpPr>
                            <a:spLocks/>
                          </wps:cNvSpPr>
                          <wps:spPr bwMode="auto">
                            <a:xfrm>
                              <a:off x="5553" y="-408"/>
                              <a:ext cx="24427" cy="18221"/>
                            </a:xfrm>
                            <a:custGeom>
                              <a:avLst/>
                              <a:gdLst>
                                <a:gd name="T0" fmla="+- 0 11906 5553"/>
                                <a:gd name="T1" fmla="*/ T0 w 24427"/>
                                <a:gd name="T2" fmla="+- 0 7907 -408"/>
                                <a:gd name="T3" fmla="*/ 7907 h 18221"/>
                                <a:gd name="T4" fmla="+- 0 11906 5553"/>
                                <a:gd name="T5" fmla="*/ T4 w 24427"/>
                                <a:gd name="T6" fmla="+- 0 7786 -408"/>
                                <a:gd name="T7" fmla="*/ 7786 h 18221"/>
                                <a:gd name="T8" fmla="+- 0 8391 5553"/>
                                <a:gd name="T9" fmla="*/ T8 w 24427"/>
                                <a:gd name="T10" fmla="+- 0 7913 -408"/>
                                <a:gd name="T11" fmla="*/ 7913 h 18221"/>
                                <a:gd name="T12" fmla="+- 0 8391 5553"/>
                                <a:gd name="T13" fmla="*/ T12 w 24427"/>
                                <a:gd name="T14" fmla="+- 0 8074 -408"/>
                                <a:gd name="T15" fmla="*/ 8074 h 18221"/>
                                <a:gd name="T16" fmla="+- 0 11906 5553"/>
                                <a:gd name="T17" fmla="*/ T16 w 24427"/>
                                <a:gd name="T18" fmla="+- 0 7907 -408"/>
                                <a:gd name="T19" fmla="*/ 7907 h 18221"/>
                              </a:gdLst>
                              <a:ahLst/>
                              <a:cxnLst>
                                <a:cxn ang="0">
                                  <a:pos x="T1" y="T3"/>
                                </a:cxn>
                                <a:cxn ang="0">
                                  <a:pos x="T5" y="T7"/>
                                </a:cxn>
                                <a:cxn ang="0">
                                  <a:pos x="T9" y="T11"/>
                                </a:cxn>
                                <a:cxn ang="0">
                                  <a:pos x="T13" y="T15"/>
                                </a:cxn>
                                <a:cxn ang="0">
                                  <a:pos x="T17" y="T19"/>
                                </a:cxn>
                              </a:cxnLst>
                              <a:rect l="0" t="0" r="r" b="b"/>
                              <a:pathLst>
                                <a:path w="24427" h="18221">
                                  <a:moveTo>
                                    <a:pt x="6353" y="8315"/>
                                  </a:moveTo>
                                  <a:lnTo>
                                    <a:pt x="6353" y="8194"/>
                                  </a:lnTo>
                                  <a:lnTo>
                                    <a:pt x="2838" y="8321"/>
                                  </a:lnTo>
                                  <a:lnTo>
                                    <a:pt x="2838" y="8482"/>
                                  </a:lnTo>
                                  <a:lnTo>
                                    <a:pt x="6353" y="831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6"/>
                          <wps:cNvSpPr>
                            <a:spLocks/>
                          </wps:cNvSpPr>
                          <wps:spPr bwMode="auto">
                            <a:xfrm>
                              <a:off x="5553" y="-408"/>
                              <a:ext cx="24427" cy="18221"/>
                            </a:xfrm>
                            <a:custGeom>
                              <a:avLst/>
                              <a:gdLst>
                                <a:gd name="T0" fmla="+- 0 11906 5553"/>
                                <a:gd name="T1" fmla="*/ T0 w 24427"/>
                                <a:gd name="T2" fmla="+- 0 7745 -408"/>
                                <a:gd name="T3" fmla="*/ 7745 h 18221"/>
                                <a:gd name="T4" fmla="+- 0 11906 5553"/>
                                <a:gd name="T5" fmla="*/ T4 w 24427"/>
                                <a:gd name="T6" fmla="+- 0 7577 -408"/>
                                <a:gd name="T7" fmla="*/ 7577 h 18221"/>
                                <a:gd name="T8" fmla="+- 0 8391 5553"/>
                                <a:gd name="T9" fmla="*/ T8 w 24427"/>
                                <a:gd name="T10" fmla="+- 0 7556 -408"/>
                                <a:gd name="T11" fmla="*/ 7556 h 18221"/>
                                <a:gd name="T12" fmla="+- 0 8391 5553"/>
                                <a:gd name="T13" fmla="*/ T12 w 24427"/>
                                <a:gd name="T14" fmla="+- 0 7633 -408"/>
                                <a:gd name="T15" fmla="*/ 7633 h 18221"/>
                                <a:gd name="T16" fmla="+- 0 8870 5553"/>
                                <a:gd name="T17" fmla="*/ T16 w 24427"/>
                                <a:gd name="T18" fmla="+- 0 7642 -408"/>
                                <a:gd name="T19" fmla="*/ 7642 h 18221"/>
                                <a:gd name="T20" fmla="+- 0 8391 5553"/>
                                <a:gd name="T21" fmla="*/ T20 w 24427"/>
                                <a:gd name="T22" fmla="+- 0 7652 -408"/>
                                <a:gd name="T23" fmla="*/ 7652 h 18221"/>
                                <a:gd name="T24" fmla="+- 0 8391 5553"/>
                                <a:gd name="T25" fmla="*/ T24 w 24427"/>
                                <a:gd name="T26" fmla="+- 0 7794 -408"/>
                                <a:gd name="T27" fmla="*/ 7794 h 18221"/>
                                <a:gd name="T28" fmla="+- 0 11906 5553"/>
                                <a:gd name="T29" fmla="*/ T28 w 24427"/>
                                <a:gd name="T30" fmla="+- 0 7745 -408"/>
                                <a:gd name="T31" fmla="*/ 7745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8153"/>
                                  </a:moveTo>
                                  <a:lnTo>
                                    <a:pt x="6353" y="7985"/>
                                  </a:lnTo>
                                  <a:lnTo>
                                    <a:pt x="2838" y="7964"/>
                                  </a:lnTo>
                                  <a:lnTo>
                                    <a:pt x="2838" y="8041"/>
                                  </a:lnTo>
                                  <a:lnTo>
                                    <a:pt x="3317" y="8050"/>
                                  </a:lnTo>
                                  <a:lnTo>
                                    <a:pt x="2838" y="8060"/>
                                  </a:lnTo>
                                  <a:lnTo>
                                    <a:pt x="2838" y="8202"/>
                                  </a:lnTo>
                                  <a:lnTo>
                                    <a:pt x="6353" y="815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5"/>
                          <wps:cNvSpPr>
                            <a:spLocks/>
                          </wps:cNvSpPr>
                          <wps:spPr bwMode="auto">
                            <a:xfrm>
                              <a:off x="5553" y="-408"/>
                              <a:ext cx="24427" cy="18221"/>
                            </a:xfrm>
                            <a:custGeom>
                              <a:avLst/>
                              <a:gdLst>
                                <a:gd name="T0" fmla="+- 0 11906 5553"/>
                                <a:gd name="T1" fmla="*/ T0 w 24427"/>
                                <a:gd name="T2" fmla="+- 0 7206 -408"/>
                                <a:gd name="T3" fmla="*/ 7206 h 18221"/>
                                <a:gd name="T4" fmla="+- 0 8391 5553"/>
                                <a:gd name="T5" fmla="*/ T4 w 24427"/>
                                <a:gd name="T6" fmla="+- 0 6933 -408"/>
                                <a:gd name="T7" fmla="*/ 6933 h 18221"/>
                                <a:gd name="T8" fmla="+- 0 8391 5553"/>
                                <a:gd name="T9" fmla="*/ T8 w 24427"/>
                                <a:gd name="T10" fmla="+- 0 7049 -408"/>
                                <a:gd name="T11" fmla="*/ 7049 h 18221"/>
                                <a:gd name="T12" fmla="+- 0 10260 5553"/>
                                <a:gd name="T13" fmla="*/ T12 w 24427"/>
                                <a:gd name="T14" fmla="+- 0 7204 -408"/>
                                <a:gd name="T15" fmla="*/ 7204 h 18221"/>
                                <a:gd name="T16" fmla="+- 0 8391 5553"/>
                                <a:gd name="T17" fmla="*/ T16 w 24427"/>
                                <a:gd name="T18" fmla="+- 0 7120 -408"/>
                                <a:gd name="T19" fmla="*/ 7120 h 18221"/>
                                <a:gd name="T20" fmla="+- 0 8391 5553"/>
                                <a:gd name="T21" fmla="*/ T20 w 24427"/>
                                <a:gd name="T22" fmla="+- 0 7297 -408"/>
                                <a:gd name="T23" fmla="*/ 7297 h 18221"/>
                                <a:gd name="T24" fmla="+- 0 11839 5553"/>
                                <a:gd name="T25" fmla="*/ T24 w 24427"/>
                                <a:gd name="T26" fmla="+- 0 7476 -408"/>
                                <a:gd name="T27" fmla="*/ 7476 h 18221"/>
                                <a:gd name="T28" fmla="+- 0 11906 5553"/>
                                <a:gd name="T29" fmla="*/ T28 w 24427"/>
                                <a:gd name="T30" fmla="+- 0 7479 -408"/>
                                <a:gd name="T31" fmla="*/ 7479 h 18221"/>
                                <a:gd name="T32" fmla="+- 0 11906 5553"/>
                                <a:gd name="T33" fmla="*/ T32 w 24427"/>
                                <a:gd name="T34" fmla="+- 0 7206 -408"/>
                                <a:gd name="T35" fmla="*/ 7206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7" h="18221">
                                  <a:moveTo>
                                    <a:pt x="6353" y="7614"/>
                                  </a:moveTo>
                                  <a:lnTo>
                                    <a:pt x="2838" y="7341"/>
                                  </a:lnTo>
                                  <a:lnTo>
                                    <a:pt x="2838" y="7457"/>
                                  </a:lnTo>
                                  <a:lnTo>
                                    <a:pt x="4707" y="7612"/>
                                  </a:lnTo>
                                  <a:lnTo>
                                    <a:pt x="2838" y="7528"/>
                                  </a:lnTo>
                                  <a:lnTo>
                                    <a:pt x="2838" y="7705"/>
                                  </a:lnTo>
                                  <a:lnTo>
                                    <a:pt x="6286" y="7884"/>
                                  </a:lnTo>
                                  <a:lnTo>
                                    <a:pt x="6353" y="7887"/>
                                  </a:lnTo>
                                  <a:lnTo>
                                    <a:pt x="6353" y="761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4"/>
                          <wps:cNvSpPr>
                            <a:spLocks/>
                          </wps:cNvSpPr>
                          <wps:spPr bwMode="auto">
                            <a:xfrm>
                              <a:off x="5553" y="-408"/>
                              <a:ext cx="24427" cy="18221"/>
                            </a:xfrm>
                            <a:custGeom>
                              <a:avLst/>
                              <a:gdLst>
                                <a:gd name="T0" fmla="+- 0 11906 5553"/>
                                <a:gd name="T1" fmla="*/ T0 w 24427"/>
                                <a:gd name="T2" fmla="+- 0 7056 -408"/>
                                <a:gd name="T3" fmla="*/ 7056 h 18221"/>
                                <a:gd name="T4" fmla="+- 0 8391 5553"/>
                                <a:gd name="T5" fmla="*/ T4 w 24427"/>
                                <a:gd name="T6" fmla="+- 0 6654 -408"/>
                                <a:gd name="T7" fmla="*/ 6654 h 18221"/>
                                <a:gd name="T8" fmla="+- 0 8391 5553"/>
                                <a:gd name="T9" fmla="*/ T8 w 24427"/>
                                <a:gd name="T10" fmla="+- 0 6662 -408"/>
                                <a:gd name="T11" fmla="*/ 6662 h 18221"/>
                                <a:gd name="T12" fmla="+- 0 9717 5553"/>
                                <a:gd name="T13" fmla="*/ T12 w 24427"/>
                                <a:gd name="T14" fmla="+- 0 6870 -408"/>
                                <a:gd name="T15" fmla="*/ 6870 h 18221"/>
                                <a:gd name="T16" fmla="+- 0 11906 5553"/>
                                <a:gd name="T17" fmla="*/ T16 w 24427"/>
                                <a:gd name="T18" fmla="+- 0 7117 -408"/>
                                <a:gd name="T19" fmla="*/ 7117 h 18221"/>
                                <a:gd name="T20" fmla="+- 0 11906 5553"/>
                                <a:gd name="T21" fmla="*/ T20 w 24427"/>
                                <a:gd name="T22" fmla="+- 0 7056 -408"/>
                                <a:gd name="T23" fmla="*/ 7056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7464"/>
                                  </a:moveTo>
                                  <a:lnTo>
                                    <a:pt x="2838" y="7062"/>
                                  </a:lnTo>
                                  <a:lnTo>
                                    <a:pt x="2838" y="7070"/>
                                  </a:lnTo>
                                  <a:lnTo>
                                    <a:pt x="4164" y="7278"/>
                                  </a:lnTo>
                                  <a:lnTo>
                                    <a:pt x="6353" y="7525"/>
                                  </a:lnTo>
                                  <a:lnTo>
                                    <a:pt x="6353" y="746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3"/>
                          <wps:cNvSpPr>
                            <a:spLocks/>
                          </wps:cNvSpPr>
                          <wps:spPr bwMode="auto">
                            <a:xfrm>
                              <a:off x="5553" y="-408"/>
                              <a:ext cx="24427" cy="18221"/>
                            </a:xfrm>
                            <a:custGeom>
                              <a:avLst/>
                              <a:gdLst>
                                <a:gd name="T0" fmla="+- 0 11906 5553"/>
                                <a:gd name="T1" fmla="*/ T0 w 24427"/>
                                <a:gd name="T2" fmla="+- 0 6897 -408"/>
                                <a:gd name="T3" fmla="*/ 6897 h 18221"/>
                                <a:gd name="T4" fmla="+- 0 9843 5553"/>
                                <a:gd name="T5" fmla="*/ T4 w 24427"/>
                                <a:gd name="T6" fmla="+- 0 6588 -408"/>
                                <a:gd name="T7" fmla="*/ 6588 h 18221"/>
                                <a:gd name="T8" fmla="+- 0 11906 5553"/>
                                <a:gd name="T9" fmla="*/ T8 w 24427"/>
                                <a:gd name="T10" fmla="+- 0 6901 -408"/>
                                <a:gd name="T11" fmla="*/ 6901 h 18221"/>
                                <a:gd name="T12" fmla="+- 0 11906 5553"/>
                                <a:gd name="T13" fmla="*/ T12 w 24427"/>
                                <a:gd name="T14" fmla="+- 0 6897 -408"/>
                                <a:gd name="T15" fmla="*/ 6897 h 18221"/>
                              </a:gdLst>
                              <a:ahLst/>
                              <a:cxnLst>
                                <a:cxn ang="0">
                                  <a:pos x="T1" y="T3"/>
                                </a:cxn>
                                <a:cxn ang="0">
                                  <a:pos x="T5" y="T7"/>
                                </a:cxn>
                                <a:cxn ang="0">
                                  <a:pos x="T9" y="T11"/>
                                </a:cxn>
                                <a:cxn ang="0">
                                  <a:pos x="T13" y="T15"/>
                                </a:cxn>
                              </a:cxnLst>
                              <a:rect l="0" t="0" r="r" b="b"/>
                              <a:pathLst>
                                <a:path w="24427" h="18221">
                                  <a:moveTo>
                                    <a:pt x="6353" y="7305"/>
                                  </a:moveTo>
                                  <a:lnTo>
                                    <a:pt x="4290" y="6996"/>
                                  </a:lnTo>
                                  <a:lnTo>
                                    <a:pt x="6353" y="7309"/>
                                  </a:lnTo>
                                  <a:lnTo>
                                    <a:pt x="6353" y="730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2"/>
                          <wps:cNvSpPr>
                            <a:spLocks/>
                          </wps:cNvSpPr>
                          <wps:spPr bwMode="auto">
                            <a:xfrm>
                              <a:off x="5553" y="-408"/>
                              <a:ext cx="24427" cy="18221"/>
                            </a:xfrm>
                            <a:custGeom>
                              <a:avLst/>
                              <a:gdLst>
                                <a:gd name="T0" fmla="+- 0 11906 5553"/>
                                <a:gd name="T1" fmla="*/ T0 w 24427"/>
                                <a:gd name="T2" fmla="+- 0 6979 -408"/>
                                <a:gd name="T3" fmla="*/ 6979 h 18221"/>
                                <a:gd name="T4" fmla="+- 0 8939 5553"/>
                                <a:gd name="T5" fmla="*/ T4 w 24427"/>
                                <a:gd name="T6" fmla="+- 0 6586 -408"/>
                                <a:gd name="T7" fmla="*/ 6586 h 18221"/>
                                <a:gd name="T8" fmla="+- 0 11906 5553"/>
                                <a:gd name="T9" fmla="*/ T8 w 24427"/>
                                <a:gd name="T10" fmla="+- 0 6990 -408"/>
                                <a:gd name="T11" fmla="*/ 6990 h 18221"/>
                                <a:gd name="T12" fmla="+- 0 11906 5553"/>
                                <a:gd name="T13" fmla="*/ T12 w 24427"/>
                                <a:gd name="T14" fmla="+- 0 6979 -408"/>
                                <a:gd name="T15" fmla="*/ 6979 h 18221"/>
                              </a:gdLst>
                              <a:ahLst/>
                              <a:cxnLst>
                                <a:cxn ang="0">
                                  <a:pos x="T1" y="T3"/>
                                </a:cxn>
                                <a:cxn ang="0">
                                  <a:pos x="T5" y="T7"/>
                                </a:cxn>
                                <a:cxn ang="0">
                                  <a:pos x="T9" y="T11"/>
                                </a:cxn>
                                <a:cxn ang="0">
                                  <a:pos x="T13" y="T15"/>
                                </a:cxn>
                              </a:cxnLst>
                              <a:rect l="0" t="0" r="r" b="b"/>
                              <a:pathLst>
                                <a:path w="24427" h="18221">
                                  <a:moveTo>
                                    <a:pt x="6353" y="7387"/>
                                  </a:moveTo>
                                  <a:lnTo>
                                    <a:pt x="3386" y="6994"/>
                                  </a:lnTo>
                                  <a:lnTo>
                                    <a:pt x="6353" y="7398"/>
                                  </a:lnTo>
                                  <a:lnTo>
                                    <a:pt x="6353" y="7387"/>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31"/>
                          <wps:cNvSpPr>
                            <a:spLocks/>
                          </wps:cNvSpPr>
                          <wps:spPr bwMode="auto">
                            <a:xfrm>
                              <a:off x="5553" y="-408"/>
                              <a:ext cx="24427" cy="18221"/>
                            </a:xfrm>
                            <a:custGeom>
                              <a:avLst/>
                              <a:gdLst>
                                <a:gd name="T0" fmla="+- 0 11906 5553"/>
                                <a:gd name="T1" fmla="*/ T0 w 24427"/>
                                <a:gd name="T2" fmla="+- 0 6737 -408"/>
                                <a:gd name="T3" fmla="*/ 6737 h 18221"/>
                                <a:gd name="T4" fmla="+- 0 8391 5553"/>
                                <a:gd name="T5" fmla="*/ T4 w 24427"/>
                                <a:gd name="T6" fmla="+- 0 6139 -408"/>
                                <a:gd name="T7" fmla="*/ 6139 h 18221"/>
                                <a:gd name="T8" fmla="+- 0 8391 5553"/>
                                <a:gd name="T9" fmla="*/ T8 w 24427"/>
                                <a:gd name="T10" fmla="+- 0 6157 -408"/>
                                <a:gd name="T11" fmla="*/ 6157 h 18221"/>
                                <a:gd name="T12" fmla="+- 0 11906 5553"/>
                                <a:gd name="T13" fmla="*/ T12 w 24427"/>
                                <a:gd name="T14" fmla="+- 0 6781 -408"/>
                                <a:gd name="T15" fmla="*/ 6781 h 18221"/>
                                <a:gd name="T16" fmla="+- 0 11906 5553"/>
                                <a:gd name="T17" fmla="*/ T16 w 24427"/>
                                <a:gd name="T18" fmla="+- 0 6737 -408"/>
                                <a:gd name="T19" fmla="*/ 6737 h 18221"/>
                              </a:gdLst>
                              <a:ahLst/>
                              <a:cxnLst>
                                <a:cxn ang="0">
                                  <a:pos x="T1" y="T3"/>
                                </a:cxn>
                                <a:cxn ang="0">
                                  <a:pos x="T5" y="T7"/>
                                </a:cxn>
                                <a:cxn ang="0">
                                  <a:pos x="T9" y="T11"/>
                                </a:cxn>
                                <a:cxn ang="0">
                                  <a:pos x="T13" y="T15"/>
                                </a:cxn>
                                <a:cxn ang="0">
                                  <a:pos x="T17" y="T19"/>
                                </a:cxn>
                              </a:cxnLst>
                              <a:rect l="0" t="0" r="r" b="b"/>
                              <a:pathLst>
                                <a:path w="24427" h="18221">
                                  <a:moveTo>
                                    <a:pt x="6353" y="7145"/>
                                  </a:moveTo>
                                  <a:lnTo>
                                    <a:pt x="2838" y="6547"/>
                                  </a:lnTo>
                                  <a:lnTo>
                                    <a:pt x="2838" y="6565"/>
                                  </a:lnTo>
                                  <a:lnTo>
                                    <a:pt x="6353" y="7189"/>
                                  </a:lnTo>
                                  <a:lnTo>
                                    <a:pt x="6353" y="714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0"/>
                          <wps:cNvSpPr>
                            <a:spLocks/>
                          </wps:cNvSpPr>
                          <wps:spPr bwMode="auto">
                            <a:xfrm>
                              <a:off x="5553" y="-408"/>
                              <a:ext cx="24427" cy="18221"/>
                            </a:xfrm>
                            <a:custGeom>
                              <a:avLst/>
                              <a:gdLst>
                                <a:gd name="T0" fmla="+- 0 11906 5553"/>
                                <a:gd name="T1" fmla="*/ T0 w 24427"/>
                                <a:gd name="T2" fmla="+- 0 6542 -408"/>
                                <a:gd name="T3" fmla="*/ 6542 h 18221"/>
                                <a:gd name="T4" fmla="+- 0 8391 5553"/>
                                <a:gd name="T5" fmla="*/ T4 w 24427"/>
                                <a:gd name="T6" fmla="+- 0 5782 -408"/>
                                <a:gd name="T7" fmla="*/ 5782 h 18221"/>
                                <a:gd name="T8" fmla="+- 0 8391 5553"/>
                                <a:gd name="T9" fmla="*/ T8 w 24427"/>
                                <a:gd name="T10" fmla="+- 0 5861 -408"/>
                                <a:gd name="T11" fmla="*/ 5861 h 18221"/>
                                <a:gd name="T12" fmla="+- 0 8467 5553"/>
                                <a:gd name="T13" fmla="*/ T12 w 24427"/>
                                <a:gd name="T14" fmla="+- 0 5878 -408"/>
                                <a:gd name="T15" fmla="*/ 5878 h 18221"/>
                                <a:gd name="T16" fmla="+- 0 11095 5553"/>
                                <a:gd name="T17" fmla="*/ T16 w 24427"/>
                                <a:gd name="T18" fmla="+- 0 6480 -408"/>
                                <a:gd name="T19" fmla="*/ 6480 h 18221"/>
                                <a:gd name="T20" fmla="+- 0 8391 5553"/>
                                <a:gd name="T21" fmla="*/ T20 w 24427"/>
                                <a:gd name="T22" fmla="+- 0 5981 -408"/>
                                <a:gd name="T23" fmla="*/ 5981 h 18221"/>
                                <a:gd name="T24" fmla="+- 0 8391 5553"/>
                                <a:gd name="T25" fmla="*/ T24 w 24427"/>
                                <a:gd name="T26" fmla="+- 0 6023 -408"/>
                                <a:gd name="T27" fmla="*/ 6023 h 18221"/>
                                <a:gd name="T28" fmla="+- 0 11906 5553"/>
                                <a:gd name="T29" fmla="*/ T28 w 24427"/>
                                <a:gd name="T30" fmla="+- 0 6719 -408"/>
                                <a:gd name="T31" fmla="*/ 6719 h 18221"/>
                                <a:gd name="T32" fmla="+- 0 11906 5553"/>
                                <a:gd name="T33" fmla="*/ T32 w 24427"/>
                                <a:gd name="T34" fmla="+- 0 6542 -408"/>
                                <a:gd name="T35" fmla="*/ 6542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7" h="18221">
                                  <a:moveTo>
                                    <a:pt x="6353" y="6950"/>
                                  </a:moveTo>
                                  <a:lnTo>
                                    <a:pt x="2838" y="6190"/>
                                  </a:lnTo>
                                  <a:lnTo>
                                    <a:pt x="2838" y="6269"/>
                                  </a:lnTo>
                                  <a:lnTo>
                                    <a:pt x="2914" y="6286"/>
                                  </a:lnTo>
                                  <a:lnTo>
                                    <a:pt x="5542" y="6888"/>
                                  </a:lnTo>
                                  <a:lnTo>
                                    <a:pt x="2838" y="6389"/>
                                  </a:lnTo>
                                  <a:lnTo>
                                    <a:pt x="2838" y="6431"/>
                                  </a:lnTo>
                                  <a:lnTo>
                                    <a:pt x="6353" y="7127"/>
                                  </a:lnTo>
                                  <a:lnTo>
                                    <a:pt x="6353" y="695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9"/>
                          <wps:cNvSpPr>
                            <a:spLocks/>
                          </wps:cNvSpPr>
                          <wps:spPr bwMode="auto">
                            <a:xfrm>
                              <a:off x="5553" y="-408"/>
                              <a:ext cx="24427" cy="18221"/>
                            </a:xfrm>
                            <a:custGeom>
                              <a:avLst/>
                              <a:gdLst>
                                <a:gd name="T0" fmla="+- 0 11906 5553"/>
                                <a:gd name="T1" fmla="*/ T0 w 24427"/>
                                <a:gd name="T2" fmla="+- 0 6106 -408"/>
                                <a:gd name="T3" fmla="*/ 6106 h 18221"/>
                                <a:gd name="T4" fmla="+- 0 10205 5553"/>
                                <a:gd name="T5" fmla="*/ T4 w 24427"/>
                                <a:gd name="T6" fmla="+- 0 5594 -408"/>
                                <a:gd name="T7" fmla="*/ 5594 h 18221"/>
                                <a:gd name="T8" fmla="+- 0 10140 5553"/>
                                <a:gd name="T9" fmla="*/ T8 w 24427"/>
                                <a:gd name="T10" fmla="+- 0 5634 -408"/>
                                <a:gd name="T11" fmla="*/ 5634 h 18221"/>
                                <a:gd name="T12" fmla="+- 0 11906 5553"/>
                                <a:gd name="T13" fmla="*/ T12 w 24427"/>
                                <a:gd name="T14" fmla="+- 0 6164 -408"/>
                                <a:gd name="T15" fmla="*/ 6164 h 18221"/>
                                <a:gd name="T16" fmla="+- 0 11906 5553"/>
                                <a:gd name="T17" fmla="*/ T16 w 24427"/>
                                <a:gd name="T18" fmla="+- 0 6106 -408"/>
                                <a:gd name="T19" fmla="*/ 6106 h 18221"/>
                              </a:gdLst>
                              <a:ahLst/>
                              <a:cxnLst>
                                <a:cxn ang="0">
                                  <a:pos x="T1" y="T3"/>
                                </a:cxn>
                                <a:cxn ang="0">
                                  <a:pos x="T5" y="T7"/>
                                </a:cxn>
                                <a:cxn ang="0">
                                  <a:pos x="T9" y="T11"/>
                                </a:cxn>
                                <a:cxn ang="0">
                                  <a:pos x="T13" y="T15"/>
                                </a:cxn>
                                <a:cxn ang="0">
                                  <a:pos x="T17" y="T19"/>
                                </a:cxn>
                              </a:cxnLst>
                              <a:rect l="0" t="0" r="r" b="b"/>
                              <a:pathLst>
                                <a:path w="24427" h="18221">
                                  <a:moveTo>
                                    <a:pt x="6353" y="6514"/>
                                  </a:moveTo>
                                  <a:lnTo>
                                    <a:pt x="4652" y="6002"/>
                                  </a:lnTo>
                                  <a:lnTo>
                                    <a:pt x="4587" y="6042"/>
                                  </a:lnTo>
                                  <a:lnTo>
                                    <a:pt x="6353" y="6572"/>
                                  </a:lnTo>
                                  <a:lnTo>
                                    <a:pt x="6353" y="651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
                          <wps:cNvSpPr>
                            <a:spLocks/>
                          </wps:cNvSpPr>
                          <wps:spPr bwMode="auto">
                            <a:xfrm>
                              <a:off x="5553" y="-408"/>
                              <a:ext cx="24427" cy="18221"/>
                            </a:xfrm>
                            <a:custGeom>
                              <a:avLst/>
                              <a:gdLst>
                                <a:gd name="T0" fmla="+- 0 11906 5553"/>
                                <a:gd name="T1" fmla="*/ T0 w 24427"/>
                                <a:gd name="T2" fmla="+- 0 6285 -408"/>
                                <a:gd name="T3" fmla="*/ 6285 h 18221"/>
                                <a:gd name="T4" fmla="+- 0 8391 5553"/>
                                <a:gd name="T5" fmla="*/ T4 w 24427"/>
                                <a:gd name="T6" fmla="+- 0 5342 -408"/>
                                <a:gd name="T7" fmla="*/ 5342 h 18221"/>
                                <a:gd name="T8" fmla="+- 0 8391 5553"/>
                                <a:gd name="T9" fmla="*/ T8 w 24427"/>
                                <a:gd name="T10" fmla="+- 0 5350 -408"/>
                                <a:gd name="T11" fmla="*/ 5350 h 18221"/>
                                <a:gd name="T12" fmla="+- 0 10508 5553"/>
                                <a:gd name="T13" fmla="*/ T12 w 24427"/>
                                <a:gd name="T14" fmla="+- 0 5971 -408"/>
                                <a:gd name="T15" fmla="*/ 5971 h 18221"/>
                                <a:gd name="T16" fmla="+- 0 8644 5553"/>
                                <a:gd name="T17" fmla="*/ T16 w 24427"/>
                                <a:gd name="T18" fmla="+- 0 5557 -408"/>
                                <a:gd name="T19" fmla="*/ 5557 h 18221"/>
                                <a:gd name="T20" fmla="+- 0 10498 5553"/>
                                <a:gd name="T21" fmla="*/ T20 w 24427"/>
                                <a:gd name="T22" fmla="+- 0 6082 -408"/>
                                <a:gd name="T23" fmla="*/ 6082 h 18221"/>
                                <a:gd name="T24" fmla="+- 0 11906 5553"/>
                                <a:gd name="T25" fmla="*/ T24 w 24427"/>
                                <a:gd name="T26" fmla="+- 0 6438 -408"/>
                                <a:gd name="T27" fmla="*/ 6438 h 18221"/>
                                <a:gd name="T28" fmla="+- 0 11906 5553"/>
                                <a:gd name="T29" fmla="*/ T28 w 24427"/>
                                <a:gd name="T30" fmla="+- 0 6285 -408"/>
                                <a:gd name="T31" fmla="*/ 6285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6693"/>
                                  </a:moveTo>
                                  <a:lnTo>
                                    <a:pt x="2838" y="5750"/>
                                  </a:lnTo>
                                  <a:lnTo>
                                    <a:pt x="2838" y="5758"/>
                                  </a:lnTo>
                                  <a:lnTo>
                                    <a:pt x="4955" y="6379"/>
                                  </a:lnTo>
                                  <a:lnTo>
                                    <a:pt x="3091" y="5965"/>
                                  </a:lnTo>
                                  <a:lnTo>
                                    <a:pt x="4945" y="6490"/>
                                  </a:lnTo>
                                  <a:lnTo>
                                    <a:pt x="6353" y="6846"/>
                                  </a:lnTo>
                                  <a:lnTo>
                                    <a:pt x="6353" y="669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7"/>
                          <wps:cNvSpPr>
                            <a:spLocks/>
                          </wps:cNvSpPr>
                          <wps:spPr bwMode="auto">
                            <a:xfrm>
                              <a:off x="5553" y="-408"/>
                              <a:ext cx="24427" cy="18221"/>
                            </a:xfrm>
                            <a:custGeom>
                              <a:avLst/>
                              <a:gdLst>
                                <a:gd name="T0" fmla="+- 0 11906 5553"/>
                                <a:gd name="T1" fmla="*/ T0 w 24427"/>
                                <a:gd name="T2" fmla="+- 0 5400 -408"/>
                                <a:gd name="T3" fmla="*/ 5400 h 18221"/>
                                <a:gd name="T4" fmla="+- 0 11487 5553"/>
                                <a:gd name="T5" fmla="*/ T4 w 24427"/>
                                <a:gd name="T6" fmla="+- 0 5220 -408"/>
                                <a:gd name="T7" fmla="*/ 5220 h 18221"/>
                                <a:gd name="T8" fmla="+- 0 11906 5553"/>
                                <a:gd name="T9" fmla="*/ T8 w 24427"/>
                                <a:gd name="T10" fmla="+- 0 5413 -408"/>
                                <a:gd name="T11" fmla="*/ 5413 h 18221"/>
                                <a:gd name="T12" fmla="+- 0 11906 5553"/>
                                <a:gd name="T13" fmla="*/ T12 w 24427"/>
                                <a:gd name="T14" fmla="+- 0 5400 -408"/>
                                <a:gd name="T15" fmla="*/ 5400 h 18221"/>
                              </a:gdLst>
                              <a:ahLst/>
                              <a:cxnLst>
                                <a:cxn ang="0">
                                  <a:pos x="T1" y="T3"/>
                                </a:cxn>
                                <a:cxn ang="0">
                                  <a:pos x="T5" y="T7"/>
                                </a:cxn>
                                <a:cxn ang="0">
                                  <a:pos x="T9" y="T11"/>
                                </a:cxn>
                                <a:cxn ang="0">
                                  <a:pos x="T13" y="T15"/>
                                </a:cxn>
                              </a:cxnLst>
                              <a:rect l="0" t="0" r="r" b="b"/>
                              <a:pathLst>
                                <a:path w="24427" h="18221">
                                  <a:moveTo>
                                    <a:pt x="6353" y="5808"/>
                                  </a:moveTo>
                                  <a:lnTo>
                                    <a:pt x="5934" y="5628"/>
                                  </a:lnTo>
                                  <a:lnTo>
                                    <a:pt x="6353" y="5821"/>
                                  </a:lnTo>
                                  <a:lnTo>
                                    <a:pt x="6353" y="5808"/>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6"/>
                          <wps:cNvSpPr>
                            <a:spLocks/>
                          </wps:cNvSpPr>
                          <wps:spPr bwMode="auto">
                            <a:xfrm>
                              <a:off x="5553" y="-408"/>
                              <a:ext cx="24427" cy="18221"/>
                            </a:xfrm>
                            <a:custGeom>
                              <a:avLst/>
                              <a:gdLst>
                                <a:gd name="T0" fmla="+- 0 11906 5553"/>
                                <a:gd name="T1" fmla="*/ T0 w 24427"/>
                                <a:gd name="T2" fmla="+- 0 5878 -408"/>
                                <a:gd name="T3" fmla="*/ 5878 h 18221"/>
                                <a:gd name="T4" fmla="+- 0 9889 5553"/>
                                <a:gd name="T5" fmla="*/ T4 w 24427"/>
                                <a:gd name="T6" fmla="+- 0 5177 -408"/>
                                <a:gd name="T7" fmla="*/ 5177 h 18221"/>
                                <a:gd name="T8" fmla="+- 0 11247 5553"/>
                                <a:gd name="T9" fmla="*/ T8 w 24427"/>
                                <a:gd name="T10" fmla="+- 0 5706 -408"/>
                                <a:gd name="T11" fmla="*/ 5706 h 18221"/>
                                <a:gd name="T12" fmla="+- 0 11077 5553"/>
                                <a:gd name="T13" fmla="*/ T12 w 24427"/>
                                <a:gd name="T14" fmla="+- 0 5701 -408"/>
                                <a:gd name="T15" fmla="*/ 5701 h 18221"/>
                                <a:gd name="T16" fmla="+- 0 10789 5553"/>
                                <a:gd name="T17" fmla="*/ T16 w 24427"/>
                                <a:gd name="T18" fmla="+- 0 5661 -408"/>
                                <a:gd name="T19" fmla="*/ 5661 h 18221"/>
                                <a:gd name="T20" fmla="+- 0 11906 5553"/>
                                <a:gd name="T21" fmla="*/ T20 w 24427"/>
                                <a:gd name="T22" fmla="+- 0 6027 -408"/>
                                <a:gd name="T23" fmla="*/ 6027 h 18221"/>
                                <a:gd name="T24" fmla="+- 0 11906 5553"/>
                                <a:gd name="T25" fmla="*/ T24 w 24427"/>
                                <a:gd name="T26" fmla="+- 0 5878 -408"/>
                                <a:gd name="T27" fmla="*/ 5878 h 18221"/>
                              </a:gdLst>
                              <a:ahLst/>
                              <a:cxnLst>
                                <a:cxn ang="0">
                                  <a:pos x="T1" y="T3"/>
                                </a:cxn>
                                <a:cxn ang="0">
                                  <a:pos x="T5" y="T7"/>
                                </a:cxn>
                                <a:cxn ang="0">
                                  <a:pos x="T9" y="T11"/>
                                </a:cxn>
                                <a:cxn ang="0">
                                  <a:pos x="T13" y="T15"/>
                                </a:cxn>
                                <a:cxn ang="0">
                                  <a:pos x="T17" y="T19"/>
                                </a:cxn>
                                <a:cxn ang="0">
                                  <a:pos x="T21" y="T23"/>
                                </a:cxn>
                                <a:cxn ang="0">
                                  <a:pos x="T25" y="T27"/>
                                </a:cxn>
                              </a:cxnLst>
                              <a:rect l="0" t="0" r="r" b="b"/>
                              <a:pathLst>
                                <a:path w="24427" h="18221">
                                  <a:moveTo>
                                    <a:pt x="6353" y="6286"/>
                                  </a:moveTo>
                                  <a:lnTo>
                                    <a:pt x="4336" y="5585"/>
                                  </a:lnTo>
                                  <a:lnTo>
                                    <a:pt x="5694" y="6114"/>
                                  </a:lnTo>
                                  <a:lnTo>
                                    <a:pt x="5524" y="6109"/>
                                  </a:lnTo>
                                  <a:lnTo>
                                    <a:pt x="5236" y="6069"/>
                                  </a:lnTo>
                                  <a:lnTo>
                                    <a:pt x="6353" y="6435"/>
                                  </a:lnTo>
                                  <a:lnTo>
                                    <a:pt x="6353" y="6286"/>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5"/>
                          <wps:cNvSpPr>
                            <a:spLocks/>
                          </wps:cNvSpPr>
                          <wps:spPr bwMode="auto">
                            <a:xfrm>
                              <a:off x="5553" y="-408"/>
                              <a:ext cx="24427" cy="18221"/>
                            </a:xfrm>
                            <a:custGeom>
                              <a:avLst/>
                              <a:gdLst>
                                <a:gd name="T0" fmla="+- 0 11906 5553"/>
                                <a:gd name="T1" fmla="*/ T0 w 24427"/>
                                <a:gd name="T2" fmla="+- 0 5097 -408"/>
                                <a:gd name="T3" fmla="*/ 5097 h 18221"/>
                                <a:gd name="T4" fmla="+- 0 11507 5553"/>
                                <a:gd name="T5" fmla="*/ T4 w 24427"/>
                                <a:gd name="T6" fmla="+- 0 4902 -408"/>
                                <a:gd name="T7" fmla="*/ 4902 h 18221"/>
                                <a:gd name="T8" fmla="+- 0 11906 5553"/>
                                <a:gd name="T9" fmla="*/ T8 w 24427"/>
                                <a:gd name="T10" fmla="+- 0 5105 -408"/>
                                <a:gd name="T11" fmla="*/ 5105 h 18221"/>
                                <a:gd name="T12" fmla="+- 0 11906 5553"/>
                                <a:gd name="T13" fmla="*/ T12 w 24427"/>
                                <a:gd name="T14" fmla="+- 0 5097 -408"/>
                                <a:gd name="T15" fmla="*/ 5097 h 18221"/>
                              </a:gdLst>
                              <a:ahLst/>
                              <a:cxnLst>
                                <a:cxn ang="0">
                                  <a:pos x="T1" y="T3"/>
                                </a:cxn>
                                <a:cxn ang="0">
                                  <a:pos x="T5" y="T7"/>
                                </a:cxn>
                                <a:cxn ang="0">
                                  <a:pos x="T9" y="T11"/>
                                </a:cxn>
                                <a:cxn ang="0">
                                  <a:pos x="T13" y="T15"/>
                                </a:cxn>
                              </a:cxnLst>
                              <a:rect l="0" t="0" r="r" b="b"/>
                              <a:pathLst>
                                <a:path w="24427" h="18221">
                                  <a:moveTo>
                                    <a:pt x="6353" y="5505"/>
                                  </a:moveTo>
                                  <a:lnTo>
                                    <a:pt x="5954" y="5310"/>
                                  </a:lnTo>
                                  <a:lnTo>
                                    <a:pt x="6353" y="5513"/>
                                  </a:lnTo>
                                  <a:lnTo>
                                    <a:pt x="6353" y="550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4"/>
                          <wps:cNvSpPr>
                            <a:spLocks/>
                          </wps:cNvSpPr>
                          <wps:spPr bwMode="auto">
                            <a:xfrm>
                              <a:off x="5553" y="-408"/>
                              <a:ext cx="24427" cy="18221"/>
                            </a:xfrm>
                            <a:custGeom>
                              <a:avLst/>
                              <a:gdLst>
                                <a:gd name="T0" fmla="+- 0 11906 5553"/>
                                <a:gd name="T1" fmla="*/ T0 w 24427"/>
                                <a:gd name="T2" fmla="+- 0 5766 -408"/>
                                <a:gd name="T3" fmla="*/ 5766 h 18221"/>
                                <a:gd name="T4" fmla="+- 0 8391 5553"/>
                                <a:gd name="T5" fmla="*/ T4 w 24427"/>
                                <a:gd name="T6" fmla="+- 0 4485 -408"/>
                                <a:gd name="T7" fmla="*/ 4485 h 18221"/>
                                <a:gd name="T8" fmla="+- 0 8391 5553"/>
                                <a:gd name="T9" fmla="*/ T8 w 24427"/>
                                <a:gd name="T10" fmla="+- 0 4496 -408"/>
                                <a:gd name="T11" fmla="*/ 4496 h 18221"/>
                                <a:gd name="T12" fmla="+- 0 11906 5553"/>
                                <a:gd name="T13" fmla="*/ T12 w 24427"/>
                                <a:gd name="T14" fmla="+- 0 5800 -408"/>
                                <a:gd name="T15" fmla="*/ 5800 h 18221"/>
                                <a:gd name="T16" fmla="+- 0 11906 5553"/>
                                <a:gd name="T17" fmla="*/ T16 w 24427"/>
                                <a:gd name="T18" fmla="+- 0 5766 -408"/>
                                <a:gd name="T19" fmla="*/ 5766 h 18221"/>
                              </a:gdLst>
                              <a:ahLst/>
                              <a:cxnLst>
                                <a:cxn ang="0">
                                  <a:pos x="T1" y="T3"/>
                                </a:cxn>
                                <a:cxn ang="0">
                                  <a:pos x="T5" y="T7"/>
                                </a:cxn>
                                <a:cxn ang="0">
                                  <a:pos x="T9" y="T11"/>
                                </a:cxn>
                                <a:cxn ang="0">
                                  <a:pos x="T13" y="T15"/>
                                </a:cxn>
                                <a:cxn ang="0">
                                  <a:pos x="T17" y="T19"/>
                                </a:cxn>
                              </a:cxnLst>
                              <a:rect l="0" t="0" r="r" b="b"/>
                              <a:pathLst>
                                <a:path w="24427" h="18221">
                                  <a:moveTo>
                                    <a:pt x="6353" y="6174"/>
                                  </a:moveTo>
                                  <a:lnTo>
                                    <a:pt x="2838" y="4893"/>
                                  </a:lnTo>
                                  <a:lnTo>
                                    <a:pt x="2838" y="4904"/>
                                  </a:lnTo>
                                  <a:lnTo>
                                    <a:pt x="6353" y="6208"/>
                                  </a:lnTo>
                                  <a:lnTo>
                                    <a:pt x="6353" y="617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3"/>
                          <wps:cNvSpPr>
                            <a:spLocks/>
                          </wps:cNvSpPr>
                          <wps:spPr bwMode="auto">
                            <a:xfrm>
                              <a:off x="5553" y="-408"/>
                              <a:ext cx="24427" cy="18221"/>
                            </a:xfrm>
                            <a:custGeom>
                              <a:avLst/>
                              <a:gdLst>
                                <a:gd name="T0" fmla="+- 0 11906 5553"/>
                                <a:gd name="T1" fmla="*/ T0 w 24427"/>
                                <a:gd name="T2" fmla="+- 0 5535 -408"/>
                                <a:gd name="T3" fmla="*/ 5535 h 18221"/>
                                <a:gd name="T4" fmla="+- 0 8391 5553"/>
                                <a:gd name="T5" fmla="*/ T4 w 24427"/>
                                <a:gd name="T6" fmla="+- 0 4083 -408"/>
                                <a:gd name="T7" fmla="*/ 4083 h 18221"/>
                                <a:gd name="T8" fmla="+- 0 8391 5553"/>
                                <a:gd name="T9" fmla="*/ T8 w 24427"/>
                                <a:gd name="T10" fmla="+- 0 4109 -408"/>
                                <a:gd name="T11" fmla="*/ 4109 h 18221"/>
                                <a:gd name="T12" fmla="+- 0 10417 5553"/>
                                <a:gd name="T13" fmla="*/ T12 w 24427"/>
                                <a:gd name="T14" fmla="+- 0 4995 -408"/>
                                <a:gd name="T15" fmla="*/ 4995 h 18221"/>
                                <a:gd name="T16" fmla="+- 0 10245 5553"/>
                                <a:gd name="T17" fmla="*/ T16 w 24427"/>
                                <a:gd name="T18" fmla="+- 0 4989 -408"/>
                                <a:gd name="T19" fmla="*/ 4989 h 18221"/>
                                <a:gd name="T20" fmla="+- 0 9322 5553"/>
                                <a:gd name="T21" fmla="*/ T20 w 24427"/>
                                <a:gd name="T22" fmla="+- 0 4694 -408"/>
                                <a:gd name="T23" fmla="*/ 4694 h 18221"/>
                                <a:gd name="T24" fmla="+- 0 11906 5553"/>
                                <a:gd name="T25" fmla="*/ T24 w 24427"/>
                                <a:gd name="T26" fmla="+- 0 5719 -408"/>
                                <a:gd name="T27" fmla="*/ 5719 h 18221"/>
                                <a:gd name="T28" fmla="+- 0 11906 5553"/>
                                <a:gd name="T29" fmla="*/ T28 w 24427"/>
                                <a:gd name="T30" fmla="+- 0 5535 -408"/>
                                <a:gd name="T31" fmla="*/ 5535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5943"/>
                                  </a:moveTo>
                                  <a:lnTo>
                                    <a:pt x="2838" y="4491"/>
                                  </a:lnTo>
                                  <a:lnTo>
                                    <a:pt x="2838" y="4517"/>
                                  </a:lnTo>
                                  <a:lnTo>
                                    <a:pt x="4864" y="5403"/>
                                  </a:lnTo>
                                  <a:lnTo>
                                    <a:pt x="4692" y="5397"/>
                                  </a:lnTo>
                                  <a:lnTo>
                                    <a:pt x="3769" y="5102"/>
                                  </a:lnTo>
                                  <a:lnTo>
                                    <a:pt x="6353" y="6127"/>
                                  </a:lnTo>
                                  <a:lnTo>
                                    <a:pt x="6353" y="594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2"/>
                          <wps:cNvSpPr>
                            <a:spLocks/>
                          </wps:cNvSpPr>
                          <wps:spPr bwMode="auto">
                            <a:xfrm>
                              <a:off x="5553" y="-408"/>
                              <a:ext cx="24427" cy="18221"/>
                            </a:xfrm>
                            <a:custGeom>
                              <a:avLst/>
                              <a:gdLst>
                                <a:gd name="T0" fmla="+- 0 11906 5553"/>
                                <a:gd name="T1" fmla="*/ T0 w 24427"/>
                                <a:gd name="T2" fmla="+- 0 4994 -408"/>
                                <a:gd name="T3" fmla="*/ 4994 h 18221"/>
                                <a:gd name="T4" fmla="+- 0 9737 5553"/>
                                <a:gd name="T5" fmla="*/ T4 w 24427"/>
                                <a:gd name="T6" fmla="+- 0 3853 -408"/>
                                <a:gd name="T7" fmla="*/ 3853 h 18221"/>
                                <a:gd name="T8" fmla="+- 0 11906 5553"/>
                                <a:gd name="T9" fmla="*/ T8 w 24427"/>
                                <a:gd name="T10" fmla="+- 0 5019 -408"/>
                                <a:gd name="T11" fmla="*/ 5019 h 18221"/>
                                <a:gd name="T12" fmla="+- 0 11906 5553"/>
                                <a:gd name="T13" fmla="*/ T12 w 24427"/>
                                <a:gd name="T14" fmla="+- 0 4994 -408"/>
                                <a:gd name="T15" fmla="*/ 4994 h 18221"/>
                              </a:gdLst>
                              <a:ahLst/>
                              <a:cxnLst>
                                <a:cxn ang="0">
                                  <a:pos x="T1" y="T3"/>
                                </a:cxn>
                                <a:cxn ang="0">
                                  <a:pos x="T5" y="T7"/>
                                </a:cxn>
                                <a:cxn ang="0">
                                  <a:pos x="T9" y="T11"/>
                                </a:cxn>
                                <a:cxn ang="0">
                                  <a:pos x="T13" y="T15"/>
                                </a:cxn>
                              </a:cxnLst>
                              <a:rect l="0" t="0" r="r" b="b"/>
                              <a:pathLst>
                                <a:path w="24427" h="18221">
                                  <a:moveTo>
                                    <a:pt x="6353" y="5402"/>
                                  </a:moveTo>
                                  <a:lnTo>
                                    <a:pt x="4184" y="4261"/>
                                  </a:lnTo>
                                  <a:lnTo>
                                    <a:pt x="6353" y="5427"/>
                                  </a:lnTo>
                                  <a:lnTo>
                                    <a:pt x="6353" y="5402"/>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1"/>
                          <wps:cNvSpPr>
                            <a:spLocks/>
                          </wps:cNvSpPr>
                          <wps:spPr bwMode="auto">
                            <a:xfrm>
                              <a:off x="5553" y="-408"/>
                              <a:ext cx="24427" cy="18221"/>
                            </a:xfrm>
                            <a:custGeom>
                              <a:avLst/>
                              <a:gdLst>
                                <a:gd name="T0" fmla="+- 0 11906 5553"/>
                                <a:gd name="T1" fmla="*/ T0 w 24427"/>
                                <a:gd name="T2" fmla="+- 0 5202 -408"/>
                                <a:gd name="T3" fmla="*/ 5202 h 18221"/>
                                <a:gd name="T4" fmla="+- 0 8391 5553"/>
                                <a:gd name="T5" fmla="*/ T4 w 24427"/>
                                <a:gd name="T6" fmla="+- 0 3494 -408"/>
                                <a:gd name="T7" fmla="*/ 3494 h 18221"/>
                                <a:gd name="T8" fmla="+- 0 8391 5553"/>
                                <a:gd name="T9" fmla="*/ T8 w 24427"/>
                                <a:gd name="T10" fmla="+- 0 3590 -408"/>
                                <a:gd name="T11" fmla="*/ 3590 h 18221"/>
                                <a:gd name="T12" fmla="+- 0 11906 5553"/>
                                <a:gd name="T13" fmla="*/ T12 w 24427"/>
                                <a:gd name="T14" fmla="+- 0 5288 -408"/>
                                <a:gd name="T15" fmla="*/ 5288 h 18221"/>
                                <a:gd name="T16" fmla="+- 0 11906 5553"/>
                                <a:gd name="T17" fmla="*/ T16 w 24427"/>
                                <a:gd name="T18" fmla="+- 0 5202 -408"/>
                                <a:gd name="T19" fmla="*/ 5202 h 18221"/>
                              </a:gdLst>
                              <a:ahLst/>
                              <a:cxnLst>
                                <a:cxn ang="0">
                                  <a:pos x="T1" y="T3"/>
                                </a:cxn>
                                <a:cxn ang="0">
                                  <a:pos x="T5" y="T7"/>
                                </a:cxn>
                                <a:cxn ang="0">
                                  <a:pos x="T9" y="T11"/>
                                </a:cxn>
                                <a:cxn ang="0">
                                  <a:pos x="T13" y="T15"/>
                                </a:cxn>
                                <a:cxn ang="0">
                                  <a:pos x="T17" y="T19"/>
                                </a:cxn>
                              </a:cxnLst>
                              <a:rect l="0" t="0" r="r" b="b"/>
                              <a:pathLst>
                                <a:path w="24427" h="18221">
                                  <a:moveTo>
                                    <a:pt x="6353" y="5610"/>
                                  </a:moveTo>
                                  <a:lnTo>
                                    <a:pt x="2838" y="3902"/>
                                  </a:lnTo>
                                  <a:lnTo>
                                    <a:pt x="2838" y="3998"/>
                                  </a:lnTo>
                                  <a:lnTo>
                                    <a:pt x="6353" y="5696"/>
                                  </a:lnTo>
                                  <a:lnTo>
                                    <a:pt x="6353" y="561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0"/>
                          <wps:cNvSpPr>
                            <a:spLocks/>
                          </wps:cNvSpPr>
                          <wps:spPr bwMode="auto">
                            <a:xfrm>
                              <a:off x="5553" y="-408"/>
                              <a:ext cx="24427" cy="18221"/>
                            </a:xfrm>
                            <a:custGeom>
                              <a:avLst/>
                              <a:gdLst>
                                <a:gd name="T0" fmla="+- 0 11906 5553"/>
                                <a:gd name="T1" fmla="*/ T0 w 24427"/>
                                <a:gd name="T2" fmla="+- 0 4890 -408"/>
                                <a:gd name="T3" fmla="*/ 4890 h 18221"/>
                                <a:gd name="T4" fmla="+- 0 8391 5553"/>
                                <a:gd name="T5" fmla="*/ T4 w 24427"/>
                                <a:gd name="T6" fmla="+- 0 2959 -408"/>
                                <a:gd name="T7" fmla="*/ 2959 h 18221"/>
                                <a:gd name="T8" fmla="+- 0 11906 5553"/>
                                <a:gd name="T9" fmla="*/ T8 w 24427"/>
                                <a:gd name="T10" fmla="+- 0 4901 -408"/>
                                <a:gd name="T11" fmla="*/ 4901 h 18221"/>
                                <a:gd name="T12" fmla="+- 0 11906 5553"/>
                                <a:gd name="T13" fmla="*/ T12 w 24427"/>
                                <a:gd name="T14" fmla="+- 0 4890 -408"/>
                                <a:gd name="T15" fmla="*/ 4890 h 18221"/>
                              </a:gdLst>
                              <a:ahLst/>
                              <a:cxnLst>
                                <a:cxn ang="0">
                                  <a:pos x="T1" y="T3"/>
                                </a:cxn>
                                <a:cxn ang="0">
                                  <a:pos x="T5" y="T7"/>
                                </a:cxn>
                                <a:cxn ang="0">
                                  <a:pos x="T9" y="T11"/>
                                </a:cxn>
                                <a:cxn ang="0">
                                  <a:pos x="T13" y="T15"/>
                                </a:cxn>
                              </a:cxnLst>
                              <a:rect l="0" t="0" r="r" b="b"/>
                              <a:pathLst>
                                <a:path w="24427" h="18221">
                                  <a:moveTo>
                                    <a:pt x="6353" y="5298"/>
                                  </a:moveTo>
                                  <a:lnTo>
                                    <a:pt x="2838" y="3367"/>
                                  </a:lnTo>
                                  <a:lnTo>
                                    <a:pt x="6353" y="5309"/>
                                  </a:lnTo>
                                  <a:lnTo>
                                    <a:pt x="6353" y="5298"/>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
                          <wps:cNvSpPr>
                            <a:spLocks/>
                          </wps:cNvSpPr>
                          <wps:spPr bwMode="auto">
                            <a:xfrm>
                              <a:off x="5553" y="-408"/>
                              <a:ext cx="24427" cy="18221"/>
                            </a:xfrm>
                            <a:custGeom>
                              <a:avLst/>
                              <a:gdLst>
                                <a:gd name="T0" fmla="+- 0 11906 5553"/>
                                <a:gd name="T1" fmla="*/ T0 w 24427"/>
                                <a:gd name="T2" fmla="+- 0 4617 -408"/>
                                <a:gd name="T3" fmla="*/ 4617 h 18221"/>
                                <a:gd name="T4" fmla="+- 0 8391 5553"/>
                                <a:gd name="T5" fmla="*/ T4 w 24427"/>
                                <a:gd name="T6" fmla="+- 0 2488 -408"/>
                                <a:gd name="T7" fmla="*/ 2488 h 18221"/>
                                <a:gd name="T8" fmla="+- 0 8391 5553"/>
                                <a:gd name="T9" fmla="*/ T8 w 24427"/>
                                <a:gd name="T10" fmla="+- 0 2528 -408"/>
                                <a:gd name="T11" fmla="*/ 2528 h 18221"/>
                                <a:gd name="T12" fmla="+- 0 10979 5553"/>
                                <a:gd name="T13" fmla="*/ T12 w 24427"/>
                                <a:gd name="T14" fmla="+- 0 4124 -408"/>
                                <a:gd name="T15" fmla="*/ 4124 h 18221"/>
                                <a:gd name="T16" fmla="+- 0 8391 5553"/>
                                <a:gd name="T17" fmla="*/ T16 w 24427"/>
                                <a:gd name="T18" fmla="+- 0 2641 -408"/>
                                <a:gd name="T19" fmla="*/ 2641 h 18221"/>
                                <a:gd name="T20" fmla="+- 0 8391 5553"/>
                                <a:gd name="T21" fmla="*/ T20 w 24427"/>
                                <a:gd name="T22" fmla="+- 0 2709 -408"/>
                                <a:gd name="T23" fmla="*/ 2709 h 18221"/>
                                <a:gd name="T24" fmla="+- 0 11878 5553"/>
                                <a:gd name="T25" fmla="*/ T24 w 24427"/>
                                <a:gd name="T26" fmla="+- 0 4770 -408"/>
                                <a:gd name="T27" fmla="*/ 4770 h 18221"/>
                                <a:gd name="T28" fmla="+- 0 11906 5553"/>
                                <a:gd name="T29" fmla="*/ T28 w 24427"/>
                                <a:gd name="T30" fmla="+- 0 4786 -408"/>
                                <a:gd name="T31" fmla="*/ 4786 h 18221"/>
                                <a:gd name="T32" fmla="+- 0 11906 5553"/>
                                <a:gd name="T33" fmla="*/ T32 w 24427"/>
                                <a:gd name="T34" fmla="+- 0 4617 -408"/>
                                <a:gd name="T35" fmla="*/ 4617 h 18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7" h="18221">
                                  <a:moveTo>
                                    <a:pt x="6353" y="5025"/>
                                  </a:moveTo>
                                  <a:lnTo>
                                    <a:pt x="2838" y="2896"/>
                                  </a:lnTo>
                                  <a:lnTo>
                                    <a:pt x="2838" y="2936"/>
                                  </a:lnTo>
                                  <a:lnTo>
                                    <a:pt x="5426" y="4532"/>
                                  </a:lnTo>
                                  <a:lnTo>
                                    <a:pt x="2838" y="3049"/>
                                  </a:lnTo>
                                  <a:lnTo>
                                    <a:pt x="2838" y="3117"/>
                                  </a:lnTo>
                                  <a:lnTo>
                                    <a:pt x="6325" y="5178"/>
                                  </a:lnTo>
                                  <a:lnTo>
                                    <a:pt x="6353" y="5194"/>
                                  </a:lnTo>
                                  <a:lnTo>
                                    <a:pt x="6353" y="502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
                          <wps:cNvSpPr>
                            <a:spLocks/>
                          </wps:cNvSpPr>
                          <wps:spPr bwMode="auto">
                            <a:xfrm>
                              <a:off x="5553" y="-408"/>
                              <a:ext cx="24427" cy="18221"/>
                            </a:xfrm>
                            <a:custGeom>
                              <a:avLst/>
                              <a:gdLst>
                                <a:gd name="T0" fmla="+- 0 11906 5553"/>
                                <a:gd name="T1" fmla="*/ T0 w 24427"/>
                                <a:gd name="T2" fmla="+- 0 4447 -408"/>
                                <a:gd name="T3" fmla="*/ 4447 h 18221"/>
                                <a:gd name="T4" fmla="+- 0 8526 5553"/>
                                <a:gd name="T5" fmla="*/ T4 w 24427"/>
                                <a:gd name="T6" fmla="+- 0 2283 -408"/>
                                <a:gd name="T7" fmla="*/ 2283 h 18221"/>
                                <a:gd name="T8" fmla="+- 0 8589 5553"/>
                                <a:gd name="T9" fmla="*/ T8 w 24427"/>
                                <a:gd name="T10" fmla="+- 0 2421 -408"/>
                                <a:gd name="T11" fmla="*/ 2421 h 18221"/>
                                <a:gd name="T12" fmla="+- 0 11906 5553"/>
                                <a:gd name="T13" fmla="*/ T12 w 24427"/>
                                <a:gd name="T14" fmla="+- 0 4507 -408"/>
                                <a:gd name="T15" fmla="*/ 4507 h 18221"/>
                                <a:gd name="T16" fmla="+- 0 11906 5553"/>
                                <a:gd name="T17" fmla="*/ T16 w 24427"/>
                                <a:gd name="T18" fmla="+- 0 4447 -408"/>
                                <a:gd name="T19" fmla="*/ 4447 h 18221"/>
                              </a:gdLst>
                              <a:ahLst/>
                              <a:cxnLst>
                                <a:cxn ang="0">
                                  <a:pos x="T1" y="T3"/>
                                </a:cxn>
                                <a:cxn ang="0">
                                  <a:pos x="T5" y="T7"/>
                                </a:cxn>
                                <a:cxn ang="0">
                                  <a:pos x="T9" y="T11"/>
                                </a:cxn>
                                <a:cxn ang="0">
                                  <a:pos x="T13" y="T15"/>
                                </a:cxn>
                                <a:cxn ang="0">
                                  <a:pos x="T17" y="T19"/>
                                </a:cxn>
                              </a:cxnLst>
                              <a:rect l="0" t="0" r="r" b="b"/>
                              <a:pathLst>
                                <a:path w="24427" h="18221">
                                  <a:moveTo>
                                    <a:pt x="6353" y="4855"/>
                                  </a:moveTo>
                                  <a:lnTo>
                                    <a:pt x="2973" y="2691"/>
                                  </a:lnTo>
                                  <a:lnTo>
                                    <a:pt x="3036" y="2829"/>
                                  </a:lnTo>
                                  <a:lnTo>
                                    <a:pt x="6353" y="4915"/>
                                  </a:lnTo>
                                  <a:lnTo>
                                    <a:pt x="6353" y="4855"/>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
                          <wps:cNvSpPr>
                            <a:spLocks/>
                          </wps:cNvSpPr>
                          <wps:spPr bwMode="auto">
                            <a:xfrm>
                              <a:off x="5553" y="-408"/>
                              <a:ext cx="24427" cy="18221"/>
                            </a:xfrm>
                            <a:custGeom>
                              <a:avLst/>
                              <a:gdLst>
                                <a:gd name="T0" fmla="+- 0 11906 5553"/>
                                <a:gd name="T1" fmla="*/ T0 w 24427"/>
                                <a:gd name="T2" fmla="+- 0 4014 -408"/>
                                <a:gd name="T3" fmla="*/ 4014 h 18221"/>
                                <a:gd name="T4" fmla="+- 0 8391 5553"/>
                                <a:gd name="T5" fmla="*/ T4 w 24427"/>
                                <a:gd name="T6" fmla="+- 0 1470 -408"/>
                                <a:gd name="T7" fmla="*/ 1470 h 18221"/>
                                <a:gd name="T8" fmla="+- 0 8391 5553"/>
                                <a:gd name="T9" fmla="*/ T8 w 24427"/>
                                <a:gd name="T10" fmla="+- 0 1499 -408"/>
                                <a:gd name="T11" fmla="*/ 1499 h 18221"/>
                                <a:gd name="T12" fmla="+- 0 10697 5553"/>
                                <a:gd name="T13" fmla="*/ T12 w 24427"/>
                                <a:gd name="T14" fmla="+- 0 3227 -408"/>
                                <a:gd name="T15" fmla="*/ 3227 h 18221"/>
                                <a:gd name="T16" fmla="+- 0 8670 5553"/>
                                <a:gd name="T17" fmla="*/ T16 w 24427"/>
                                <a:gd name="T18" fmla="+- 0 1882 -408"/>
                                <a:gd name="T19" fmla="*/ 1882 h 18221"/>
                                <a:gd name="T20" fmla="+- 0 10990 5553"/>
                                <a:gd name="T21" fmla="*/ T20 w 24427"/>
                                <a:gd name="T22" fmla="+- 0 3581 -408"/>
                                <a:gd name="T23" fmla="*/ 3581 h 18221"/>
                                <a:gd name="T24" fmla="+- 0 11906 5553"/>
                                <a:gd name="T25" fmla="*/ T24 w 24427"/>
                                <a:gd name="T26" fmla="+- 0 4212 -408"/>
                                <a:gd name="T27" fmla="*/ 4212 h 18221"/>
                                <a:gd name="T28" fmla="+- 0 11906 5553"/>
                                <a:gd name="T29" fmla="*/ T28 w 24427"/>
                                <a:gd name="T30" fmla="+- 0 4014 -408"/>
                                <a:gd name="T31" fmla="*/ 4014 h 18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7" h="18221">
                                  <a:moveTo>
                                    <a:pt x="6353" y="4422"/>
                                  </a:moveTo>
                                  <a:lnTo>
                                    <a:pt x="2838" y="1878"/>
                                  </a:lnTo>
                                  <a:lnTo>
                                    <a:pt x="2838" y="1907"/>
                                  </a:lnTo>
                                  <a:lnTo>
                                    <a:pt x="5144" y="3635"/>
                                  </a:lnTo>
                                  <a:lnTo>
                                    <a:pt x="3117" y="2290"/>
                                  </a:lnTo>
                                  <a:lnTo>
                                    <a:pt x="5437" y="3989"/>
                                  </a:lnTo>
                                  <a:lnTo>
                                    <a:pt x="6353" y="4620"/>
                                  </a:lnTo>
                                  <a:lnTo>
                                    <a:pt x="6353" y="4422"/>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
                          <wps:cNvSpPr>
                            <a:spLocks/>
                          </wps:cNvSpPr>
                          <wps:spPr bwMode="auto">
                            <a:xfrm>
                              <a:off x="5553" y="-408"/>
                              <a:ext cx="24427" cy="18221"/>
                            </a:xfrm>
                            <a:custGeom>
                              <a:avLst/>
                              <a:gdLst>
                                <a:gd name="T0" fmla="+- 0 11906 5553"/>
                                <a:gd name="T1" fmla="*/ T0 w 24427"/>
                                <a:gd name="T2" fmla="+- 0 3895 -408"/>
                                <a:gd name="T3" fmla="*/ 3895 h 18221"/>
                                <a:gd name="T4" fmla="+- 0 8391 5553"/>
                                <a:gd name="T5" fmla="*/ T4 w 24427"/>
                                <a:gd name="T6" fmla="+- 0 1257 -408"/>
                                <a:gd name="T7" fmla="*/ 1257 h 18221"/>
                                <a:gd name="T8" fmla="+- 0 8391 5553"/>
                                <a:gd name="T9" fmla="*/ T8 w 24427"/>
                                <a:gd name="T10" fmla="+- 0 1259 -408"/>
                                <a:gd name="T11" fmla="*/ 1259 h 18221"/>
                                <a:gd name="T12" fmla="+- 0 11906 5553"/>
                                <a:gd name="T13" fmla="*/ T12 w 24427"/>
                                <a:gd name="T14" fmla="+- 0 3911 -408"/>
                                <a:gd name="T15" fmla="*/ 3911 h 18221"/>
                                <a:gd name="T16" fmla="+- 0 11906 5553"/>
                                <a:gd name="T17" fmla="*/ T16 w 24427"/>
                                <a:gd name="T18" fmla="+- 0 3895 -408"/>
                                <a:gd name="T19" fmla="*/ 3895 h 18221"/>
                              </a:gdLst>
                              <a:ahLst/>
                              <a:cxnLst>
                                <a:cxn ang="0">
                                  <a:pos x="T1" y="T3"/>
                                </a:cxn>
                                <a:cxn ang="0">
                                  <a:pos x="T5" y="T7"/>
                                </a:cxn>
                                <a:cxn ang="0">
                                  <a:pos x="T9" y="T11"/>
                                </a:cxn>
                                <a:cxn ang="0">
                                  <a:pos x="T13" y="T15"/>
                                </a:cxn>
                                <a:cxn ang="0">
                                  <a:pos x="T17" y="T19"/>
                                </a:cxn>
                              </a:cxnLst>
                              <a:rect l="0" t="0" r="r" b="b"/>
                              <a:pathLst>
                                <a:path w="24427" h="18221">
                                  <a:moveTo>
                                    <a:pt x="6353" y="4303"/>
                                  </a:moveTo>
                                  <a:lnTo>
                                    <a:pt x="2838" y="1665"/>
                                  </a:lnTo>
                                  <a:lnTo>
                                    <a:pt x="2838" y="1667"/>
                                  </a:lnTo>
                                  <a:lnTo>
                                    <a:pt x="6353" y="4319"/>
                                  </a:lnTo>
                                  <a:lnTo>
                                    <a:pt x="6353" y="430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5"/>
                          <wps:cNvSpPr>
                            <a:spLocks/>
                          </wps:cNvSpPr>
                          <wps:spPr bwMode="auto">
                            <a:xfrm>
                              <a:off x="5553" y="-408"/>
                              <a:ext cx="24427" cy="18221"/>
                            </a:xfrm>
                            <a:custGeom>
                              <a:avLst/>
                              <a:gdLst>
                                <a:gd name="T0" fmla="+- 0 11906 5553"/>
                                <a:gd name="T1" fmla="*/ T0 w 24427"/>
                                <a:gd name="T2" fmla="+- 0 3699 -408"/>
                                <a:gd name="T3" fmla="*/ 3699 h 18221"/>
                                <a:gd name="T4" fmla="+- 0 8391 5553"/>
                                <a:gd name="T5" fmla="*/ T4 w 24427"/>
                                <a:gd name="T6" fmla="+- 0 919 -408"/>
                                <a:gd name="T7" fmla="*/ 919 h 18221"/>
                                <a:gd name="T8" fmla="+- 0 8391 5553"/>
                                <a:gd name="T9" fmla="*/ T8 w 24427"/>
                                <a:gd name="T10" fmla="+- 0 949 -408"/>
                                <a:gd name="T11" fmla="*/ 949 h 18221"/>
                                <a:gd name="T12" fmla="+- 0 11727 5553"/>
                                <a:gd name="T13" fmla="*/ T12 w 24427"/>
                                <a:gd name="T14" fmla="+- 0 3631 -408"/>
                                <a:gd name="T15" fmla="*/ 3631 h 18221"/>
                                <a:gd name="T16" fmla="+- 0 11906 5553"/>
                                <a:gd name="T17" fmla="*/ T16 w 24427"/>
                                <a:gd name="T18" fmla="+- 0 3770 -408"/>
                                <a:gd name="T19" fmla="*/ 3770 h 18221"/>
                                <a:gd name="T20" fmla="+- 0 11906 5553"/>
                                <a:gd name="T21" fmla="*/ T20 w 24427"/>
                                <a:gd name="T22" fmla="+- 0 3699 -408"/>
                                <a:gd name="T23" fmla="*/ 3699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4107"/>
                                  </a:moveTo>
                                  <a:lnTo>
                                    <a:pt x="2838" y="1327"/>
                                  </a:lnTo>
                                  <a:lnTo>
                                    <a:pt x="2838" y="1357"/>
                                  </a:lnTo>
                                  <a:lnTo>
                                    <a:pt x="6174" y="4039"/>
                                  </a:lnTo>
                                  <a:lnTo>
                                    <a:pt x="6353" y="4178"/>
                                  </a:lnTo>
                                  <a:lnTo>
                                    <a:pt x="6353" y="4107"/>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
                          <wps:cNvSpPr>
                            <a:spLocks/>
                          </wps:cNvSpPr>
                          <wps:spPr bwMode="auto">
                            <a:xfrm>
                              <a:off x="5553" y="-408"/>
                              <a:ext cx="24427" cy="18221"/>
                            </a:xfrm>
                            <a:custGeom>
                              <a:avLst/>
                              <a:gdLst>
                                <a:gd name="T0" fmla="+- 0 11906 5553"/>
                                <a:gd name="T1" fmla="*/ T0 w 24427"/>
                                <a:gd name="T2" fmla="+- 0 3054 -408"/>
                                <a:gd name="T3" fmla="*/ 3054 h 18221"/>
                                <a:gd name="T4" fmla="+- 0 9422 5553"/>
                                <a:gd name="T5" fmla="*/ T4 w 24427"/>
                                <a:gd name="T6" fmla="+- 0 774 -408"/>
                                <a:gd name="T7" fmla="*/ 774 h 18221"/>
                                <a:gd name="T8" fmla="+- 0 11223 5553"/>
                                <a:gd name="T9" fmla="*/ T8 w 24427"/>
                                <a:gd name="T10" fmla="+- 0 2519 -408"/>
                                <a:gd name="T11" fmla="*/ 2519 h 18221"/>
                                <a:gd name="T12" fmla="+- 0 10711 5553"/>
                                <a:gd name="T13" fmla="*/ T12 w 24427"/>
                                <a:gd name="T14" fmla="+- 0 2147 -408"/>
                                <a:gd name="T15" fmla="*/ 2147 h 18221"/>
                                <a:gd name="T16" fmla="+- 0 11906 5553"/>
                                <a:gd name="T17" fmla="*/ T16 w 24427"/>
                                <a:gd name="T18" fmla="+- 0 3213 -408"/>
                                <a:gd name="T19" fmla="*/ 3213 h 18221"/>
                                <a:gd name="T20" fmla="+- 0 11906 5553"/>
                                <a:gd name="T21" fmla="*/ T20 w 24427"/>
                                <a:gd name="T22" fmla="+- 0 3054 -408"/>
                                <a:gd name="T23" fmla="*/ 3054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3462"/>
                                  </a:moveTo>
                                  <a:lnTo>
                                    <a:pt x="3869" y="1182"/>
                                  </a:lnTo>
                                  <a:lnTo>
                                    <a:pt x="5670" y="2927"/>
                                  </a:lnTo>
                                  <a:lnTo>
                                    <a:pt x="5158" y="2555"/>
                                  </a:lnTo>
                                  <a:lnTo>
                                    <a:pt x="6353" y="3621"/>
                                  </a:lnTo>
                                  <a:lnTo>
                                    <a:pt x="6353" y="3462"/>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
                          <wps:cNvSpPr>
                            <a:spLocks/>
                          </wps:cNvSpPr>
                          <wps:spPr bwMode="auto">
                            <a:xfrm>
                              <a:off x="5553" y="-408"/>
                              <a:ext cx="24427" cy="18221"/>
                            </a:xfrm>
                            <a:custGeom>
                              <a:avLst/>
                              <a:gdLst>
                                <a:gd name="T0" fmla="+- 0 11906 5553"/>
                                <a:gd name="T1" fmla="*/ T0 w 24427"/>
                                <a:gd name="T2" fmla="+- 0 3423 -408"/>
                                <a:gd name="T3" fmla="*/ 3423 h 18221"/>
                                <a:gd name="T4" fmla="+- 0 8391 5553"/>
                                <a:gd name="T5" fmla="*/ T4 w 24427"/>
                                <a:gd name="T6" fmla="+- 0 450 -408"/>
                                <a:gd name="T7" fmla="*/ 450 h 18221"/>
                                <a:gd name="T8" fmla="+- 0 8391 5553"/>
                                <a:gd name="T9" fmla="*/ T8 w 24427"/>
                                <a:gd name="T10" fmla="+- 0 571 -408"/>
                                <a:gd name="T11" fmla="*/ 571 h 18221"/>
                                <a:gd name="T12" fmla="+- 0 11906 5553"/>
                                <a:gd name="T13" fmla="*/ T12 w 24427"/>
                                <a:gd name="T14" fmla="+- 0 3500 -408"/>
                                <a:gd name="T15" fmla="*/ 3500 h 18221"/>
                                <a:gd name="T16" fmla="+- 0 11906 5553"/>
                                <a:gd name="T17" fmla="*/ T16 w 24427"/>
                                <a:gd name="T18" fmla="+- 0 3423 -408"/>
                                <a:gd name="T19" fmla="*/ 3423 h 18221"/>
                              </a:gdLst>
                              <a:ahLst/>
                              <a:cxnLst>
                                <a:cxn ang="0">
                                  <a:pos x="T1" y="T3"/>
                                </a:cxn>
                                <a:cxn ang="0">
                                  <a:pos x="T5" y="T7"/>
                                </a:cxn>
                                <a:cxn ang="0">
                                  <a:pos x="T9" y="T11"/>
                                </a:cxn>
                                <a:cxn ang="0">
                                  <a:pos x="T13" y="T15"/>
                                </a:cxn>
                                <a:cxn ang="0">
                                  <a:pos x="T17" y="T19"/>
                                </a:cxn>
                              </a:cxnLst>
                              <a:rect l="0" t="0" r="r" b="b"/>
                              <a:pathLst>
                                <a:path w="24427" h="18221">
                                  <a:moveTo>
                                    <a:pt x="6353" y="3831"/>
                                  </a:moveTo>
                                  <a:lnTo>
                                    <a:pt x="2838" y="858"/>
                                  </a:lnTo>
                                  <a:lnTo>
                                    <a:pt x="2838" y="979"/>
                                  </a:lnTo>
                                  <a:lnTo>
                                    <a:pt x="6353" y="3908"/>
                                  </a:lnTo>
                                  <a:lnTo>
                                    <a:pt x="6353" y="3831"/>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2"/>
                          <wps:cNvSpPr>
                            <a:spLocks/>
                          </wps:cNvSpPr>
                          <wps:spPr bwMode="auto">
                            <a:xfrm>
                              <a:off x="5553" y="-408"/>
                              <a:ext cx="24427" cy="18221"/>
                            </a:xfrm>
                            <a:custGeom>
                              <a:avLst/>
                              <a:gdLst>
                                <a:gd name="T0" fmla="+- 0 11906 5553"/>
                                <a:gd name="T1" fmla="*/ T0 w 24427"/>
                                <a:gd name="T2" fmla="+- 0 6 -408"/>
                                <a:gd name="T3" fmla="*/ 6 h 18221"/>
                                <a:gd name="T4" fmla="+- 0 11901 5553"/>
                                <a:gd name="T5" fmla="*/ T4 w 24427"/>
                                <a:gd name="T6" fmla="+- 0 0 -408"/>
                                <a:gd name="T7" fmla="*/ 0 h 18221"/>
                                <a:gd name="T8" fmla="+- 0 11763 5553"/>
                                <a:gd name="T9" fmla="*/ T8 w 24427"/>
                                <a:gd name="T10" fmla="+- 0 0 -408"/>
                                <a:gd name="T11" fmla="*/ 0 h 18221"/>
                                <a:gd name="T12" fmla="+- 0 11906 5553"/>
                                <a:gd name="T13" fmla="*/ T12 w 24427"/>
                                <a:gd name="T14" fmla="+- 0 219 -408"/>
                                <a:gd name="T15" fmla="*/ 219 h 18221"/>
                                <a:gd name="T16" fmla="+- 0 11906 5553"/>
                                <a:gd name="T17" fmla="*/ T16 w 24427"/>
                                <a:gd name="T18" fmla="+- 0 6 -408"/>
                                <a:gd name="T19" fmla="*/ 6 h 18221"/>
                              </a:gdLst>
                              <a:ahLst/>
                              <a:cxnLst>
                                <a:cxn ang="0">
                                  <a:pos x="T1" y="T3"/>
                                </a:cxn>
                                <a:cxn ang="0">
                                  <a:pos x="T5" y="T7"/>
                                </a:cxn>
                                <a:cxn ang="0">
                                  <a:pos x="T9" y="T11"/>
                                </a:cxn>
                                <a:cxn ang="0">
                                  <a:pos x="T13" y="T15"/>
                                </a:cxn>
                                <a:cxn ang="0">
                                  <a:pos x="T17" y="T19"/>
                                </a:cxn>
                              </a:cxnLst>
                              <a:rect l="0" t="0" r="r" b="b"/>
                              <a:pathLst>
                                <a:path w="24427" h="18221">
                                  <a:moveTo>
                                    <a:pt x="6353" y="414"/>
                                  </a:moveTo>
                                  <a:lnTo>
                                    <a:pt x="6348" y="408"/>
                                  </a:lnTo>
                                  <a:lnTo>
                                    <a:pt x="6210" y="408"/>
                                  </a:lnTo>
                                  <a:lnTo>
                                    <a:pt x="6353" y="627"/>
                                  </a:lnTo>
                                  <a:lnTo>
                                    <a:pt x="6353" y="41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
                          <wps:cNvSpPr>
                            <a:spLocks/>
                          </wps:cNvSpPr>
                          <wps:spPr bwMode="auto">
                            <a:xfrm>
                              <a:off x="5553" y="-408"/>
                              <a:ext cx="24427" cy="18221"/>
                            </a:xfrm>
                            <a:custGeom>
                              <a:avLst/>
                              <a:gdLst>
                                <a:gd name="T0" fmla="+- 0 11906 5553"/>
                                <a:gd name="T1" fmla="*/ T0 w 24427"/>
                                <a:gd name="T2" fmla="+- 0 420 -408"/>
                                <a:gd name="T3" fmla="*/ 420 h 18221"/>
                                <a:gd name="T4" fmla="+- 0 11818 5553"/>
                                <a:gd name="T5" fmla="*/ T4 w 24427"/>
                                <a:gd name="T6" fmla="+- 0 298 -408"/>
                                <a:gd name="T7" fmla="*/ 298 h 18221"/>
                                <a:gd name="T8" fmla="+- 0 11603 5553"/>
                                <a:gd name="T9" fmla="*/ T8 w 24427"/>
                                <a:gd name="T10" fmla="+- 0 0 -408"/>
                                <a:gd name="T11" fmla="*/ 0 h 18221"/>
                                <a:gd name="T12" fmla="+- 0 11507 5553"/>
                                <a:gd name="T13" fmla="*/ T12 w 24427"/>
                                <a:gd name="T14" fmla="+- 0 0 -408"/>
                                <a:gd name="T15" fmla="*/ 0 h 18221"/>
                                <a:gd name="T16" fmla="+- 0 11906 5553"/>
                                <a:gd name="T17" fmla="*/ T16 w 24427"/>
                                <a:gd name="T18" fmla="+- 0 571 -408"/>
                                <a:gd name="T19" fmla="*/ 571 h 18221"/>
                                <a:gd name="T20" fmla="+- 0 11906 5553"/>
                                <a:gd name="T21" fmla="*/ T20 w 24427"/>
                                <a:gd name="T22" fmla="+- 0 420 -408"/>
                                <a:gd name="T23" fmla="*/ 420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828"/>
                                  </a:moveTo>
                                  <a:lnTo>
                                    <a:pt x="6265" y="706"/>
                                  </a:lnTo>
                                  <a:lnTo>
                                    <a:pt x="6050" y="408"/>
                                  </a:lnTo>
                                  <a:lnTo>
                                    <a:pt x="5954" y="408"/>
                                  </a:lnTo>
                                  <a:lnTo>
                                    <a:pt x="6353" y="979"/>
                                  </a:lnTo>
                                  <a:lnTo>
                                    <a:pt x="6353" y="828"/>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
                          <wps:cNvSpPr>
                            <a:spLocks/>
                          </wps:cNvSpPr>
                          <wps:spPr bwMode="auto">
                            <a:xfrm>
                              <a:off x="5553" y="-408"/>
                              <a:ext cx="24427" cy="18221"/>
                            </a:xfrm>
                            <a:custGeom>
                              <a:avLst/>
                              <a:gdLst>
                                <a:gd name="T0" fmla="+- 0 11906 5553"/>
                                <a:gd name="T1" fmla="*/ T0 w 24427"/>
                                <a:gd name="T2" fmla="+- 0 778 -408"/>
                                <a:gd name="T3" fmla="*/ 778 h 18221"/>
                                <a:gd name="T4" fmla="+- 0 11338 5553"/>
                                <a:gd name="T5" fmla="*/ T4 w 24427"/>
                                <a:gd name="T6" fmla="+- 0 0 -408"/>
                                <a:gd name="T7" fmla="*/ 0 h 18221"/>
                                <a:gd name="T8" fmla="+- 0 11228 5553"/>
                                <a:gd name="T9" fmla="*/ T8 w 24427"/>
                                <a:gd name="T10" fmla="+- 0 0 -408"/>
                                <a:gd name="T11" fmla="*/ 0 h 18221"/>
                                <a:gd name="T12" fmla="+- 0 11906 5553"/>
                                <a:gd name="T13" fmla="*/ T12 w 24427"/>
                                <a:gd name="T14" fmla="+- 0 918 -408"/>
                                <a:gd name="T15" fmla="*/ 918 h 18221"/>
                                <a:gd name="T16" fmla="+- 0 11906 5553"/>
                                <a:gd name="T17" fmla="*/ T16 w 24427"/>
                                <a:gd name="T18" fmla="+- 0 778 -408"/>
                                <a:gd name="T19" fmla="*/ 778 h 18221"/>
                              </a:gdLst>
                              <a:ahLst/>
                              <a:cxnLst>
                                <a:cxn ang="0">
                                  <a:pos x="T1" y="T3"/>
                                </a:cxn>
                                <a:cxn ang="0">
                                  <a:pos x="T5" y="T7"/>
                                </a:cxn>
                                <a:cxn ang="0">
                                  <a:pos x="T9" y="T11"/>
                                </a:cxn>
                                <a:cxn ang="0">
                                  <a:pos x="T13" y="T15"/>
                                </a:cxn>
                                <a:cxn ang="0">
                                  <a:pos x="T17" y="T19"/>
                                </a:cxn>
                              </a:cxnLst>
                              <a:rect l="0" t="0" r="r" b="b"/>
                              <a:pathLst>
                                <a:path w="24427" h="18221">
                                  <a:moveTo>
                                    <a:pt x="6353" y="1186"/>
                                  </a:moveTo>
                                  <a:lnTo>
                                    <a:pt x="5785" y="408"/>
                                  </a:lnTo>
                                  <a:lnTo>
                                    <a:pt x="5675" y="408"/>
                                  </a:lnTo>
                                  <a:lnTo>
                                    <a:pt x="6353" y="1326"/>
                                  </a:lnTo>
                                  <a:lnTo>
                                    <a:pt x="6353" y="1186"/>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
                          <wps:cNvSpPr>
                            <a:spLocks/>
                          </wps:cNvSpPr>
                          <wps:spPr bwMode="auto">
                            <a:xfrm>
                              <a:off x="5553" y="-408"/>
                              <a:ext cx="24427" cy="18221"/>
                            </a:xfrm>
                            <a:custGeom>
                              <a:avLst/>
                              <a:gdLst>
                                <a:gd name="T0" fmla="+- 0 11906 5553"/>
                                <a:gd name="T1" fmla="*/ T0 w 24427"/>
                                <a:gd name="T2" fmla="+- 0 1153 -408"/>
                                <a:gd name="T3" fmla="*/ 1153 h 18221"/>
                                <a:gd name="T4" fmla="+- 0 10936 5553"/>
                                <a:gd name="T5" fmla="*/ T4 w 24427"/>
                                <a:gd name="T6" fmla="+- 0 0 -408"/>
                                <a:gd name="T7" fmla="*/ 0 h 18221"/>
                                <a:gd name="T8" fmla="+- 0 10754 5553"/>
                                <a:gd name="T9" fmla="*/ T8 w 24427"/>
                                <a:gd name="T10" fmla="+- 0 0 -408"/>
                                <a:gd name="T11" fmla="*/ 0 h 18221"/>
                                <a:gd name="T12" fmla="+- 0 11104 5553"/>
                                <a:gd name="T13" fmla="*/ T12 w 24427"/>
                                <a:gd name="T14" fmla="+- 0 468 -408"/>
                                <a:gd name="T15" fmla="*/ 468 h 18221"/>
                                <a:gd name="T16" fmla="+- 0 11636 5553"/>
                                <a:gd name="T17" fmla="*/ T16 w 24427"/>
                                <a:gd name="T18" fmla="+- 0 1237 -408"/>
                                <a:gd name="T19" fmla="*/ 1237 h 18221"/>
                                <a:gd name="T20" fmla="+- 0 11906 5553"/>
                                <a:gd name="T21" fmla="*/ T20 w 24427"/>
                                <a:gd name="T22" fmla="+- 0 1568 -408"/>
                                <a:gd name="T23" fmla="*/ 1568 h 18221"/>
                                <a:gd name="T24" fmla="+- 0 11906 5553"/>
                                <a:gd name="T25" fmla="*/ T24 w 24427"/>
                                <a:gd name="T26" fmla="+- 0 1153 -408"/>
                                <a:gd name="T27" fmla="*/ 1153 h 18221"/>
                              </a:gdLst>
                              <a:ahLst/>
                              <a:cxnLst>
                                <a:cxn ang="0">
                                  <a:pos x="T1" y="T3"/>
                                </a:cxn>
                                <a:cxn ang="0">
                                  <a:pos x="T5" y="T7"/>
                                </a:cxn>
                                <a:cxn ang="0">
                                  <a:pos x="T9" y="T11"/>
                                </a:cxn>
                                <a:cxn ang="0">
                                  <a:pos x="T13" y="T15"/>
                                </a:cxn>
                                <a:cxn ang="0">
                                  <a:pos x="T17" y="T19"/>
                                </a:cxn>
                                <a:cxn ang="0">
                                  <a:pos x="T21" y="T23"/>
                                </a:cxn>
                                <a:cxn ang="0">
                                  <a:pos x="T25" y="T27"/>
                                </a:cxn>
                              </a:cxnLst>
                              <a:rect l="0" t="0" r="r" b="b"/>
                              <a:pathLst>
                                <a:path w="24427" h="18221">
                                  <a:moveTo>
                                    <a:pt x="6353" y="1561"/>
                                  </a:moveTo>
                                  <a:lnTo>
                                    <a:pt x="5383" y="408"/>
                                  </a:lnTo>
                                  <a:lnTo>
                                    <a:pt x="5201" y="408"/>
                                  </a:lnTo>
                                  <a:lnTo>
                                    <a:pt x="5551" y="876"/>
                                  </a:lnTo>
                                  <a:lnTo>
                                    <a:pt x="6083" y="1645"/>
                                  </a:lnTo>
                                  <a:lnTo>
                                    <a:pt x="6353" y="1976"/>
                                  </a:lnTo>
                                  <a:lnTo>
                                    <a:pt x="6353" y="1561"/>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8"/>
                          <wps:cNvSpPr>
                            <a:spLocks/>
                          </wps:cNvSpPr>
                          <wps:spPr bwMode="auto">
                            <a:xfrm>
                              <a:off x="5553" y="-408"/>
                              <a:ext cx="24427" cy="18221"/>
                            </a:xfrm>
                            <a:custGeom>
                              <a:avLst/>
                              <a:gdLst>
                                <a:gd name="T0" fmla="+- 0 11906 5553"/>
                                <a:gd name="T1" fmla="*/ T0 w 24427"/>
                                <a:gd name="T2" fmla="+- 0 2325 -408"/>
                                <a:gd name="T3" fmla="*/ 2325 h 18221"/>
                                <a:gd name="T4" fmla="+- 0 9730 5553"/>
                                <a:gd name="T5" fmla="*/ T4 w 24427"/>
                                <a:gd name="T6" fmla="+- 0 0 -408"/>
                                <a:gd name="T7" fmla="*/ 0 h 18221"/>
                                <a:gd name="T8" fmla="+- 0 9728 5553"/>
                                <a:gd name="T9" fmla="*/ T8 w 24427"/>
                                <a:gd name="T10" fmla="+- 0 0 -408"/>
                                <a:gd name="T11" fmla="*/ 0 h 18221"/>
                                <a:gd name="T12" fmla="+- 0 11906 5553"/>
                                <a:gd name="T13" fmla="*/ T12 w 24427"/>
                                <a:gd name="T14" fmla="+- 0 2390 -408"/>
                                <a:gd name="T15" fmla="*/ 2390 h 18221"/>
                                <a:gd name="T16" fmla="+- 0 11906 5553"/>
                                <a:gd name="T17" fmla="*/ T16 w 24427"/>
                                <a:gd name="T18" fmla="+- 0 2325 -408"/>
                                <a:gd name="T19" fmla="*/ 2325 h 18221"/>
                              </a:gdLst>
                              <a:ahLst/>
                              <a:cxnLst>
                                <a:cxn ang="0">
                                  <a:pos x="T1" y="T3"/>
                                </a:cxn>
                                <a:cxn ang="0">
                                  <a:pos x="T5" y="T7"/>
                                </a:cxn>
                                <a:cxn ang="0">
                                  <a:pos x="T9" y="T11"/>
                                </a:cxn>
                                <a:cxn ang="0">
                                  <a:pos x="T13" y="T15"/>
                                </a:cxn>
                                <a:cxn ang="0">
                                  <a:pos x="T17" y="T19"/>
                                </a:cxn>
                              </a:cxnLst>
                              <a:rect l="0" t="0" r="r" b="b"/>
                              <a:pathLst>
                                <a:path w="24427" h="18221">
                                  <a:moveTo>
                                    <a:pt x="6353" y="2733"/>
                                  </a:moveTo>
                                  <a:lnTo>
                                    <a:pt x="4177" y="408"/>
                                  </a:lnTo>
                                  <a:lnTo>
                                    <a:pt x="4175" y="408"/>
                                  </a:lnTo>
                                  <a:lnTo>
                                    <a:pt x="6353" y="2798"/>
                                  </a:lnTo>
                                  <a:lnTo>
                                    <a:pt x="6353" y="2733"/>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
                          <wps:cNvSpPr>
                            <a:spLocks/>
                          </wps:cNvSpPr>
                          <wps:spPr bwMode="auto">
                            <a:xfrm>
                              <a:off x="5553" y="-408"/>
                              <a:ext cx="24427" cy="18221"/>
                            </a:xfrm>
                            <a:custGeom>
                              <a:avLst/>
                              <a:gdLst>
                                <a:gd name="T0" fmla="+- 0 11906 5553"/>
                                <a:gd name="T1" fmla="*/ T0 w 24427"/>
                                <a:gd name="T2" fmla="+- 0 2432 -408"/>
                                <a:gd name="T3" fmla="*/ 2432 h 18221"/>
                                <a:gd name="T4" fmla="+- 0 9519 5553"/>
                                <a:gd name="T5" fmla="*/ T4 w 24427"/>
                                <a:gd name="T6" fmla="+- 0 0 -408"/>
                                <a:gd name="T7" fmla="*/ 0 h 18221"/>
                                <a:gd name="T8" fmla="+- 0 9426 5553"/>
                                <a:gd name="T9" fmla="*/ T8 w 24427"/>
                                <a:gd name="T10" fmla="+- 0 0 -408"/>
                                <a:gd name="T11" fmla="*/ 0 h 18221"/>
                                <a:gd name="T12" fmla="+- 0 10631 5553"/>
                                <a:gd name="T13" fmla="*/ T12 w 24427"/>
                                <a:gd name="T14" fmla="+- 0 1287 -408"/>
                                <a:gd name="T15" fmla="*/ 1287 h 18221"/>
                                <a:gd name="T16" fmla="+- 0 11906 5553"/>
                                <a:gd name="T17" fmla="*/ T16 w 24427"/>
                                <a:gd name="T18" fmla="+- 0 2598 -408"/>
                                <a:gd name="T19" fmla="*/ 2598 h 18221"/>
                                <a:gd name="T20" fmla="+- 0 11906 5553"/>
                                <a:gd name="T21" fmla="*/ T20 w 24427"/>
                                <a:gd name="T22" fmla="+- 0 2432 -408"/>
                                <a:gd name="T23" fmla="*/ 2432 h 18221"/>
                              </a:gdLst>
                              <a:ahLst/>
                              <a:cxnLst>
                                <a:cxn ang="0">
                                  <a:pos x="T1" y="T3"/>
                                </a:cxn>
                                <a:cxn ang="0">
                                  <a:pos x="T5" y="T7"/>
                                </a:cxn>
                                <a:cxn ang="0">
                                  <a:pos x="T9" y="T11"/>
                                </a:cxn>
                                <a:cxn ang="0">
                                  <a:pos x="T13" y="T15"/>
                                </a:cxn>
                                <a:cxn ang="0">
                                  <a:pos x="T17" y="T19"/>
                                </a:cxn>
                                <a:cxn ang="0">
                                  <a:pos x="T21" y="T23"/>
                                </a:cxn>
                              </a:cxnLst>
                              <a:rect l="0" t="0" r="r" b="b"/>
                              <a:pathLst>
                                <a:path w="24427" h="18221">
                                  <a:moveTo>
                                    <a:pt x="6353" y="2840"/>
                                  </a:moveTo>
                                  <a:lnTo>
                                    <a:pt x="3966" y="408"/>
                                  </a:lnTo>
                                  <a:lnTo>
                                    <a:pt x="3873" y="408"/>
                                  </a:lnTo>
                                  <a:lnTo>
                                    <a:pt x="5078" y="1695"/>
                                  </a:lnTo>
                                  <a:lnTo>
                                    <a:pt x="6353" y="3006"/>
                                  </a:lnTo>
                                  <a:lnTo>
                                    <a:pt x="6353" y="2840"/>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
                          <wps:cNvSpPr>
                            <a:spLocks/>
                          </wps:cNvSpPr>
                          <wps:spPr bwMode="auto">
                            <a:xfrm>
                              <a:off x="5553" y="-408"/>
                              <a:ext cx="24427" cy="18221"/>
                            </a:xfrm>
                            <a:custGeom>
                              <a:avLst/>
                              <a:gdLst>
                                <a:gd name="T0" fmla="+- 0 11906 5553"/>
                                <a:gd name="T1" fmla="*/ T0 w 24427"/>
                                <a:gd name="T2" fmla="+- 0 2776 -408"/>
                                <a:gd name="T3" fmla="*/ 2776 h 18221"/>
                                <a:gd name="T4" fmla="+- 0 9006 5553"/>
                                <a:gd name="T5" fmla="*/ T4 w 24427"/>
                                <a:gd name="T6" fmla="+- 0 0 -408"/>
                                <a:gd name="T7" fmla="*/ 0 h 18221"/>
                                <a:gd name="T8" fmla="+- 0 8974 5553"/>
                                <a:gd name="T9" fmla="*/ T8 w 24427"/>
                                <a:gd name="T10" fmla="+- 0 0 -408"/>
                                <a:gd name="T11" fmla="*/ 0 h 18221"/>
                                <a:gd name="T12" fmla="+- 0 11906 5553"/>
                                <a:gd name="T13" fmla="*/ T12 w 24427"/>
                                <a:gd name="T14" fmla="+- 0 2854 -408"/>
                                <a:gd name="T15" fmla="*/ 2854 h 18221"/>
                                <a:gd name="T16" fmla="+- 0 11906 5553"/>
                                <a:gd name="T17" fmla="*/ T16 w 24427"/>
                                <a:gd name="T18" fmla="+- 0 2776 -408"/>
                                <a:gd name="T19" fmla="*/ 2776 h 18221"/>
                              </a:gdLst>
                              <a:ahLst/>
                              <a:cxnLst>
                                <a:cxn ang="0">
                                  <a:pos x="T1" y="T3"/>
                                </a:cxn>
                                <a:cxn ang="0">
                                  <a:pos x="T5" y="T7"/>
                                </a:cxn>
                                <a:cxn ang="0">
                                  <a:pos x="T9" y="T11"/>
                                </a:cxn>
                                <a:cxn ang="0">
                                  <a:pos x="T13" y="T15"/>
                                </a:cxn>
                                <a:cxn ang="0">
                                  <a:pos x="T17" y="T19"/>
                                </a:cxn>
                              </a:cxnLst>
                              <a:rect l="0" t="0" r="r" b="b"/>
                              <a:pathLst>
                                <a:path w="24427" h="18221">
                                  <a:moveTo>
                                    <a:pt x="6353" y="3184"/>
                                  </a:moveTo>
                                  <a:lnTo>
                                    <a:pt x="3453" y="408"/>
                                  </a:lnTo>
                                  <a:lnTo>
                                    <a:pt x="3421" y="408"/>
                                  </a:lnTo>
                                  <a:lnTo>
                                    <a:pt x="6353" y="3262"/>
                                  </a:lnTo>
                                  <a:lnTo>
                                    <a:pt x="6353" y="318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59.15pt;margin-top:0;width:336.1pt;height:841.9pt;z-index:-1037;mso-position-horizontal-relative:page;mso-position-vertical-relative:page" coordorigin="5183" coordsize="672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lAY7IAAAQz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">
                <v:shape id="Picture 72" o:spid="_x0000_s1027" type="#_x0000_t75" style="position:absolute;left:8391;width:3515;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E8vCAAAA3AAAAA8AAABkcnMvZG93bnJldi54bWxET02LwjAQvQv7H8Is7EU03RWKW42yCKJ4&#10;ELTCXsdmbIrNpDRR6783guBtHu9zpvPO1uJKra8cK/geJiCIC6crLhUc8uVgDMIHZI21Y1JwJw/z&#10;2Udvipl2N97RdR9KEUPYZ6jAhNBkUvrCkEU/dA1x5E6utRgibEupW7zFcFvLnyRJpcWKY4PBhhaG&#10;ivP+YhXk20XR9S8pr9Jjbu7n/42Uh41SX5/d3wREoC68xS/3Wsf5o194PhMv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KBPLwgAAANwAAAAPAAAAAAAAAAAAAAAAAJ8C&#10;AABkcnMvZG93bnJldi54bWxQSwUGAAAAAAQABAD3AAAAjgMAAAAA&#10;">
                  <v:imagedata r:id="rId38" o:title=""/>
                </v:shape>
                <v:shape id="Picture 71" o:spid="_x0000_s1028" type="#_x0000_t75" style="position:absolute;left:5183;top:4164;width:10077;height: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OULCAAAA3AAAAA8AAABkcnMvZG93bnJldi54bWxEj01vwjAMhu+T+A+RkbiNlAlNUyEgqEDi&#10;ONguu5nGtBWNUzVZG/49PkzazZbfj8frbXKtGqgPjWcDi3kGirj0tuHKwPfX8fUDVIjIFlvPZOBB&#10;Ababycsac+tHPtNwiZWSEA45Gqhj7HKtQ1mTwzD3HbHcbr53GGXtK217HCXctfoty961w4alocaO&#10;iprK++XXSUlxOny2fP0ZFsktm3GX9gWfjZlN024FKlKK/+I/98kK/lLw5RmZQ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MjlCwgAAANwAAAAPAAAAAAAAAAAAAAAAAJ8C&#10;AABkcnMvZG93bnJldi54bWxQSwUGAAAAAAQABAD3AAAAjgMAAAAA&#10;">
                  <v:imagedata r:id="rId39" o:title=""/>
                </v:shape>
                <v:shape id="Picture 70" o:spid="_x0000_s1029" type="#_x0000_t75" style="position:absolute;left:5183;top:9111;width:5045;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Q0DCAAAA3AAAAA8AAABkcnMvZG93bnJldi54bWxET01rwkAQvQv9D8sUvEjdWILWNKtIUyHX&#10;aqHXITvNhmRnQ3Y1sb/eLRR6m8f7nHw/2U5cafCNYwWrZQKCuHK64VrB5/n49ALCB2SNnWNScCMP&#10;+93DLMdMu5E/6HoKtYgh7DNUYELoMyl9ZciiX7qeOHLfbrAYIhxqqQccY7jt5HOSrKXFhmODwZ7e&#10;DFXt6WIVbM+tLYqv7n0t/XazMJT6Hy6Vmj9Oh1cQgabwL/5zlzrOT1fw+0y8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ENAwgAAANwAAAAPAAAAAAAAAAAAAAAAAJ8C&#10;AABkcnMvZG93bnJldi54bWxQSwUGAAAAAAQABAD3AAAAjgMAAAAA&#10;">
                  <v:imagedata r:id="rId40" o:title=""/>
                </v:shape>
                <v:shape id="Picture 69" o:spid="_x0000_s1030" type="#_x0000_t75" style="position:absolute;left:5183;top:14052;width:11755;height: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x5TBAAAA3AAAAA8AAABkcnMvZG93bnJldi54bWxET81qwkAQvhf6DssI3upGW4pEV7FKwYKH&#10;mvgAQ3bcBLOzMbvGtE/vCoK3+fh+Z77sbS06an3lWMF4lIAgLpyu2Cg45N9vUxA+IGusHZOCP/Kw&#10;XLy+zDHV7sp76rJgRAxhn6KCMoQmldIXJVn0I9cQR+7oWoshwtZI3eI1httaTpLkU1qsODaU2NC6&#10;pOKUXayCnHf5j3ZnW+PBmHfqzP/m61ep4aBfzUAE6sNT/HBvdZz/MYH7M/EC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Zx5TBAAAA3AAAAA8AAAAAAAAAAAAAAAAAnwIA&#10;AGRycy9kb3ducmV2LnhtbFBLBQYAAAAABAAEAPcAAACNAwAAAAA=&#10;">
                  <v:imagedata r:id="rId41" o:title=""/>
                </v:shape>
                <v:group id="Group 5" o:spid="_x0000_s1031" style="position:absolute;left:5553;top:-408;width:24427;height:18221" coordorigin="5553,-408" coordsize="24427,1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8" o:spid="_x0000_s103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v48EA&#10;AADcAAAADwAAAGRycy9kb3ducmV2LnhtbERPTYvCMBC9L/gfwgje1tTiqlSjiCD0ICu6gnobmrEt&#10;NpPSRK3/3gjC3ubxPme2aE0l7tS40rKCQT8CQZxZXXKu4PC3/p6AcB5ZY2WZFDzJwWLe+Zphou2D&#10;d3Tf+1yEEHYJKii8rxMpXVaQQde3NXHgLrYx6ANscqkbfIRwU8k4ikbSYMmhocCaVgVl1/3NKGgv&#10;qH/Xm3jrcfw8xUd5TtP6R6let11OQXhq/b/44051mD8cwvu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r+PBAAAA3AAAAA8AAAAAAAAAAAAAAAAAmAIAAGRycy9kb3du&#10;cmV2LnhtbFBLBQYAAAAABAAEAPUAAACGAwAAAAA=&#10;" path="m6353,17072r-96,174l6353,17246r,-174xe" fillcolor="#008b5a" stroked="f">
                    <v:path arrowok="t" o:connecttype="custom" o:connectlocs="6353,16664;6257,16838;6353,16838;6353,16664" o:connectangles="0,0,0,0"/>
                  </v:shape>
                  <v:shape id="Freeform 67" o:spid="_x0000_s103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KeMMA&#10;AADcAAAADwAAAGRycy9kb3ducmV2LnhtbERPTWvCQBC9C/6HZQq9mU1DY0vqKlIQcigV00L1NmTH&#10;JDQ7G7Jbk/x7VxB6m8f7nNVmNK24UO8aywqeohgEcWl1w5WC76/d4hWE88gaW8ukYCIHm/V8tsJM&#10;24EPdCl8JUIIuwwV1N53mZSurMmgi2xHHLiz7Q36APtK6h6HEG5amcTxUhpsODTU2NF7TeVv8WcU&#10;jGfUn7uPZO/xZTomP/KU512q1OPDuH0D4Wn0/+K7O9dh/nMKt2fC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KeMMAAADcAAAADwAAAAAAAAAAAAAAAACYAgAAZHJzL2Rv&#10;d25yZXYueG1sUEsFBgAAAAAEAAQA9QAAAIgDAAAAAA==&#10;" path="m6353,16736r,-5l6187,17025r166,-289xe" fillcolor="#008b5a" stroked="f">
                    <v:path arrowok="t" o:connecttype="custom" o:connectlocs="6353,16328;6353,16323;6187,16617;6353,16328" o:connectangles="0,0,0,0"/>
                  </v:shape>
                  <v:shape id="Freeform 66" o:spid="_x0000_s103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UD8MA&#10;AADcAAAADwAAAGRycy9kb3ducmV2LnhtbERPTWvCQBC9C/6HZQq9mU1Dm5bUVUQQciiVxkL1NmTH&#10;JDQ7G7KrSf59Vyh4m8f7nOV6NK24Uu8aywqeohgEcWl1w5WC78Nu8QbCeWSNrWVSMJGD9Wo+W2Km&#10;7cBfdC18JUIIuwwV1N53mZSurMmgi2xHHLiz7Q36APtK6h6HEG5amcRxKg02HBpq7GhbU/lbXIyC&#10;8Yz6c/eR7D2+TsfkR57yvHtR6vFh3LyD8DT6u/jfnesw/zmF2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iUD8MAAADcAAAADwAAAAAAAAAAAAAAAACYAgAAZHJzL2Rv&#10;d25yZXYueG1sUEsFBgAAAAAEAAQA9QAAAIgDAAAAAA==&#10;" path="m6353,16441r,-254l5981,16859r-213,387l5869,17246r484,-805xe" fillcolor="#008b5a" stroked="f">
                    <v:path arrowok="t" o:connecttype="custom" o:connectlocs="6353,16033;6353,15779;5981,16451;5768,16838;5869,16838;6353,16033" o:connectangles="0,0,0,0,0,0"/>
                  </v:shape>
                  <v:shape id="Freeform 65" o:spid="_x0000_s1035"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xlMEA&#10;AADcAAAADwAAAGRycy9kb3ducmV2LnhtbERPTYvCMBC9L/gfwgje1tSiq1SjiCD0IC6rgnobmrEt&#10;NpPSRK3/fiMI3ubxPme2aE0l7tS40rKCQT8CQZxZXXKu4LBff09AOI+ssbJMCp7kYDHvfM0w0fbB&#10;f3Tf+VyEEHYJKii8rxMpXVaQQde3NXHgLrYx6ANscqkbfIRwU8k4in6kwZJDQ4E1rQrKrrubUdBe&#10;UG/Xm/jX4/h5io/ynKb1SKlet11OQXhq/Uf8dqc6zB+O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MZTBAAAA3AAAAA8AAAAAAAAAAAAAAAAAmAIAAGRycy9kb3du&#10;cmV2LnhtbFBLBQYAAAAABAAEAPUAAACGAwAAAAA=&#10;" path="m6353,16067r,-151l5525,17246r63,l6353,16067xe" fillcolor="#008b5a" stroked="f">
                    <v:path arrowok="t" o:connecttype="custom" o:connectlocs="6353,15659;6353,15508;5525,16838;5588,16838;6353,15659" o:connectangles="0,0,0,0,0"/>
                  </v:shape>
                  <v:shape id="Freeform 64" o:spid="_x0000_s1036"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l5sYA&#10;AADcAAAADwAAAGRycy9kb3ducmV2LnhtbESPzWvCQBDF7wX/h2WE3urG0A+JWUUEIYfSUiuotyE7&#10;+cDsbMhuNf73nUOhtxnem/d+k69H16krDaH1bGA+S0ARl962XBs4fO+eFqBCRLbYeSYDdwqwXk0e&#10;csysv/EXXfexVhLCIUMDTYx9pnUoG3IYZr4nFq3yg8Mo61BrO+BNwl2n0yR51Q5bloYGe9o2VF72&#10;P87AWKH92L2nnxHf7qf0qM9F0b8Y8zgdN0tQkcb4b/67LqzgPwu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l5sYAAADcAAAADwAAAAAAAAAAAAAAAACYAgAAZHJz&#10;L2Rvd25yZXYueG1sUEsFBgAAAAAEAAQA9QAAAIsDAAAAAA==&#10;" path="m6353,15602r,-205l5283,16978r-160,268l5238,17246,6353,15602xe" fillcolor="#008b5a" stroked="f">
                    <v:path arrowok="t" o:connecttype="custom" o:connectlocs="6353,15194;6353,14989;5283,16570;5123,16838;5238,16838;6353,15194" o:connectangles="0,0,0,0,0,0"/>
                  </v:shape>
                  <v:shape id="Freeform 63" o:spid="_x0000_s1037"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AfcMA&#10;AADcAAAADwAAAGRycy9kb3ducmV2LnhtbERPS2vCQBC+C/6HZYTe6qahPpq6igiBHEpFW7C9Ddkx&#10;Cc3Ohuw2j3/vFgre5uN7zmY3mFp01LrKsoKneQSCOLe64kLB50f6uAbhPLLG2jIpGMnBbjudbDDR&#10;tucTdWdfiBDCLkEFpfdNIqXLSzLo5rYhDtzVtgZ9gG0hdYt9CDe1jKNoKQ1WHBpKbOhQUv5z/jUK&#10;hivq9/QtPnpcjV/xRX5nWbNQ6mE27F9BeBr8XfzvznSY//wC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AfcMAAADcAAAADwAAAAAAAAAAAAAAAACYAgAAZHJzL2Rv&#10;d25yZXYueG1sUEsFBgAAAAAEAAQA9QAAAIgDAAAAAA==&#10;" path="m6353,15144r,-37l5913,15771r440,-627xe" fillcolor="#008b5a" stroked="f">
                    <v:path arrowok="t" o:connecttype="custom" o:connectlocs="6353,14736;6353,14699;5913,15363;6353,14736" o:connectangles="0,0,0,0"/>
                  </v:shape>
                  <v:shape id="Freeform 62" o:spid="_x0000_s1038"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PcUA&#10;AADcAAAADwAAAGRycy9kb3ducmV2LnhtbESPQWvCQBCF7wX/wzJCb83GgFaiq4gg5FAqtQX1NmTH&#10;JJidDdlV47/vHAq9zfDevPfNcj24Vt2pD41nA5MkBUVcettwZeDne/c2BxUissXWMxl4UoD1avSy&#10;xNz6B3/R/RArJSEccjRQx9jlWoeyJoch8R2xaBffO4yy9pW2PT4k3LU6S9OZdtiwNNTY0bam8nq4&#10;OQPDBe3n7iPbR3x/nrKjPhdFNzXmdTxsFqAiDfHf/HddWMGf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D89xQAAANwAAAAPAAAAAAAAAAAAAAAAAJgCAABkcnMv&#10;ZG93bnJldi54bWxQSwUGAAAAAAQABAD1AAAAigMAAAAA&#10;" path="m6353,14978r,-79l4650,17246r16,l6353,14978xe" fillcolor="#008b5a" stroked="f">
                    <v:path arrowok="t" o:connecttype="custom" o:connectlocs="6353,14570;6353,14491;4650,16838;4666,16838;6353,14570" o:connectangles="0,0,0,0,0"/>
                  </v:shape>
                  <v:shape id="Freeform 61" o:spid="_x0000_s1039"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apsMA&#10;AADcAAAADwAAAGRycy9kb3ducmV2LnhtbERPS2vCQBC+C/6HZQredJOAtUTXUAQhh2JpWmh7G7Jj&#10;EszOhuw2j3/fLRS8zcf3nEM2mVYM1LvGsoJ4E4EgLq1uuFLw8X5eP4FwHllja5kUzOQgOy4XB0y1&#10;HfmNhsJXIoSwS1FB7X2XSunKmgy6je2IA3e1vUEfYF9J3eMYwk0rkyh6lAYbDg01dnSqqbwVP0bB&#10;dEV9Ob8krx5381fyKb/zvNsqtXqYnvcgPE3+Lv535zrM38bw90y4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iapsMAAADcAAAADwAAAAAAAAAAAAAAAACYAgAAZHJzL2Rv&#10;d25yZXYueG1sUEsFBgAAAAAEAAQA9QAAAIgDAAAAAA==&#10;" path="m6353,12187r,-207l2838,14767r,58l3392,14440r-554,486l2838,15019,6353,12187xe" fillcolor="#008b5a" stroked="f">
                    <v:path arrowok="t" o:connecttype="custom" o:connectlocs="6353,11779;6353,11572;2838,14359;2838,14417;3392,14032;2838,14518;2838,14611;6353,11779" o:connectangles="0,0,0,0,0,0,0,0"/>
                  </v:shape>
                  <v:shape id="Freeform 60" o:spid="_x0000_s1040"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E0cIA&#10;AADcAAAADwAAAGRycy9kb3ducmV2LnhtbERPS2vCQBC+F/wPywje6sZAWomuoQiBHIriA1pvQ3ZM&#10;QrOzIbuN8d+7BaG3+fies85G04qBetdYVrCYRyCIS6sbrhScT/nrEoTzyBpby6TgTg6yzeRljam2&#10;Nz7QcPSVCCHsUlRQe9+lUrqyJoNubjviwF1tb9AH2FdS93gL4aaVcRS9SYMNh4YaO9rWVP4cf42C&#10;8Yp6l3/Ge4/v9+/4S16KokuUmk3HjxUIT6P/Fz/dhQ7zkxj+ng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gTRwgAAANwAAAAPAAAAAAAAAAAAAAAAAJgCAABkcnMvZG93&#10;bnJldi54bWxQSwUGAAAAAAQABAD1AAAAhwMAAAAA&#10;" path="m6353,14459r,-56l4167,17246r7,l6353,14459xe" fillcolor="#008b5a" stroked="f">
                    <v:path arrowok="t" o:connecttype="custom" o:connectlocs="6353,14051;6353,13995;4167,16838;4174,16838;6353,14051" o:connectangles="0,0,0,0,0"/>
                  </v:shape>
                  <v:shape id="Freeform 59" o:spid="_x0000_s1041"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hSsMA&#10;AADcAAAADwAAAGRycy9kb3ducmV2LnhtbERPTWvCQBC9C/6HZQq9mU1TYkvqKlIQcigV00L1NmTH&#10;JDQ7G7Jbk/x7VxB6m8f7nNVmNK24UO8aywqeohgEcWl1w5WC76/d4hWE88gaW8ukYCIHm/V8tsJM&#10;24EPdCl8JUIIuwwV1N53mZSurMmgi2xHHLiz7Q36APtK6h6HEG5amcTxUhpsODTU2NF7TeVv8WcU&#10;jGfUn7uPZO/xZTomP/KU512q1OPDuH0D4Wn0/+K7O9dhfvoMt2fC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hSsMAAADcAAAADwAAAAAAAAAAAAAAAACYAgAAZHJzL2Rv&#10;d25yZXYueG1sUEsFBgAAAAAEAAQA9QAAAIgDAAAAAA==&#10;" path="m6353,13407r,-302l2838,16682r,18l5647,13922,2838,16943r,185l6353,13407xe" fillcolor="#008b5a" stroked="f">
                    <v:path arrowok="t" o:connecttype="custom" o:connectlocs="6353,12999;6353,12697;2838,16274;2838,16292;5647,13514;2838,16535;2838,16720;6353,12999" o:connectangles="0,0,0,0,0,0,0,0"/>
                  </v:shape>
                  <v:shape id="Freeform 58" o:spid="_x0000_s104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5PsMA&#10;AADcAAAADwAAAGRycy9kb3ducmV2LnhtbERPTWvCQBC9C/6HZQq9mU1DY0vqKlIQcigV00L1NmTH&#10;JDQ7G7Jbk/x7VxB6m8f7nNVmNK24UO8aywqeohgEcWl1w5WC76/d4hWE88gaW8ukYCIHm/V8tsJM&#10;24EPdCl8JUIIuwwV1N53mZSurMmgi2xHHLiz7Q36APtK6h6HEG5amcTxUhpsODTU2NF7TeVv8WcU&#10;jGfUn7uPZO/xZTomP/KU512q1OPDuH0D4Wn0/+K7O9dhfvoMt2fC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5PsMAAADcAAAADwAAAAAAAAAAAAAAAACYAgAAZHJzL2Rv&#10;d25yZXYueG1sUEsFBgAAAAAEAAQA9QAAAIgDAAAAAA==&#10;" path="m6353,13924r,-304l5704,14366,3256,17246r162,l6353,13924xe" fillcolor="#008b5a" stroked="f">
                    <v:path arrowok="t" o:connecttype="custom" o:connectlocs="6353,13516;6353,13212;5704,13958;3256,16838;3418,16838;6353,13516" o:connectangles="0,0,0,0,0,0"/>
                  </v:shape>
                  <v:shape id="Freeform 57" o:spid="_x0000_s104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cpcEA&#10;AADcAAAADwAAAGRycy9kb3ducmV2LnhtbERPTYvCMBC9L/gfwgjetqmFrks1ighCD6KoC7vehmZs&#10;i82kNFHrvzcLgrd5vM+ZLXrTiBt1rrasYBzFIIgLq2suFfwc15/fIJxH1thYJgUPcrCYDz5mmGl7&#10;5z3dDr4UIYRdhgoq79tMSldUZNBFtiUO3Nl2Bn2AXSl1h/cQbhqZxPGXNFhzaKiwpVVFxeVwNQr6&#10;M+rtepPsPE4ef8mvPOV5myo1GvbLKQhPvX+LX+5ch/lpCv/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TnKXBAAAA3AAAAA8AAAAAAAAAAAAAAAAAmAIAAGRycy9kb3du&#10;cmV2LnhtbFBLBQYAAAAABAAEAPUAAACGAwAAAAA=&#10;" path="m5237,14040l6353,12947r,-243l5544,13463r-150,234l5106,14069r131,-29xe" fillcolor="#008b5a" stroked="f">
                    <v:path arrowok="t" o:connecttype="custom" o:connectlocs="5237,13632;6353,12539;6353,12296;5544,13055;5394,13289;5106,13661;5237,13632" o:connectangles="0,0,0,0,0,0,0"/>
                  </v:shape>
                  <v:shape id="Freeform 56" o:spid="_x0000_s104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C0sMA&#10;AADcAAAADwAAAGRycy9kb3ducmV2LnhtbERPS2vCQBC+F/wPywi91U0DaoluQikEcigVbaHtbchO&#10;HpidDdmtSf59VxC8zcf3nH02mU5caHCtZQXPqwgEcWl1y7WCr8/86QWE88gaO8ukYCYHWbp42GOi&#10;7chHupx8LUIIuwQVNN73iZSubMigW9meOHCVHQz6AIda6gHHEG46GUfRRhpsOTQ02NNbQ+X59GcU&#10;TBXqj/w9Pnjczj/xt/wtin6t1ONyet2B8DT5u/jmLnSYv97A9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C0sMAAADcAAAADwAAAAAAAAAAAAAAAACYAgAAZHJzL2Rv&#10;d25yZXYueG1sUEsFBgAAAAAEAAQA9QAAAIgDAAAAAA==&#10;" path="m6353,11580r,-250l2838,13684r,102l3126,13605,4904,12479,2838,14006r,4l6353,11580xe" fillcolor="#008b5a" stroked="f">
                    <v:path arrowok="t" o:connecttype="custom" o:connectlocs="6353,11172;6353,10922;2838,13276;2838,13378;3126,13197;4904,12071;2838,13598;2838,13602;6353,11172" o:connectangles="0,0,0,0,0,0,0,0,0"/>
                  </v:shape>
                  <v:shape id="Freeform 55" o:spid="_x0000_s1045"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nScAA&#10;AADcAAAADwAAAGRycy9kb3ducmV2LnhtbERPy6rCMBDdX/AfwgjurqkFr1KNIoLQhXjxAepuaMa2&#10;2ExKE7X+vREEd3M4z5nOW1OJOzWutKxg0I9AEGdWl5wrOOxXv2MQziNrrCyTgic5mM86P1NMtH3w&#10;lu47n4sQwi5BBYX3dSKlywoy6Pq2Jg7cxTYGfYBNLnWDjxBuKhlH0Z80WHJoKLCmZUHZdXczCtoL&#10;6s1qHf97HD1P8VGe07QeKtXrtosJCE+t/4o/7lSH+cMR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2nScAAAADcAAAADwAAAAAAAAAAAAAAAACYAgAAZHJzL2Rvd25y&#10;ZXYueG1sUEsFBgAAAAAEAAQA9QAAAIUDAAAAAA==&#10;" path="m6353,10835r,-186l2838,12536r,89l3585,12241r-747,454l2838,12742,6353,10835xe" fillcolor="#008b5a" stroked="f">
                    <v:path arrowok="t" o:connecttype="custom" o:connectlocs="6353,10427;6353,10241;2838,12128;2838,12217;3585,11833;2838,12287;2838,12334;6353,10427" o:connectangles="0,0,0,0,0,0,0,0"/>
                  </v:shape>
                  <v:shape id="Freeform 54" o:spid="_x0000_s1046"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O8UA&#10;AADcAAAADwAAAGRycy9kb3ducmV2LnhtbESPQWvCQBCF7wX/wzJCb83GgFaiq4gg5FAqtQX1NmTH&#10;JJidDdlV47/vHAq9zfDevPfNcj24Vt2pD41nA5MkBUVcettwZeDne/c2BxUissXWMxl4UoD1avSy&#10;xNz6B3/R/RArJSEccjRQx9jlWoeyJoch8R2xaBffO4yy9pW2PT4k3LU6S9OZdtiwNNTY0bam8nq4&#10;OQPDBe3n7iPbR3x/nrKjPhdFNzXmdTxsFqAiDfHf/HddWMGfCq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jM7xQAAANwAAAAPAAAAAAAAAAAAAAAAAJgCAABkcnMv&#10;ZG93bnJldi54bWxQSwUGAAAAAAQABAD1AAAAigMAAAAA&#10;" path="m6353,12266r,-43l5793,12738r560,-472xe" fillcolor="#008b5a" stroked="f">
                    <v:path arrowok="t" o:connecttype="custom" o:connectlocs="6353,11858;6353,11815;5793,12330;6353,11858" o:connectangles="0,0,0,0"/>
                  </v:shape>
                  <v:shape id="Freeform 53" o:spid="_x0000_s1047"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WoMEA&#10;AADcAAAADwAAAGRycy9kb3ducmV2LnhtbERPTYvCMBC9L/gfwgje1tSCq1ajiCD0ICu6gnobmrEt&#10;NpPSRK3/3gjC3ubxPme2aE0l7tS40rKCQT8CQZxZXXKu4PC3/h6DcB5ZY2WZFDzJwWLe+Zphou2D&#10;d3Tf+1yEEHYJKii8rxMpXVaQQde3NXHgLrYx6ANscqkbfIRwU8k4in6kwZJDQ4E1rQrKrvubUdBe&#10;UP+uN/HW4+h5io/ynKb1UKlet11OQXhq/b/44051mD+cwPu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lqDBAAAA3AAAAA8AAAAAAAAAAAAAAAAAmAIAAGRycy9kb3du&#10;cmV2LnhtbFBLBQYAAAAABAAEAPUAAACGAwAAAAA=&#10;" path="m6353,11864r,-23l2912,14488,6353,11864xe" fillcolor="#008b5a" stroked="f">
                    <v:path arrowok="t" o:connecttype="custom" o:connectlocs="6353,11456;6353,11433;2912,14080;6353,11456" o:connectangles="0,0,0,0"/>
                  </v:shape>
                  <v:shape id="Freeform 52" o:spid="_x0000_s1048"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1gMYA&#10;AADcAAAADwAAAGRycy9kb3ducmV2LnhtbESPzWrDQAyE74W+w6JCbvU6hvzgZm1CIeBDSGlaSHsT&#10;XsU29WqNd5s4b18dCrlJzGjm06acXK8uNIbOs4F5koIirr3tuDHw+bF7XoMKEdli75kM3ChAWTw+&#10;bDC3/srvdDnGRkkIhxwNtDEOudahbslhSPxALNrZjw6jrGOj7YhXCXe9ztJ0qR12LA0tDvTaUv1z&#10;/HUGpjPaw26fvUVc3b6yk/6uqmFhzOxp2r6AijTFu/n/urKCvxR8eUYm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j1gMYAAADcAAAADwAAAAAAAAAAAAAAAACYAgAAZHJz&#10;L2Rvd25yZXYueG1sUEsFBgAAAAAEAAQA9QAAAIsDAAAAAA==&#10;" path="m6353,11190r,-314l5356,11475r-819,546l2838,13083r,74l3734,12660r1574,-887l2838,13394r,6l6353,11190xe" fillcolor="#008b5a" stroked="f">
                    <v:path arrowok="t" o:connecttype="custom" o:connectlocs="6353,10782;6353,10468;5356,11067;4537,11613;2838,12675;2838,12749;3734,12252;5308,11365;2838,12986;2838,12992;6353,10782" o:connectangles="0,0,0,0,0,0,0,0,0,0,0"/>
                  </v:shape>
                  <v:shape id="Freeform 51" o:spid="_x0000_s1049"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QG8MA&#10;AADcAAAADwAAAGRycy9kb3ducmV2LnhtbERPyWrDMBC9F/oPYgq9NXIMTYITOZSCwYfSkLSQ9jZY&#10;44VYI2OpXv6+CgRym8dbZ7efTCsG6l1jWcFyEYEgLqxuuFLw/ZW9bEA4j6yxtUwKZnKwTx8fdpho&#10;O/KRhpOvRAhhl6CC2vsukdIVNRl0C9sRB660vUEfYF9J3eMYwk0r4yhaSYMNh4YaO3qvqbic/oyC&#10;qUT9mX3EB4/r+Sc+y988716Ven6a3rYgPE3+Lr65cx3mr5ZwfSZ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QG8MAAADcAAAADwAAAAAAAAAAAAAAAACYAgAAZHJzL2Rv&#10;d25yZXYueG1sUEsFBgAAAAAEAAQA9QAAAIgDAAAAAA==&#10;" path="m6353,11676r,-53l2838,14214r,9l6353,11676xe" fillcolor="#008b5a" stroked="f">
                    <v:path arrowok="t" o:connecttype="custom" o:connectlocs="6353,11268;6353,11215;2838,13806;2838,13815;6353,11268" o:connectangles="0,0,0,0,0"/>
                  </v:shape>
                  <v:shape id="Freeform 50" o:spid="_x0000_s1050"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ObMAA&#10;AADcAAAADwAAAGRycy9kb3ducmV2LnhtbERPy6rCMBDdC/5DGMGdphb0SjWKCEIX4sUHqLuhGdti&#10;MylN1Pr35oJwd3M4z5kvW1OJJzWutKxgNIxAEGdWl5wrOB03gykI55E1VpZJwZscLBfdzhwTbV+8&#10;p+fB5yKEsEtQQeF9nUjpsoIMuqGtiQN3s41BH2CTS93gK4SbSsZRNJEGSw4NBda0Lii7Hx5GQXtD&#10;vdts41+PP+9LfJbXNK3HSvV77WoGwlPr/8Vfd6rD/EkMf8+EC+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bObMAAAADcAAAADwAAAAAAAAAAAAAAAACYAgAAZHJzL2Rvd25y&#10;ZXYueG1sUEsFBgAAAAAEAAQA9QAAAIUDAAAAAA==&#10;" path="m6353,10623r,-108l2838,12290r,111l6353,10623xe" fillcolor="#008b5a" stroked="f">
                    <v:path arrowok="t" o:connecttype="custom" o:connectlocs="6353,10215;6353,10107;2838,11882;2838,11993;6353,10215" o:connectangles="0,0,0,0,0"/>
                  </v:shape>
                  <v:shape id="Freeform 49" o:spid="_x0000_s1051"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r98MA&#10;AADcAAAADwAAAGRycy9kb3ducmV2LnhtbERPTWvCQBC9C/6HZQq9mU1TmpbUVUQQciiVxkL1NmTH&#10;JDQ7G7KrSf59Vyh4m8f7nOV6NK24Uu8aywqeohgEcWl1w5WC78Nu8QbCeWSNrWVSMJGD9Wo+W2Km&#10;7cBfdC18JUIIuwwV1N53mZSurMmgi2xHHLiz7Q36APtK6h6HEG5amcRxKg02HBpq7GhbU/lbXIyC&#10;8Yz6c/eR7D2+TsfkR57yvHtR6vFh3LyD8DT6u/jfneswP32G2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pr98MAAADcAAAADwAAAAAAAAAAAAAAAACYAgAAZHJzL2Rv&#10;d25yZXYueG1sUEsFBgAAAAAEAAQA9QAAAIgDAAAAAA==&#10;" path="m6353,10444r,-26l3583,11758,6353,10444xe" fillcolor="#008b5a" stroked="f">
                    <v:path arrowok="t" o:connecttype="custom" o:connectlocs="6353,10036;6353,10010;3583,11350;6353,10036" o:connectangles="0,0,0,0"/>
                  </v:shape>
                  <v:shape id="Freeform 48" o:spid="_x0000_s105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g8MA&#10;AADcAAAADwAAAGRycy9kb3ducmV2LnhtbERPTWvCQBC9C/6HZQq9mU1Dm5bUVUQQciiVxkL1NmTH&#10;JDQ7G7KrSf59Vyh4m8f7nOV6NK24Uu8aywqeohgEcWl1w5WC78Nu8QbCeWSNrWVSMJGD9Wo+W2Km&#10;7cBfdC18JUIIuwwV1N53mZSurMmgi2xHHLiz7Q36APtK6h6HEG5amcRxKg02HBpq7GhbU/lbXIyC&#10;8Yz6c/eR7D2+TsfkR57yvHtR6vFh3LyD8DT6u/jfneswP32G2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g8MAAADcAAAADwAAAAAAAAAAAAAAAACYAgAAZHJzL2Rv&#10;d25yZXYueG1sUEsFBgAAAAAEAAQA9QAAAIgDAAAAAA==&#10;" path="m6353,10290r,-82l2838,11763r,99l6353,10290xe" fillcolor="#008b5a" stroked="f">
                    <v:path arrowok="t" o:connecttype="custom" o:connectlocs="6353,9882;6353,9800;2838,11355;2838,11454;6353,9882" o:connectangles="0,0,0,0,0"/>
                  </v:shape>
                  <v:shape id="Freeform 47" o:spid="_x0000_s105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WGMMA&#10;AADcAAAADwAAAGRycy9kb3ducmV2LnhtbERPS2vCQBC+F/wPywi91U0DaoluQikEcigVbaHtbchO&#10;HpidDdmtSf59VxC8zcf3nH02mU5caHCtZQXPqwgEcWl1y7WCr8/86QWE88gaO8ukYCYHWbp42GOi&#10;7chHupx8LUIIuwQVNN73iZSubMigW9meOHCVHQz6AIda6gHHEG46GUfRRhpsOTQ02NNbQ+X59GcU&#10;TBXqj/w9Pnjczj/xt/wtin6t1ONyet2B8DT5u/jmLnSYv1nD9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9WGMMAAADcAAAADwAAAAAAAAAAAAAAAACYAgAAZHJzL2Rv&#10;d25yZXYueG1sUEsFBgAAAAAEAAQA9QAAAIgDAAAAAA==&#10;" path="m6353,10019r,-355l2838,10866r,57l5341,10104r-2056,782l2838,11055r,318l6353,10019xe" fillcolor="#008b5a" stroked="f">
                    <v:path arrowok="t" o:connecttype="custom" o:connectlocs="6353,9611;6353,9256;2838,10458;2838,10515;5341,9696;3285,10478;2838,10647;2838,10965;6353,9611" o:connectangles="0,0,0,0,0,0,0,0,0"/>
                  </v:shape>
                  <v:shape id="Freeform 46" o:spid="_x0000_s105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Ib8EA&#10;AADcAAAADwAAAGRycy9kb3ducmV2LnhtbERPS4vCMBC+C/6HMII3TS1YpRpFBKGHZRcfoN6GZmyL&#10;zaQ0Wa3/frMgeJuP7znLdWdq8aDWVZYVTMYRCOLc6ooLBafjbjQH4TyyxtoyKXiRg/Wq31tiqu2T&#10;9/Q4+EKEEHYpKii9b1IpXV6SQTe2DXHgbrY16ANsC6lbfIZwU8s4ihJpsOLQUGJD25Ly++HXKOhu&#10;qL93X/GPx9nrEp/lNcuaqVLDQbdZgPDU+Y/47c50mJ8k8P9Mu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tyG/BAAAA3AAAAA8AAAAAAAAAAAAAAAAAmAIAAGRycy9kb3du&#10;cmV2LnhtbFBLBQYAAAAABAAEAPUAAACGAwAAAAA=&#10;" path="m6353,10153r,-98l2903,11501r-65,28l2838,11622,6353,10153xe" fillcolor="#008b5a" stroked="f">
                    <v:path arrowok="t" o:connecttype="custom" o:connectlocs="6353,9745;6353,9647;2903,11093;2838,11121;2838,11214;6353,9745" o:connectangles="0,0,0,0,0,0"/>
                  </v:shape>
                  <v:shape id="Freeform 45" o:spid="_x0000_s1055"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t9MAA&#10;AADcAAAADwAAAGRycy9kb3ducmV2LnhtbERPy6rCMBDdC/5DGOHuNLVwVapRRBC6uFzxAepuaMa2&#10;2ExKE7X+vREEd3M4z5ktWlOJOzWutKxgOIhAEGdWl5wrOOzX/QkI55E1VpZJwZMcLObdzgwTbR+8&#10;pfvO5yKEsEtQQeF9nUjpsoIMuoGtiQN3sY1BH2CTS93gI4SbSsZRNJIGSw4NBda0Kii77m5GQXtB&#10;/b/+izcex89TfJTnNK1/lfrptcspCE+t/4o/7lSH+aMx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Ft9MAAAADcAAAADwAAAAAAAAAAAAAAAACYAgAAZHJzL2Rvd25y&#10;ZXYueG1sUEsFBgAAAAAEAAQA9QAAAIUDAAAAAA==&#10;" path="m6353,9471r,-169l3173,10117r-335,106l2838,10291,5471,9635r-2633,777l2838,10435,6353,9471xe" fillcolor="#008b5a" stroked="f">
                    <v:path arrowok="t" o:connecttype="custom" o:connectlocs="6353,9063;6353,8894;3173,9709;2838,9815;2838,9883;5471,9227;2838,10004;2838,10027;6353,9063" o:connectangles="0,0,0,0,0,0,0,0,0"/>
                  </v:shape>
                  <v:shape id="Freeform 44" o:spid="_x0000_s1056"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hsYA&#10;AADcAAAADwAAAGRycy9kb3ducmV2LnhtbESPzWrDQAyE74W+w6JCbvU6hvzgZm1CIeBDSGlaSHsT&#10;XsU29WqNd5s4b18dCrlJzGjm06acXK8uNIbOs4F5koIirr3tuDHw+bF7XoMKEdli75kM3ChAWTw+&#10;bDC3/srvdDnGRkkIhxwNtDEOudahbslhSPxALNrZjw6jrGOj7YhXCXe9ztJ0qR12LA0tDvTaUv1z&#10;/HUGpjPaw26fvUVc3b6yk/6uqmFhzOxp2r6AijTFu/n/urKCvxRaeUYm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5hsYAAADcAAAADwAAAAAAAAAAAAAAAACYAgAAZHJz&#10;L2Rvd25yZXYueG1sUEsFBgAAAAAEAAQA9QAAAIsDAAAAAA==&#10;" path="m4661,10094l6353,9611r,-119l2838,10561r,60l4661,10094xe" fillcolor="#008b5a" stroked="f">
                    <v:path arrowok="t" o:connecttype="custom" o:connectlocs="4661,9686;6353,9203;6353,9084;2838,10153;2838,10213;4661,9686" o:connectangles="0,0,0,0,0,0"/>
                  </v:shape>
                  <v:shape id="Freeform 43" o:spid="_x0000_s1057"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cHcMA&#10;AADcAAAADwAAAGRycy9kb3ducmV2LnhtbERPTWvCQBC9C/6HZQq9mU0DjW3qKlIQcigV00L1NmTH&#10;JDQ7G7Jbk/x7VxB6m8f7nNVmNK24UO8aywqeohgEcWl1w5WC76/d4gWE88gaW8ukYCIHm/V8tsJM&#10;24EPdCl8JUIIuwwV1N53mZSurMmgi2xHHLiz7Q36APtK6h6HEG5amcRxKg02HBpq7Oi9pvK3+DMK&#10;xjPqz91Hsve4nI7Jjzzlefes1OPDuH0D4Wn0/+K7O9dhfvoKt2fC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cHcMAAADcAAAADwAAAAAAAAAAAAAAAACYAgAAZHJzL2Rv&#10;d25yZXYueG1sUEsFBgAAAAAEAAQA9QAAAIgDAAAAAA==&#10;" path="m6353,9214r,-95l4127,9622,2838,9929r,72l6353,9214xe" fillcolor="#008b5a" stroked="f">
                    <v:path arrowok="t" o:connecttype="custom" o:connectlocs="6353,8806;6353,8711;4127,9214;2838,9521;2838,9593;6353,8806" o:connectangles="0,0,0,0,0,0"/>
                  </v:shape>
                  <v:shape id="Freeform 42" o:spid="_x0000_s1058"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jXcUA&#10;AADcAAAADwAAAGRycy9kb3ducmV2LnhtbESPT2vCQBDF7wW/wzJCb3XTQLVEVymCkEOp+AeqtyE7&#10;JsHsbMiuGr+9cxC8zfDevPeb2aJ3jbpSF2rPBj5HCSjiwtuaSwP73erjG1SIyBYbz2TgTgEW88Hb&#10;DDPrb7yh6zaWSkI4ZGigirHNtA5FRQ7DyLfEop185zDK2pXadniTcNfoNEnG2mHN0lBhS8uKivP2&#10;4gz0J7R/q990HXFyP6T/+pjn7Zcx78P+ZwoqUh9f5ud1bgV/IvjyjE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NdxQAAANwAAAAPAAAAAAAAAAAAAAAAAJgCAABkcnMv&#10;ZG93bnJldi54bWxQSwUGAAAAAAQABAD1AAAAigMAAAAA&#10;" path="m6353,9064r,-34l2838,9750r,14l6353,9064xe" fillcolor="#008b5a" stroked="f">
                    <v:path arrowok="t" o:connecttype="custom" o:connectlocs="6353,8656;6353,8622;2838,9342;2838,9356;6353,8656" o:connectangles="0,0,0,0,0"/>
                  </v:shape>
                  <v:shape id="Freeform 41" o:spid="_x0000_s1059"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GxsIA&#10;AADcAAAADwAAAGRycy9kb3ducmV2LnhtbERPS2vCQBC+F/wPywje6saAVaKriBDIobRoC+ptyI5J&#10;MDsbsts8/n1XKPQ2H99ztvvB1KKj1lWWFSzmEQji3OqKCwXfX+nrGoTzyBpry6RgJAf73eRli4m2&#10;PZ+oO/tChBB2CSoovW8SKV1ekkE3tw1x4O62NegDbAupW+xDuKllHEVv0mDFoaHEho4l5Y/zj1Ew&#10;3FF/pO/xp8fVeI0v8pZlzVKp2XQ4bEB4Gvy/+M+d6TB/tYDn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cbGwgAAANwAAAAPAAAAAAAAAAAAAAAAAJgCAABkcnMvZG93&#10;bnJldi54bWxQSwUGAAAAAAQABAD1AAAAhwMAAAAA&#10;" path="m4967,9218l6353,8972r,-144l5866,8913,2838,9440r,136l4967,9218xe" fillcolor="#008b5a" stroked="f">
                    <v:path arrowok="t" o:connecttype="custom" o:connectlocs="4967,8810;6353,8564;6353,8420;5866,8505;2838,9032;2838,9168;4967,8810" o:connectangles="0,0,0,0,0,0,0"/>
                  </v:shape>
                  <v:shape id="Freeform 40" o:spid="_x0000_s1060"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YscIA&#10;AADcAAAADwAAAGRycy9kb3ducmV2LnhtbERPS2vCQBC+F/wPywje6saAVaIbKYKQQ7EYhdbbkJ08&#10;aHY2ZLea/HtXKPQ2H99ztrvBtOJGvWssK1jMIxDEhdUNVwou58PrGoTzyBpby6RgJAe7dPKyxUTb&#10;O5/olvtKhBB2CSqove8SKV1Rk0E3tx1x4ErbG/QB9pXUPd5DuGllHEVv0mDDoaHGjvY1FT/5r1Ew&#10;lKiPh4/40+Nq/I6/5DXLuqVSs+nwvgHhafD/4j93psP8VQzPZ8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1ixwgAAANwAAAAPAAAAAAAAAAAAAAAAAJgCAABkcnMvZG93&#10;bnJldi54bWxQSwUGAAAAAAQABAD1AAAAhwMAAAAA&#10;" path="m6353,8772r,-52l2838,9241r,19l6353,8772xe" fillcolor="#008b5a" stroked="f">
                    <v:path arrowok="t" o:connecttype="custom" o:connectlocs="6353,8364;6353,8312;2838,8833;2838,8852;6353,8364" o:connectangles="0,0,0,0,0"/>
                  </v:shape>
                  <v:shape id="Freeform 39" o:spid="_x0000_s1061"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9KsEA&#10;AADcAAAADwAAAGRycy9kb3ducmV2LnhtbERPTYvCMBC9L/gfwgje1tSKq1SjiCD0IC6rgnobmrEt&#10;NpPSRK3/fiMI3ubxPme2aE0l7tS40rKCQT8CQZxZXXKu4LBff09AOI+ssbJMCp7kYDHvfM0w0fbB&#10;f3Tf+VyEEHYJKii8rxMpXVaQQde3NXHgLrYx6ANscqkbfIRwU8k4in6kwZJDQ4E1rQrKrrubUdBe&#10;UG/Xm/jX4/h5io/ynKb1SKlet11OQXhq/Uf8dqc6zB8P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D/SrBAAAA3AAAAA8AAAAAAAAAAAAAAAAAmAIAAGRycy9kb3du&#10;cmV2LnhtbFBLBQYAAAAABAAEAPUAAACGAwAAAAA=&#10;" path="m5677,8753r676,-68l6353,8584r-726,79l2838,9036r,4l5677,8753xe" fillcolor="#008b5a" stroked="f">
                    <v:path arrowok="t" o:connecttype="custom" o:connectlocs="5677,8345;6353,8277;6353,8176;5627,8255;2838,8628;2838,8632;5677,8345" o:connectangles="0,0,0,0,0,0,0"/>
                  </v:shape>
                  <v:shape id="Freeform 38" o:spid="_x0000_s106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XsEA&#10;AADcAAAADwAAAGRycy9kb3ducmV2LnhtbERPTYvCMBC9L/gfwgje1tSiq1SjiCD0IC6rgnobmrEt&#10;NpPSRK3/fiMI3ubxPme2aE0l7tS40rKCQT8CQZxZXXKu4LBff09AOI+ssbJMCp7kYDHvfM0w0fbB&#10;f3Tf+VyEEHYJKii8rxMpXVaQQde3NXHgLrYx6ANscqkbfIRwU8k4in6kwZJDQ4E1rQrKrrubUdBe&#10;UG/Xm/jX4/h5io/ynKb1SKlet11OQXhq/Uf8dqc6zB8P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qZV7BAAAA3AAAAA8AAAAAAAAAAAAAAAAAmAIAAGRycy9kb3du&#10;cmV2LnhtbFBLBQYAAAAABAAEAPUAAACGAwAAAAA=&#10;" path="m6353,8465r,-91l5831,8413,2838,8679r,77l6353,8465xe" fillcolor="#008b5a" stroked="f">
                    <v:path arrowok="t" o:connecttype="custom" o:connectlocs="6353,8057;6353,7966;5831,8005;2838,8271;2838,8348;6353,8057" o:connectangles="0,0,0,0,0,0"/>
                  </v:shape>
                  <v:shape id="Freeform 37" o:spid="_x0000_s106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AxcAA&#10;AADcAAAADwAAAGRycy9kb3ducmV2LnhtbERPy6rCMBDdX/AfwgjurqkFr1KNIoLQhXjxAepuaMa2&#10;2ExKE7X+vREEd3M4z5nOW1OJOzWutKxg0I9AEGdWl5wrOOxXv2MQziNrrCyTgic5mM86P1NMtH3w&#10;lu47n4sQwi5BBYX3dSKlywoy6Pq2Jg7cxTYGfYBNLnWDjxBuKhlH0Z80WHJoKLCmZUHZdXczCtoL&#10;6s1qHf97HD1P8VGe07QeKtXrtosJCE+t/4o/7lSH+aMh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bAxcAAAADcAAAADwAAAAAAAAAAAAAAAACYAgAAZHJzL2Rvd25y&#10;ZXYueG1sUEsFBgAAAAAEAAQA9QAAAIUDAAAAAA==&#10;" path="m6353,8315r,-121l2838,8321r,161l6353,8315xe" fillcolor="#008b5a" stroked="f">
                    <v:path arrowok="t" o:connecttype="custom" o:connectlocs="6353,7907;6353,7786;2838,7913;2838,8074;6353,7907" o:connectangles="0,0,0,0,0"/>
                  </v:shape>
                  <v:shape id="Freeform 36" o:spid="_x0000_s106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essAA&#10;AADcAAAADwAAAGRycy9kb3ducmV2LnhtbERPy6rCMBDdC/5DGOHuNLVwVapRRBC6uFzxAepuaMa2&#10;2ExKE7X+vREEd3M4z5ktWlOJOzWutKxgOIhAEGdWl5wrOOzX/QkI55E1VpZJwZMcLObdzgwTbR+8&#10;pfvO5yKEsEtQQeF9nUjpsoIMuoGtiQN3sY1BH2CTS93gI4SbSsZRNJIGSw4NBda0Kii77m5GQXtB&#10;/b/+izcex89TfJTnNK1/lfrptcspCE+t/4o/7lSH+eMR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essAAAADcAAAADwAAAAAAAAAAAAAAAACYAgAAZHJzL2Rvd25y&#10;ZXYueG1sUEsFBgAAAAAEAAQA9QAAAIUDAAAAAA==&#10;" path="m6353,8153r,-168l2838,7964r,77l3317,8050r-479,10l2838,8202r3515,-49xe" fillcolor="#008b5a" stroked="f">
                    <v:path arrowok="t" o:connecttype="custom" o:connectlocs="6353,7745;6353,7577;2838,7556;2838,7633;3317,7642;2838,7652;2838,7794;6353,7745" o:connectangles="0,0,0,0,0,0,0,0"/>
                  </v:shape>
                  <v:shape id="Freeform 35" o:spid="_x0000_s1065"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7KcEA&#10;AADcAAAADwAAAGRycy9kb3ducmV2LnhtbERPS4vCMBC+C/6HMII3TS24lWoUEYQell18gHobmrEt&#10;NpPSZLX++40geJuP7zmLVWdqcafWVZYVTMYRCOLc6ooLBcfDdjQD4TyyxtoyKXiSg9Wy31tgqu2D&#10;d3Tf+0KEEHYpKii9b1IpXV6SQTe2DXHgrrY16ANsC6lbfIRwU8s4ir6kwYpDQ4kNbUrKb/s/o6C7&#10;ov7Zfse/HpPnOT7JS5Y1U6WGg249B+Gp8x/x253pMD9J4PVMu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4+ynBAAAA3AAAAA8AAAAAAAAAAAAAAAAAmAIAAGRycy9kb3du&#10;cmV2LnhtbFBLBQYAAAAABAAEAPUAAACGAwAAAAA=&#10;" path="m6353,7614l2838,7341r,116l4707,7612,2838,7528r,177l6286,7884r67,3l6353,7614xe" fillcolor="#008b5a" stroked="f">
                    <v:path arrowok="t" o:connecttype="custom" o:connectlocs="6353,7206;2838,6933;2838,7049;4707,7204;2838,7120;2838,7297;6286,7476;6353,7479;6353,7206" o:connectangles="0,0,0,0,0,0,0,0,0"/>
                  </v:shape>
                  <v:shape id="Freeform 34" o:spid="_x0000_s1066"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vW8UA&#10;AADcAAAADwAAAGRycy9kb3ducmV2LnhtbESPT2vCQBDF7wW/wzJCb3XTQLVEVymCkEOp+AeqtyE7&#10;JsHsbMiuGr+9cxC8zfDevPeb2aJ3jbpSF2rPBj5HCSjiwtuaSwP73erjG1SIyBYbz2TgTgEW88Hb&#10;DDPrb7yh6zaWSkI4ZGigirHNtA5FRQ7DyLfEop185zDK2pXadniTcNfoNEnG2mHN0lBhS8uKivP2&#10;4gz0J7R/q990HXFyP6T/+pjn7Zcx78P+ZwoqUh9f5ud1bgV/IrTyjE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29bxQAAANwAAAAPAAAAAAAAAAAAAAAAAJgCAABkcnMv&#10;ZG93bnJldi54bWxQSwUGAAAAAAQABAD1AAAAigMAAAAA&#10;" path="m6353,7464l2838,7062r,8l4164,7278r2189,247l6353,7464xe" fillcolor="#008b5a" stroked="f">
                    <v:path arrowok="t" o:connecttype="custom" o:connectlocs="6353,7056;2838,6654;2838,6662;4164,6870;6353,7117;6353,7056" o:connectangles="0,0,0,0,0,0"/>
                  </v:shape>
                  <v:shape id="Freeform 33" o:spid="_x0000_s1067"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KwMMA&#10;AADcAAAADwAAAGRycy9kb3ducmV2LnhtbERPTWvCQBC9C/6HZQq9mU0DbdrUVUQQciiVxkL1NmTH&#10;JDQ7G7KrSf59Vyh4m8f7nOV6NK24Uu8aywqeohgEcWl1w5WC78Nu8QrCeWSNrWVSMJGD9Wo+W2Km&#10;7cBfdC18JUIIuwwV1N53mZSurMmgi2xHHLiz7Q36APtK6h6HEG5amcTxizTYcGiosaNtTeVvcTEK&#10;xjPqz91HsveYTsfkR57yvHtW6vFh3LyD8DT6u/jfneswP32D2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KwMMAAADcAAAADwAAAAAAAAAAAAAAAACYAgAAZHJzL2Rv&#10;d25yZXYueG1sUEsFBgAAAAAEAAQA9QAAAIgDAAAAAA==&#10;" path="m6353,7305l4290,6996r2063,313l6353,7305xe" fillcolor="#008b5a" stroked="f">
                    <v:path arrowok="t" o:connecttype="custom" o:connectlocs="6353,6897;4290,6588;6353,6901;6353,6897" o:connectangles="0,0,0,0"/>
                  </v:shape>
                  <v:shape id="Freeform 32" o:spid="_x0000_s1068"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TesUA&#10;AADcAAAADwAAAGRycy9kb3ducmV2LnhtbESPT2vCQBDF70K/wzKF3nTTQG2IbkQKQg6lUhVab0N2&#10;8gezsyG71fjtO4dCbzO8N+/9Zr2ZXK+uNIbOs4HnRQKKuPK248bA6bibZ6BCRLbYeyYDdwqwKR5m&#10;a8ytv/EnXQ+xURLCIUcDbYxDrnWoWnIYFn4gFq32o8Mo69hoO+JNwl2v0yRZaocdS0OLA721VF0O&#10;P87AVKP92L2n+4iv9+/0S5/Lcngx5ulx2q5ARZriv/nvurSCnwm+PCMT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N6xQAAANwAAAAPAAAAAAAAAAAAAAAAAJgCAABkcnMv&#10;ZG93bnJldi54bWxQSwUGAAAAAAQABAD1AAAAigMAAAAA&#10;" path="m6353,7387l3386,6994r2967,404l6353,7387xe" fillcolor="#008b5a" stroked="f">
                    <v:path arrowok="t" o:connecttype="custom" o:connectlocs="6353,6979;3386,6586;6353,6990;6353,6979" o:connectangles="0,0,0,0"/>
                  </v:shape>
                  <v:shape id="Freeform 31" o:spid="_x0000_s1069"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24cAA&#10;AADcAAAADwAAAGRycy9kb3ducmV2LnhtbERPy6rCMBDdX/AfwgjurqkFvVKNIoLQhSg+QN0NzdgW&#10;m0lpota/N4Jwd3M4z5nOW1OJBzWutKxg0I9AEGdWl5wrOB5Wv2MQziNrrCyTghc5mM86P1NMtH3y&#10;jh57n4sQwi5BBYX3dSKlywoy6Pq2Jg7c1TYGfYBNLnWDzxBuKhlH0UgaLDk0FFjTsqDstr8bBe0V&#10;9Wa1jrce/17n+CQvaVoPlep128UEhKfW/4u/7lSH+eMB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i24cAAAADcAAAADwAAAAAAAAAAAAAAAACYAgAAZHJzL2Rvd25y&#10;ZXYueG1sUEsFBgAAAAAEAAQA9QAAAIUDAAAAAA==&#10;" path="m6353,7145l2838,6547r,18l6353,7189r,-44xe" fillcolor="#008b5a" stroked="f">
                    <v:path arrowok="t" o:connecttype="custom" o:connectlocs="6353,6737;2838,6139;2838,6157;6353,6781;6353,6737" o:connectangles="0,0,0,0,0"/>
                  </v:shape>
                  <v:shape id="Freeform 30" o:spid="_x0000_s1070"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olsAA&#10;AADcAAAADwAAAGRycy9kb3ducmV2LnhtbERPy6rCMBDdC/5DGMGdphbuVapRRBC6uCg+QN0NzdgW&#10;m0lpota/NxcEd3M4z5ktWlOJBzWutKxgNIxAEGdWl5wrOB7WgwkI55E1VpZJwYscLObdzgwTbZ+8&#10;o8fe5yKEsEtQQeF9nUjpsoIMuqGtiQN3tY1BH2CTS93gM4SbSsZR9CsNlhwaCqxpVVB229+NgvaK&#10;erP+i7cex69zfJKXNK1/lOr32uUUhKfWf8Ufd6rD/EkM/8+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oolsAAAADcAAAADwAAAAAAAAAAAAAAAACYAgAAZHJzL2Rvd25y&#10;ZXYueG1sUEsFBgAAAAAEAAQA9QAAAIUDAAAAAA==&#10;" path="m6353,6950l2838,6190r,79l2914,6286r2628,602l2838,6389r,42l6353,7127r,-177xe" fillcolor="#008b5a" stroked="f">
                    <v:path arrowok="t" o:connecttype="custom" o:connectlocs="6353,6542;2838,5782;2838,5861;2914,5878;5542,6480;2838,5981;2838,6023;6353,6719;6353,6542" o:connectangles="0,0,0,0,0,0,0,0,0"/>
                  </v:shape>
                  <v:shape id="Freeform 29" o:spid="_x0000_s1071"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NDcEA&#10;AADcAAAADwAAAGRycy9kb3ducmV2LnhtbERPTYvCMBC9L/gfwgje1tSKq1SjiCD0IC6rgnobmrEt&#10;NpPSRK3/fiMI3ubxPme2aE0l7tS40rKCQT8CQZxZXXKu4LBff09AOI+ssbJMCp7kYDHvfM0w0fbB&#10;f3Tf+VyEEHYJKii8rxMpXVaQQde3NXHgLrYx6ANscqkbfIRwU8k4in6kwZJDQ4E1rQrKrrubUdBe&#10;UG/Xm/jX4/h5io/ynKb1SKlet11OQXhq/Uf8dqc6zJ8M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jQ3BAAAA3AAAAA8AAAAAAAAAAAAAAAAAmAIAAGRycy9kb3du&#10;cmV2LnhtbFBLBQYAAAAABAAEAPUAAACGAwAAAAA=&#10;" path="m6353,6514l4652,6002r-65,40l6353,6572r,-58xe" fillcolor="#008b5a" stroked="f">
                    <v:path arrowok="t" o:connecttype="custom" o:connectlocs="6353,6106;4652,5594;4587,5634;6353,6164;6353,6106" o:connectangles="0,0,0,0,0"/>
                  </v:shape>
                  <v:shape id="Freeform 28" o:spid="_x0000_s107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ecEA&#10;AADcAAAADwAAAGRycy9kb3ducmV2LnhtbERPTYvCMBC9L/gfwgje1tSiq1SjiCD0IC6rgnobmrEt&#10;NpPSRK3/fiMI3ubxPme2aE0l7tS40rKCQT8CQZxZXXKu4LBff09AOI+ssbJMCp7kYDHvfM0w0fbB&#10;f3Tf+VyEEHYJKii8rxMpXVaQQde3NXHgLrYx6ANscqkbfIRwU8k4in6kwZJDQ4E1rQrKrrubUdBe&#10;UG/Xm/jX4/h5io/ynKb1SKlet11OQXhq/Uf8dqc6zJ8M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XnBAAAA3AAAAA8AAAAAAAAAAAAAAAAAmAIAAGRycy9kb3du&#10;cmV2LnhtbFBLBQYAAAAABAAEAPUAAACGAwAAAAA=&#10;" path="m6353,6693l2838,5750r,8l4955,6379,3091,5965r1854,525l6353,6846r,-153xe" fillcolor="#008b5a" stroked="f">
                    <v:path arrowok="t" o:connecttype="custom" o:connectlocs="6353,6285;2838,5342;2838,5350;4955,5971;3091,5557;4945,6082;6353,6438;6353,6285" o:connectangles="0,0,0,0,0,0,0,0"/>
                  </v:shape>
                  <v:shape id="Freeform 27" o:spid="_x0000_s107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w4sMA&#10;AADcAAAADwAAAGRycy9kb3ducmV2LnhtbERPTWvCQBC9C/6HZQq9mU0D1hDdhCIIOZSW2oJ6G7Jj&#10;EpqdDbtbjf++Wyh4m8f7nE01mUFcyPnesoKnJAVB3Fjdc6vg63O3yEH4gKxxsEwKbuShKuezDRba&#10;XvmDLvvQihjCvkAFXQhjIaVvOjLoEzsSR+5sncEQoWuldniN4WaQWZo+S4M9x4YOR9p21Hzvf4yC&#10;6Yz6bfeavQdc3Y7ZQZ7qelwq9fgwvaxBBJrCXfzvrnWcny/h75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w4sMAAADcAAAADwAAAAAAAAAAAAAAAACYAgAAZHJzL2Rv&#10;d25yZXYueG1sUEsFBgAAAAAEAAQA9QAAAIgDAAAAAA==&#10;" path="m6353,5808l5934,5628r419,193l6353,5808xe" fillcolor="#008b5a" stroked="f">
                    <v:path arrowok="t" o:connecttype="custom" o:connectlocs="6353,5400;5934,5220;6353,5413;6353,5400" o:connectangles="0,0,0,0"/>
                  </v:shape>
                  <v:shape id="Freeform 26" o:spid="_x0000_s107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ulcIA&#10;AADcAAAADwAAAGRycy9kb3ducmV2LnhtbERPS2vCQBC+C/6HZQq9mU0DtSG6ShGEHMTiA1pvQ3ZM&#10;QrOzYXfV+O/dgtDbfHzPmS8H04krOd9aVvCWpCCIK6tbrhUcD+tJDsIHZI2dZVJwJw/LxXg0x0Lb&#10;G+/oug+1iCHsC1TQhNAXUvqqIYM+sT1x5M7WGQwRulpqh7cYbjqZpelUGmw5NjTY06qh6nd/MQqG&#10;M+rtepN9Bfy4/2Tf8lSW/btSry/D5wxEoCH8i5/uUsf5+RT+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S6VwgAAANwAAAAPAAAAAAAAAAAAAAAAAJgCAABkcnMvZG93&#10;bnJldi54bWxQSwUGAAAAAAQABAD1AAAAhwMAAAAA&#10;" path="m6353,6286l4336,5585r1358,529l5524,6109r-288,-40l6353,6435r,-149xe" fillcolor="#008b5a" stroked="f">
                    <v:path arrowok="t" o:connecttype="custom" o:connectlocs="6353,5878;4336,5177;5694,5706;5524,5701;5236,5661;6353,6027;6353,5878" o:connectangles="0,0,0,0,0,0,0"/>
                  </v:shape>
                  <v:shape id="Freeform 25" o:spid="_x0000_s1075"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LDsMA&#10;AADcAAAADwAAAGRycy9kb3ducmV2LnhtbERPTWvCQBC9F/wPyxR6azYNVEN0E4og5CAVbaH1NmTH&#10;JDQ7G3ZXjf++KxR6m8f7nFU1mUFcyPnesoKXJAVB3Fjdc6vg82PznIPwAVnjYJkU3MhDVc4eVlho&#10;e+U9XQ6hFTGEfYEKuhDGQkrfdGTQJ3YkjtzJOoMhQtdK7fAaw80gszSdS4M9x4YOR1p31PwczkbB&#10;dEL9vtlmu4CL23f2JY91Pb4q9fQ4vS1BBJrCv/jPXes4P1/A/Z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2LDsMAAADcAAAADwAAAAAAAAAAAAAAAACYAgAAZHJzL2Rv&#10;d25yZXYueG1sUEsFBgAAAAAEAAQA9QAAAIgDAAAAAA==&#10;" path="m6353,5505l5954,5310r399,203l6353,5505xe" fillcolor="#008b5a" stroked="f">
                    <v:path arrowok="t" o:connecttype="custom" o:connectlocs="6353,5097;5954,4902;6353,5105;6353,5097" o:connectangles="0,0,0,0"/>
                  </v:shape>
                  <v:shape id="Freeform 24" o:spid="_x0000_s1076"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ffMUA&#10;AADcAAAADwAAAGRycy9kb3ducmV2LnhtbESPT2vCQBDF70K/wzKF3nTTQG2IbkQKQg6lUhVab0N2&#10;8gezsyG71fjtO4dCbzO8N+/9Zr2ZXK+uNIbOs4HnRQKKuPK248bA6bibZ6BCRLbYeyYDdwqwKR5m&#10;a8ytv/EnXQ+xURLCIUcDbYxDrnWoWnIYFn4gFq32o8Mo69hoO+JNwl2v0yRZaocdS0OLA721VF0O&#10;P87AVKP92L2n+4iv9+/0S5/Lcngx5ulx2q5ARZriv/nvurSCnwmtPCMT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h98xQAAANwAAAAPAAAAAAAAAAAAAAAAAJgCAABkcnMv&#10;ZG93bnJldi54bWxQSwUGAAAAAAQABAD1AAAAigMAAAAA&#10;" path="m6353,6174l2838,4893r,11l6353,6208r,-34xe" fillcolor="#008b5a" stroked="f">
                    <v:path arrowok="t" o:connecttype="custom" o:connectlocs="6353,5766;2838,4485;2838,4496;6353,5800;6353,5766" o:connectangles="0,0,0,0,0"/>
                  </v:shape>
                  <v:shape id="Freeform 23" o:spid="_x0000_s1077"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658EA&#10;AADcAAAADwAAAGRycy9kb3ducmV2LnhtbERPTYvCMBC9L/gfwgje1tSCrlajiCD0IC6rgnobmrEt&#10;NpPSRK3/fiMI3ubxPme2aE0l7tS40rKCQT8CQZxZXXKu4LBff49BOI+ssbJMCp7kYDHvfM0w0fbB&#10;f3Tf+VyEEHYJKii8rxMpXVaQQde3NXHgLrYx6ANscqkbfIRwU8k4ikbSYMmhocCaVgVl193NKGgv&#10;qLfrTfzr8ed5io/ynKb1UKlet11OQXhq/Uf8dqc6zB9P4P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ufBAAAA3AAAAA8AAAAAAAAAAAAAAAAAmAIAAGRycy9kb3du&#10;cmV2LnhtbFBLBQYAAAAABAAEAPUAAACGAwAAAAA=&#10;" path="m6353,5943l2838,4491r,26l4864,5403r-172,-6l3769,5102,6353,6127r,-184xe" fillcolor="#008b5a" stroked="f">
                    <v:path arrowok="t" o:connecttype="custom" o:connectlocs="6353,5535;2838,4083;2838,4109;4864,4995;4692,4989;3769,4694;6353,5719;6353,5535" o:connectangles="0,0,0,0,0,0,0,0"/>
                  </v:shape>
                  <v:shape id="Freeform 22" o:spid="_x0000_s1078"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Fp8YA&#10;AADcAAAADwAAAGRycy9kb3ducmV2LnhtbESPzWvCQBDF7wX/h2WE3urGQD+MWUUEIYfSUiuotyE7&#10;+cDsbMhuNf73nUOhtxnem/d+k69H16krDaH1bGA+S0ARl962XBs4fO+e3kCFiGyx80wG7hRgvZo8&#10;5JhZf+Mvuu5jrSSEQ4YGmhj7TOtQNuQwzHxPLFrlB4dR1qHWdsCbhLtOp0nyoh22LA0N9rRtqLzs&#10;f5yBsUL7sXtPPyO+3k/pUZ+Lon825nE6bpagIo3x3/x3XVjBXwi+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2Fp8YAAADcAAAADwAAAAAAAAAAAAAAAACYAgAAZHJz&#10;L2Rvd25yZXYueG1sUEsFBgAAAAAEAAQA9QAAAIsDAAAAAA==&#10;" path="m6353,5402l4184,4261,6353,5427r,-25xe" fillcolor="#008b5a" stroked="f">
                    <v:path arrowok="t" o:connecttype="custom" o:connectlocs="6353,4994;4184,3853;6353,5019;6353,4994" o:connectangles="0,0,0,0"/>
                  </v:shape>
                  <v:shape id="Freeform 21" o:spid="_x0000_s1079"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gPMEA&#10;AADcAAAADwAAAGRycy9kb3ducmV2LnhtbERPTYvCMBC9L/gfwgje1tSCrlajiCD0IC6rgnobmrEt&#10;NpPSRK3/fiMI3ubxPme2aE0l7tS40rKCQT8CQZxZXXKu4LBff49BOI+ssbJMCp7kYDHvfM0w0fbB&#10;f3Tf+VyEEHYJKii8rxMpXVaQQde3NXHgLrYx6ANscqkbfIRwU8k4ikbSYMmhocCaVgVl193NKGgv&#10;qLfrTfzr8ed5io/ynKb1UKlet11OQXhq/Uf8dqc6zJ8M4P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IDzBAAAA3AAAAA8AAAAAAAAAAAAAAAAAmAIAAGRycy9kb3du&#10;cmV2LnhtbFBLBQYAAAAABAAEAPUAAACGAwAAAAA=&#10;" path="m6353,5610l2838,3902r,96l6353,5696r,-86xe" fillcolor="#008b5a" stroked="f">
                    <v:path arrowok="t" o:connecttype="custom" o:connectlocs="6353,5202;2838,3494;2838,3590;6353,5288;6353,5202" o:connectangles="0,0,0,0,0"/>
                  </v:shape>
                  <v:shape id="Freeform 20" o:spid="_x0000_s1080"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S8MA&#10;AADcAAAADwAAAGRycy9kb3ducmV2LnhtbERPTWvCQBC9C/6HZYTezMZAa03dhFII5FAq2kLtbciO&#10;STA7G7LbGP+9Wyh4m8f7nG0+mU6MNLjWsoJVFIMgrqxuuVbw9Vksn0E4j6yxs0wKruQgz+azLaba&#10;XnhP48HXIoSwS1FB432fSumqhgy6yPbEgTvZwaAPcKilHvASwk0nkzh+kgZbDg0N9vTWUHU+/BoF&#10;0wn1R/Ge7Dyur8fkW/6UZf+o1MNien0B4Wnyd/G/u9Rh/iaBv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S8MAAADcAAAADwAAAAAAAAAAAAAAAACYAgAAZHJzL2Rv&#10;d25yZXYueG1sUEsFBgAAAAAEAAQA9QAAAIgDAAAAAA==&#10;" path="m6353,5298l2838,3367,6353,5309r,-11xe" fillcolor="#008b5a" stroked="f">
                    <v:path arrowok="t" o:connecttype="custom" o:connectlocs="6353,4890;2838,2959;6353,4901;6353,4890" o:connectangles="0,0,0,0"/>
                  </v:shape>
                  <v:shape id="Freeform 19" o:spid="_x0000_s1081"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b0MMA&#10;AADcAAAADwAAAGRycy9kb3ducmV2LnhtbERPS2vCQBC+C/6HZYTe6qYpPpq6igiBHEpFW7C9Ddkx&#10;Cc3Ohuw2j3/vFgre5uN7zmY3mFp01LrKsoKneQSCOLe64kLB50f6uAbhPLLG2jIpGMnBbjudbDDR&#10;tucTdWdfiBDCLkEFpfdNIqXLSzLo5rYhDtzVtgZ9gG0hdYt9CDe1jKNoKQ1WHBpKbOhQUv5z/jUK&#10;hivq9/QtPnpcjV/xRX5nWbNQ6mE27F9BeBr8XfzvznSY//IM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b0MMAAADcAAAADwAAAAAAAAAAAAAAAACYAgAAZHJzL2Rv&#10;d25yZXYueG1sUEsFBgAAAAAEAAQA9QAAAIgDAAAAAA==&#10;" path="m6353,5025l2838,2896r,40l5426,4532,2838,3049r,68l6325,5178r28,16l6353,5025xe" fillcolor="#008b5a" stroked="f">
                    <v:path arrowok="t" o:connecttype="custom" o:connectlocs="6353,4617;2838,2488;2838,2528;5426,4124;2838,2641;2838,2709;6325,4770;6353,4786;6353,4617" o:connectangles="0,0,0,0,0,0,0,0,0"/>
                  </v:shape>
                  <v:shape id="Freeform 18" o:spid="_x0000_s108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DpMMA&#10;AADcAAAADwAAAGRycy9kb3ducmV2LnhtbERPS2vCQBC+C/6HZYTe6qahPpq6igiBHEpFW7C9Ddkx&#10;Cc3Ohuw2j3/vFgre5uN7zmY3mFp01LrKsoKneQSCOLe64kLB50f6uAbhPLLG2jIpGMnBbjudbDDR&#10;tucTdWdfiBDCLkEFpfdNIqXLSzLo5rYhDtzVtgZ9gG0hdYt9CDe1jKNoKQ1WHBpKbOhQUv5z/jUK&#10;hivq9/QtPnpcjV/xRX5nWbNQ6mE27F9BeBr8XfzvznSY//IM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aDpMMAAADcAAAADwAAAAAAAAAAAAAAAACYAgAAZHJzL2Rv&#10;d25yZXYueG1sUEsFBgAAAAAEAAQA9QAAAIgDAAAAAA==&#10;" path="m6353,4855l2973,2691r63,138l6353,4915r,-60xe" fillcolor="#008b5a" stroked="f">
                    <v:path arrowok="t" o:connecttype="custom" o:connectlocs="6353,4447;2973,2283;3036,2421;6353,4507;6353,4447" o:connectangles="0,0,0,0,0"/>
                  </v:shape>
                  <v:shape id="Freeform 17" o:spid="_x0000_s108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mP8EA&#10;AADcAAAADwAAAGRycy9kb3ducmV2LnhtbERPTYvCMBC9L/gfwgje1tSCq1ajiCD0ICu6gnobmrEt&#10;NpPSRK3/3gjC3ubxPme2aE0l7tS40rKCQT8CQZxZXXKu4PC3/h6DcB5ZY2WZFDzJwWLe+Zphou2D&#10;d3Tf+1yEEHYJKii8rxMpXVaQQde3NXHgLrYx6ANscqkbfIRwU8k4in6kwZJDQ4E1rQrKrvubUdBe&#10;UP+uN/HW4+h5io/ynKb1UKlet11OQXhq/b/44051mD8Zwvu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Jj/BAAAA3AAAAA8AAAAAAAAAAAAAAAAAmAIAAGRycy9kb3du&#10;cmV2LnhtbFBLBQYAAAAABAAEAPUAAACGAwAAAAA=&#10;" path="m6353,4422l2838,1878r,29l5144,3635,3117,2290,5437,3989r916,631l6353,4422xe" fillcolor="#008b5a" stroked="f">
                    <v:path arrowok="t" o:connecttype="custom" o:connectlocs="6353,4014;2838,1470;2838,1499;5144,3227;3117,1882;5437,3581;6353,4212;6353,4014" o:connectangles="0,0,0,0,0,0,0,0"/>
                  </v:shape>
                  <v:shape id="Freeform 16" o:spid="_x0000_s108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4SMMA&#10;AADcAAAADwAAAGRycy9kb3ducmV2LnhtbERPTWvCQBC9C/6HZQq9mU0DjW3qKlIQcigV00L1NmTH&#10;JDQ7G7Jbk/x7VxB6m8f7nNVmNK24UO8aywqeohgEcWl1w5WC76/d4gWE88gaW8ukYCIHm/V8tsJM&#10;24EPdCl8JUIIuwwV1N53mZSurMmgi2xHHLiz7Q36APtK6h6HEG5amcRxKg02HBpq7Oi9pvK3+DMK&#10;xjPqz91Hsve4nI7Jjzzlefes1OPDuH0D4Wn0/+K7O9dh/msKt2fC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i4SMMAAADcAAAADwAAAAAAAAAAAAAAAACYAgAAZHJzL2Rv&#10;d25yZXYueG1sUEsFBgAAAAAEAAQA9QAAAIgDAAAAAA==&#10;" path="m6353,4303l2838,1665r,2l6353,4319r,-16xe" fillcolor="#008b5a" stroked="f">
                    <v:path arrowok="t" o:connecttype="custom" o:connectlocs="6353,3895;2838,1257;2838,1259;6353,3911;6353,3895" o:connectangles="0,0,0,0,0"/>
                  </v:shape>
                  <v:shape id="Freeform 15" o:spid="_x0000_s1085"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d08MA&#10;AADcAAAADwAAAGRycy9kb3ducmV2LnhtbERPTWvCQBC9C/6HZQq9mU0DbdrUVUQQciiVxkL1NmTH&#10;JDQ7G7KrSf59Vyh4m8f7nOV6NK24Uu8aywqeohgEcWl1w5WC78Nu8QrCeWSNrWVSMJGD9Wo+W2Km&#10;7cBfdC18JUIIuwwV1N53mZSurMmgi2xHHLiz7Q36APtK6h6HEG5amcTxizTYcGiosaNtTeVvcTEK&#10;xjPqz91HsveYTsfkR57yvHtW6vFh3LyD8DT6u/jfnesw/y2F2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d08MAAADcAAAADwAAAAAAAAAAAAAAAACYAgAAZHJzL2Rv&#10;d25yZXYueG1sUEsFBgAAAAAEAAQA9QAAAIgDAAAAAA==&#10;" path="m6353,4107l2838,1327r,30l6174,4039r179,139l6353,4107xe" fillcolor="#008b5a" stroked="f">
                    <v:path arrowok="t" o:connecttype="custom" o:connectlocs="6353,3699;2838,919;2838,949;6174,3631;6353,3770;6353,3699" o:connectangles="0,0,0,0,0,0"/>
                  </v:shape>
                  <v:shape id="Freeform 14" o:spid="_x0000_s1086"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JocYA&#10;AADcAAAADwAAAGRycy9kb3ducmV2LnhtbESPzWvCQBDF7wX/h2WE3urGQD+MWUUEIYfSUiuotyE7&#10;+cDsbMhuNf73nUOhtxnem/d+k69H16krDaH1bGA+S0ARl962XBs4fO+e3kCFiGyx80wG7hRgvZo8&#10;5JhZf+Mvuu5jrSSEQ4YGmhj7TOtQNuQwzHxPLFrlB4dR1qHWdsCbhLtOp0nyoh22LA0N9rRtqLzs&#10;f5yBsUL7sXtPPyO+3k/pUZ+Lon825nE6bpagIo3x3/x3XVjBXwi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uJocYAAADcAAAADwAAAAAAAAAAAAAAAACYAgAAZHJz&#10;L2Rvd25yZXYueG1sUEsFBgAAAAAEAAQA9QAAAIsDAAAAAA==&#10;" path="m6353,3462l3869,1182,5670,2927,5158,2555,6353,3621r,-159xe" fillcolor="#008b5a" stroked="f">
                    <v:path arrowok="t" o:connecttype="custom" o:connectlocs="6353,3054;3869,774;5670,2519;5158,2147;6353,3213;6353,3054" o:connectangles="0,0,0,0,0,0"/>
                  </v:shape>
                  <v:shape id="Freeform 13" o:spid="_x0000_s1087"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sOsEA&#10;AADcAAAADwAAAGRycy9kb3ducmV2LnhtbERPTYvCMBC9L/gfwgje1tSCrlajiCD0IC6rgnobmrEt&#10;NpPSRK3/fiMI3ubxPme2aE0l7tS40rKCQT8CQZxZXXKu4LBff49BOI+ssbJMCp7kYDHvfM0w0fbB&#10;f3Tf+VyEEHYJKii8rxMpXVaQQde3NXHgLrYx6ANscqkbfIRwU8k4ikbSYMmhocCaVgVl193NKGgv&#10;qLfrTfzr8ed5io/ynKb1UKlet11OQXhq/Uf8dqc6zJ9M4P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LDrBAAAA3AAAAA8AAAAAAAAAAAAAAAAAmAIAAGRycy9kb3du&#10;cmV2LnhtbFBLBQYAAAAABAAEAPUAAACGAwAAAAA=&#10;" path="m6353,3831l2838,858r,121l6353,3908r,-77xe" fillcolor="#008b5a" stroked="f">
                    <v:path arrowok="t" o:connecttype="custom" o:connectlocs="6353,3423;2838,450;2838,571;6353,3500;6353,3423" o:connectangles="0,0,0,0,0"/>
                  </v:shape>
                  <v:shape id="Freeform 12" o:spid="_x0000_s1088"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xXMMA&#10;AADcAAAADwAAAGRycy9kb3ducmV2LnhtbESPT4vCMBTE78J+h/AWvGm6BXWpxrIsFHoQxT+wens0&#10;z7bYvJQmq/XbG0HwOMzMb5hF2ptGXKlztWUFX+MIBHFhdc2lgsM+G32DcB5ZY2OZFNzJQbr8GCww&#10;0fbGW7rufCkChF2CCirv20RKV1Rk0I1tSxy8s+0M+iC7UuoObwFuGhlH0VQarDksVNjSb0XFZfdv&#10;FPRn1OtsFW88zu7H+E+e8rydKDX87H/mIDz1/h1+tXOtIBD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JxXMMAAADcAAAADwAAAAAAAAAAAAAAAACYAgAAZHJzL2Rv&#10;d25yZXYueG1sUEsFBgAAAAAEAAQA9QAAAIgDAAAAAA==&#10;" path="m6353,414r-5,-6l6210,408r143,219l6353,414xe" fillcolor="#008b5a" stroked="f">
                    <v:path arrowok="t" o:connecttype="custom" o:connectlocs="6353,6;6348,0;6210,0;6353,219;6353,6" o:connectangles="0,0,0,0,0"/>
                  </v:shape>
                  <v:shape id="Freeform 11" o:spid="_x0000_s1089"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Ux8UA&#10;AADcAAAADwAAAGRycy9kb3ducmV2LnhtbESPT2vCQBTE74LfYXlCb2ZjoFViVikFIYdS8Q+03h7Z&#10;ZxKafRuyW5N8e7cgeBxm5jdMth1MI27UudqygkUUgyAurK65VHA+7eYrEM4ja2wsk4KRHGw300mG&#10;qbY9H+h29KUIEHYpKqi8b1MpXVGRQRfZljh4V9sZ9EF2pdQd9gFuGpnE8Zs0WHNYqLClj4qK3+Of&#10;UTBcUX/tPpO9x+X4k3zLS563r0q9zIb3NQhPg3+GH+1cK0jiBfyf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THxQAAANwAAAAPAAAAAAAAAAAAAAAAAJgCAABkcnMv&#10;ZG93bnJldi54bWxQSwUGAAAAAAQABAD1AAAAigMAAAAA&#10;" path="m6353,828l6265,706,6050,408r-96,l6353,979r,-151xe" fillcolor="#008b5a" stroked="f">
                    <v:path arrowok="t" o:connecttype="custom" o:connectlocs="6353,420;6265,298;6050,0;5954,0;6353,571;6353,420" o:connectangles="0,0,0,0,0,0"/>
                  </v:shape>
                  <v:shape id="Freeform 10" o:spid="_x0000_s1090"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sMUA&#10;AADcAAAADwAAAGRycy9kb3ducmV2LnhtbESPQWvCQBSE74L/YXlCb2bThWpJs0oRhBxKS6PQ9vbI&#10;PpPQ7NuQXTX5912h4HGYmW+YfDvaTlxo8K1jDY9JCoK4cqblWsPxsF8+g/AB2WDnmDRM5GG7mc9y&#10;zIy78iddylCLCGGfoYYmhD6T0lcNWfSJ64mjd3KDxRDlUEsz4DXCbSdVmq6kxZbjQoM97Rqqfsuz&#10;1TCe0Lzv39RHwPX0rb7kT1H0T1o/LMbXFxCBxnAP/7cLo0GlCm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qwxQAAANwAAAAPAAAAAAAAAAAAAAAAAJgCAABkcnMv&#10;ZG93bnJldi54bWxQSwUGAAAAAAQABAD1AAAAigMAAAAA&#10;" path="m6353,1186l5785,408r-110,l6353,1326r,-140xe" fillcolor="#008b5a" stroked="f">
                    <v:path arrowok="t" o:connecttype="custom" o:connectlocs="6353,778;5785,0;5675,0;6353,918;6353,778" o:connectangles="0,0,0,0,0"/>
                  </v:shape>
                  <v:shape id="Freeform 9" o:spid="_x0000_s1091"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vK8UA&#10;AADcAAAADwAAAGRycy9kb3ducmV2LnhtbESPQWvCQBSE70L/w/IKvZlNI1ZJ3QQRAjkUS7VQe3tk&#10;n0lo9m3IrjH++26h4HGYmW+YTT6ZTow0uNaygucoBkFcWd1yreDzWMzXIJxH1thZJgU3cpBnD7MN&#10;ptpe+YPGg69FgLBLUUHjfZ9K6aqGDLrI9sTBO9vBoA9yqKUe8BrgppNJHL9Igy2HhQZ72jVU/Rwu&#10;RsF0Rr0v3pJ3j6vbKfmS32XZL5V6epy2ryA8Tf4e/m+XWkESL+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O8rxQAAANwAAAAPAAAAAAAAAAAAAAAAAJgCAABkcnMv&#10;ZG93bnJldi54bWxQSwUGAAAAAAQABAD1AAAAigMAAAAA&#10;" path="m6353,1561l5383,408r-182,l5551,876r532,769l6353,1976r,-415xe" fillcolor="#008b5a" stroked="f">
                    <v:path arrowok="t" o:connecttype="custom" o:connectlocs="6353,1153;5383,0;5201,0;5551,468;6083,1237;6353,1568;6353,1153" o:connectangles="0,0,0,0,0,0,0"/>
                  </v:shape>
                  <v:shape id="Freeform 8" o:spid="_x0000_s1092"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3X8UA&#10;AADcAAAADwAAAGRycy9kb3ducmV2LnhtbESPQWvCQBSE70L/w/IKvZlNg1ZJ3QQRAjkUS7VQe3tk&#10;n0lo9m3IrjH++26h4HGYmW+YTT6ZTow0uNaygucoBkFcWd1yreDzWMzXIJxH1thZJgU3cpBnD7MN&#10;ptpe+YPGg69FgLBLUUHjfZ9K6aqGDLrI9sTBO9vBoA9yqKUe8BrgppNJHL9Igy2HhQZ72jVU/Rwu&#10;RsF0Rr0v3pJ3j6vbKfmS32XZL5V6epy2ryA8Tf4e/m+XWkESL+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XdfxQAAANwAAAAPAAAAAAAAAAAAAAAAAJgCAABkcnMv&#10;ZG93bnJldi54bWxQSwUGAAAAAAQABAD1AAAAigMAAAAA&#10;" path="m6353,2733l4177,408r-2,l6353,2798r,-65xe" fillcolor="#008b5a" stroked="f">
                    <v:path arrowok="t" o:connecttype="custom" o:connectlocs="6353,2325;4177,0;4175,0;6353,2390;6353,2325" o:connectangles="0,0,0,0,0"/>
                  </v:shape>
                  <v:shape id="Freeform 7" o:spid="_x0000_s1093"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SxMQA&#10;AADcAAAADwAAAGRycy9kb3ducmV2LnhtbESPT4vCMBTE74LfITxhb5paUJdqKiIIPcguqwvq7dG8&#10;/sHmpTRR67ffCAseh5n5DbNa96YRd+pcbVnBdBKBIM6trrlU8HvcjT9BOI+ssbFMCp7kYJ0OBytM&#10;tH3wD90PvhQBwi5BBZX3bSKlyysy6Ca2JQ5eYTuDPsiulLrDR4CbRsZRNJcGaw4LFba0rSi/Hm5G&#10;QV+g/trt42+Pi+c5PslLlrUzpT5G/WYJwlPv3+H/dqYVxNEMXm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0sTEAAAA3AAAAA8AAAAAAAAAAAAAAAAAmAIAAGRycy9k&#10;b3ducmV2LnhtbFBLBQYAAAAABAAEAPUAAACJAwAAAAA=&#10;" path="m6353,2840l3966,408r-93,l5078,1695,6353,3006r,-166xe" fillcolor="#008b5a" stroked="f">
                    <v:path arrowok="t" o:connecttype="custom" o:connectlocs="6353,2432;3966,0;3873,0;5078,1287;6353,2598;6353,2432" o:connectangles="0,0,0,0,0,0"/>
                  </v:shape>
                  <v:shape id="Freeform 6" o:spid="_x0000_s1094" style="position:absolute;left:5553;top:-408;width:24427;height:18221;visibility:visible;mso-wrap-style:square;v-text-anchor:top" coordsize="24427,1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Ms8MA&#10;AADcAAAADwAAAGRycy9kb3ducmV2LnhtbESPzarCMBSE94LvEI7gTlMLeqUaRQShC/HiD6i7Q3Ns&#10;i81JaaLWtzcXhLscZuYbZr5sTSWe1LjSsoLRMAJBnFldcq7gdNwMpiCcR9ZYWSYFb3KwXHQ7c0y0&#10;ffGengefiwBhl6CCwvs6kdJlBRl0Q1sTB+9mG4M+yCaXusFXgJtKxlE0kQZLDgsF1rQuKLsfHkZB&#10;e0O922zjX48/70t8ltc0rcdK9XvtagbCU+v/w992qhXE0QT+zo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dMs8MAAADcAAAADwAAAAAAAAAAAAAAAACYAgAAZHJzL2Rv&#10;d25yZXYueG1sUEsFBgAAAAAEAAQA9QAAAIgDAAAAAA==&#10;" path="m6353,3184l3453,408r-32,l6353,3262r,-78xe" fillcolor="#008b5a" stroked="f">
                    <v:path arrowok="t" o:connecttype="custom" o:connectlocs="6353,2776;3453,0;3421,0;6353,2854;6353,2776" o:connectangles="0,0,0,0,0"/>
                  </v:shape>
                </v:group>
                <w10:wrap anchorx="page" anchory="page"/>
              </v:group>
            </w:pict>
          </mc:Fallback>
        </mc:AlternateContent>
      </w:r>
      <w:r w:rsidR="00014F31">
        <w:rPr>
          <w:color w:val="363435"/>
          <w:w w:val="78"/>
          <w:sz w:val="22"/>
          <w:szCs w:val="22"/>
        </w:rPr>
        <w:t>SUBMITTING</w:t>
      </w:r>
      <w:r w:rsidR="00014F31">
        <w:rPr>
          <w:color w:val="363435"/>
          <w:spacing w:val="29"/>
          <w:w w:val="78"/>
          <w:sz w:val="22"/>
          <w:szCs w:val="22"/>
        </w:rPr>
        <w:t xml:space="preserve"> </w:t>
      </w:r>
      <w:r w:rsidR="00014F31">
        <w:rPr>
          <w:color w:val="363435"/>
          <w:spacing w:val="-2"/>
          <w:w w:val="78"/>
          <w:sz w:val="22"/>
          <w:szCs w:val="22"/>
        </w:rPr>
        <w:t>Y</w:t>
      </w:r>
      <w:r w:rsidR="00014F31">
        <w:rPr>
          <w:color w:val="363435"/>
          <w:w w:val="78"/>
          <w:sz w:val="22"/>
          <w:szCs w:val="22"/>
        </w:rPr>
        <w:t>OUR</w:t>
      </w:r>
      <w:r w:rsidR="00014F31">
        <w:rPr>
          <w:color w:val="363435"/>
          <w:spacing w:val="-1"/>
          <w:w w:val="78"/>
          <w:sz w:val="22"/>
          <w:szCs w:val="22"/>
        </w:rPr>
        <w:t xml:space="preserve"> </w:t>
      </w:r>
      <w:r w:rsidR="00014F31">
        <w:rPr>
          <w:color w:val="363435"/>
          <w:w w:val="78"/>
          <w:sz w:val="22"/>
          <w:szCs w:val="22"/>
        </w:rPr>
        <w:t>APPLIC</w:t>
      </w:r>
      <w:r w:rsidR="00014F31">
        <w:rPr>
          <w:color w:val="363435"/>
          <w:spacing w:val="-5"/>
          <w:w w:val="78"/>
          <w:sz w:val="22"/>
          <w:szCs w:val="22"/>
        </w:rPr>
        <w:t>A</w:t>
      </w:r>
      <w:r w:rsidR="00014F31">
        <w:rPr>
          <w:color w:val="363435"/>
          <w:w w:val="77"/>
          <w:sz w:val="22"/>
          <w:szCs w:val="22"/>
        </w:rPr>
        <w:t>TION:</w:t>
      </w:r>
    </w:p>
    <w:p w:rsidR="00DB3188" w:rsidRDefault="00DB3188">
      <w:pPr>
        <w:spacing w:before="9" w:line="120" w:lineRule="exact"/>
        <w:rPr>
          <w:sz w:val="13"/>
          <w:szCs w:val="13"/>
        </w:rPr>
      </w:pPr>
    </w:p>
    <w:p w:rsidR="00DB3188" w:rsidRDefault="00014F31">
      <w:pPr>
        <w:spacing w:line="273" w:lineRule="auto"/>
        <w:ind w:left="140" w:right="2258"/>
        <w:rPr>
          <w:rFonts w:ascii="Arial" w:eastAsia="Arial" w:hAnsi="Arial" w:cs="Arial"/>
          <w:sz w:val="22"/>
          <w:szCs w:val="22"/>
        </w:rPr>
      </w:pPr>
      <w:r>
        <w:rPr>
          <w:rFonts w:ascii="Arial" w:eastAsia="Arial" w:hAnsi="Arial" w:cs="Arial"/>
          <w:color w:val="363435"/>
          <w:spacing w:val="-24"/>
          <w:sz w:val="22"/>
          <w:szCs w:val="22"/>
        </w:rPr>
        <w:t>T</w:t>
      </w:r>
      <w:r>
        <w:rPr>
          <w:rFonts w:ascii="Arial" w:eastAsia="Arial" w:hAnsi="Arial" w:cs="Arial"/>
          <w:color w:val="363435"/>
          <w:sz w:val="22"/>
          <w:szCs w:val="22"/>
        </w:rPr>
        <w:t>o</w:t>
      </w:r>
      <w:r>
        <w:rPr>
          <w:rFonts w:ascii="Arial" w:eastAsia="Arial" w:hAnsi="Arial" w:cs="Arial"/>
          <w:color w:val="363435"/>
          <w:spacing w:val="-12"/>
          <w:sz w:val="22"/>
          <w:szCs w:val="22"/>
        </w:rPr>
        <w:t xml:space="preserve"> </w:t>
      </w:r>
      <w:r>
        <w:rPr>
          <w:rFonts w:ascii="Arial" w:eastAsia="Arial" w:hAnsi="Arial" w:cs="Arial"/>
          <w:color w:val="363435"/>
          <w:sz w:val="22"/>
          <w:szCs w:val="22"/>
        </w:rPr>
        <w:t>submit</w:t>
      </w:r>
      <w:r>
        <w:rPr>
          <w:rFonts w:ascii="Arial" w:eastAsia="Arial" w:hAnsi="Arial" w:cs="Arial"/>
          <w:color w:val="363435"/>
          <w:spacing w:val="-13"/>
          <w:sz w:val="22"/>
          <w:szCs w:val="22"/>
        </w:rPr>
        <w:t xml:space="preserve"> </w:t>
      </w:r>
      <w:r>
        <w:rPr>
          <w:rFonts w:ascii="Arial" w:eastAsia="Arial" w:hAnsi="Arial" w:cs="Arial"/>
          <w:color w:val="363435"/>
          <w:sz w:val="22"/>
          <w:szCs w:val="22"/>
        </w:rPr>
        <w:t>your</w:t>
      </w:r>
      <w:r>
        <w:rPr>
          <w:rFonts w:ascii="Arial" w:eastAsia="Arial" w:hAnsi="Arial" w:cs="Arial"/>
          <w:color w:val="363435"/>
          <w:spacing w:val="-17"/>
          <w:sz w:val="22"/>
          <w:szCs w:val="22"/>
        </w:rPr>
        <w:t xml:space="preserve"> </w:t>
      </w:r>
      <w:r>
        <w:rPr>
          <w:rFonts w:ascii="Arial" w:eastAsia="Arial" w:hAnsi="Arial" w:cs="Arial"/>
          <w:color w:val="363435"/>
          <w:sz w:val="22"/>
          <w:szCs w:val="22"/>
        </w:rPr>
        <w:t>completed</w:t>
      </w:r>
      <w:r>
        <w:rPr>
          <w:rFonts w:ascii="Arial" w:eastAsia="Arial" w:hAnsi="Arial" w:cs="Arial"/>
          <w:color w:val="363435"/>
          <w:spacing w:val="-10"/>
          <w:sz w:val="22"/>
          <w:szCs w:val="22"/>
        </w:rPr>
        <w:t xml:space="preserve"> </w:t>
      </w:r>
      <w:proofErr w:type="gramStart"/>
      <w:r>
        <w:rPr>
          <w:rFonts w:ascii="Arial" w:eastAsia="Arial" w:hAnsi="Arial" w:cs="Arial"/>
          <w:color w:val="363435"/>
          <w:w w:val="95"/>
          <w:sz w:val="22"/>
          <w:szCs w:val="22"/>
        </w:rPr>
        <w:t>application</w:t>
      </w:r>
      <w:r>
        <w:rPr>
          <w:rFonts w:ascii="Arial" w:eastAsia="Arial" w:hAnsi="Arial" w:cs="Arial"/>
          <w:color w:val="363435"/>
          <w:spacing w:val="24"/>
          <w:w w:val="95"/>
          <w:sz w:val="22"/>
          <w:szCs w:val="22"/>
        </w:rPr>
        <w:t xml:space="preserve"> </w:t>
      </w:r>
      <w:r>
        <w:rPr>
          <w:rFonts w:ascii="Arial" w:eastAsia="Arial" w:hAnsi="Arial" w:cs="Arial"/>
          <w:color w:val="363435"/>
          <w:w w:val="95"/>
          <w:sz w:val="22"/>
          <w:szCs w:val="22"/>
        </w:rPr>
        <w:t>please</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make</w:t>
      </w:r>
      <w:proofErr w:type="gramEnd"/>
      <w:r>
        <w:rPr>
          <w:rFonts w:ascii="Arial" w:eastAsia="Arial" w:hAnsi="Arial" w:cs="Arial"/>
          <w:color w:val="363435"/>
          <w:spacing w:val="-22"/>
          <w:sz w:val="22"/>
          <w:szCs w:val="22"/>
        </w:rPr>
        <w:t xml:space="preserve"> </w:t>
      </w:r>
      <w:r>
        <w:rPr>
          <w:rFonts w:ascii="Arial" w:eastAsia="Arial" w:hAnsi="Arial" w:cs="Arial"/>
          <w:color w:val="363435"/>
          <w:sz w:val="22"/>
          <w:szCs w:val="22"/>
        </w:rPr>
        <w:t>su</w:t>
      </w:r>
      <w:r>
        <w:rPr>
          <w:rFonts w:ascii="Arial" w:eastAsia="Arial" w:hAnsi="Arial" w:cs="Arial"/>
          <w:color w:val="363435"/>
          <w:spacing w:val="-4"/>
          <w:sz w:val="22"/>
          <w:szCs w:val="22"/>
        </w:rPr>
        <w:t>r</w:t>
      </w:r>
      <w:r>
        <w:rPr>
          <w:rFonts w:ascii="Arial" w:eastAsia="Arial" w:hAnsi="Arial" w:cs="Arial"/>
          <w:color w:val="363435"/>
          <w:sz w:val="22"/>
          <w:szCs w:val="22"/>
        </w:rPr>
        <w:t>e</w:t>
      </w:r>
      <w:r>
        <w:rPr>
          <w:rFonts w:ascii="Arial" w:eastAsia="Arial" w:hAnsi="Arial" w:cs="Arial"/>
          <w:color w:val="363435"/>
          <w:spacing w:val="-24"/>
          <w:sz w:val="22"/>
          <w:szCs w:val="22"/>
        </w:rPr>
        <w:t xml:space="preserve"> </w:t>
      </w:r>
      <w:r>
        <w:rPr>
          <w:rFonts w:ascii="Arial" w:eastAsia="Arial" w:hAnsi="Arial" w:cs="Arial"/>
          <w:color w:val="363435"/>
          <w:sz w:val="22"/>
          <w:szCs w:val="22"/>
        </w:rPr>
        <w:t>you</w:t>
      </w:r>
      <w:r>
        <w:rPr>
          <w:rFonts w:ascii="Arial" w:eastAsia="Arial" w:hAnsi="Arial" w:cs="Arial"/>
          <w:color w:val="363435"/>
          <w:spacing w:val="-14"/>
          <w:sz w:val="22"/>
          <w:szCs w:val="22"/>
        </w:rPr>
        <w:t xml:space="preserve"> </w:t>
      </w:r>
      <w:r>
        <w:rPr>
          <w:rFonts w:ascii="Arial" w:eastAsia="Arial" w:hAnsi="Arial" w:cs="Arial"/>
          <w:color w:val="363435"/>
          <w:w w:val="94"/>
          <w:sz w:val="22"/>
          <w:szCs w:val="22"/>
        </w:rPr>
        <w:t>have</w:t>
      </w:r>
      <w:r>
        <w:rPr>
          <w:rFonts w:ascii="Arial" w:eastAsia="Arial" w:hAnsi="Arial" w:cs="Arial"/>
          <w:color w:val="363435"/>
          <w:spacing w:val="4"/>
          <w:w w:val="94"/>
          <w:sz w:val="22"/>
          <w:szCs w:val="22"/>
        </w:rPr>
        <w:t xml:space="preserve"> </w:t>
      </w:r>
      <w:r>
        <w:rPr>
          <w:rFonts w:ascii="Arial" w:eastAsia="Arial" w:hAnsi="Arial" w:cs="Arial"/>
          <w:color w:val="363435"/>
          <w:sz w:val="22"/>
          <w:szCs w:val="22"/>
        </w:rPr>
        <w:t xml:space="preserve">completed </w:t>
      </w:r>
      <w:r>
        <w:rPr>
          <w:rFonts w:ascii="Arial" w:eastAsia="Arial" w:hAnsi="Arial" w:cs="Arial"/>
          <w:color w:val="363435"/>
          <w:w w:val="88"/>
          <w:sz w:val="22"/>
          <w:szCs w:val="22"/>
        </w:rPr>
        <w:t>all</w:t>
      </w:r>
      <w:r>
        <w:rPr>
          <w:rFonts w:ascii="Arial" w:eastAsia="Arial" w:hAnsi="Arial" w:cs="Arial"/>
          <w:color w:val="363435"/>
          <w:spacing w:val="7"/>
          <w:w w:val="88"/>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elevant</w:t>
      </w:r>
      <w:r>
        <w:rPr>
          <w:rFonts w:ascii="Arial" w:eastAsia="Arial" w:hAnsi="Arial" w:cs="Arial"/>
          <w:color w:val="363435"/>
          <w:spacing w:val="-5"/>
          <w:w w:val="95"/>
          <w:sz w:val="22"/>
          <w:szCs w:val="22"/>
        </w:rPr>
        <w:t xml:space="preserve"> </w:t>
      </w:r>
      <w:r>
        <w:rPr>
          <w:rFonts w:ascii="Arial" w:eastAsia="Arial" w:hAnsi="Arial" w:cs="Arial"/>
          <w:color w:val="363435"/>
          <w:w w:val="95"/>
          <w:sz w:val="22"/>
          <w:szCs w:val="22"/>
        </w:rPr>
        <w:t>questions</w:t>
      </w:r>
      <w:r>
        <w:rPr>
          <w:rFonts w:ascii="Arial" w:eastAsia="Arial" w:hAnsi="Arial" w:cs="Arial"/>
          <w:color w:val="363435"/>
          <w:spacing w:val="22"/>
          <w:w w:val="95"/>
          <w:sz w:val="22"/>
          <w:szCs w:val="22"/>
        </w:rPr>
        <w:t xml:space="preserve"> </w:t>
      </w:r>
      <w:r>
        <w:rPr>
          <w:rFonts w:ascii="Arial" w:eastAsia="Arial" w:hAnsi="Arial" w:cs="Arial"/>
          <w:color w:val="363435"/>
          <w:sz w:val="22"/>
          <w:szCs w:val="22"/>
        </w:rPr>
        <w:t>on</w:t>
      </w:r>
      <w:r>
        <w:rPr>
          <w:rFonts w:ascii="Arial" w:eastAsia="Arial" w:hAnsi="Arial" w:cs="Arial"/>
          <w:color w:val="363435"/>
          <w:spacing w:val="-5"/>
          <w:sz w:val="22"/>
          <w:szCs w:val="22"/>
        </w:rPr>
        <w:t xml:space="preserve"> </w:t>
      </w:r>
      <w:r>
        <w:rPr>
          <w:rFonts w:ascii="Arial" w:eastAsia="Arial" w:hAnsi="Arial" w:cs="Arial"/>
          <w:color w:val="363435"/>
          <w:sz w:val="22"/>
          <w:szCs w:val="22"/>
        </w:rPr>
        <w:t>the</w:t>
      </w:r>
      <w:r>
        <w:rPr>
          <w:rFonts w:ascii="Arial" w:eastAsia="Arial" w:hAnsi="Arial" w:cs="Arial"/>
          <w:color w:val="363435"/>
          <w:spacing w:val="-9"/>
          <w:sz w:val="22"/>
          <w:szCs w:val="22"/>
        </w:rPr>
        <w:t xml:space="preserve"> </w:t>
      </w:r>
      <w:r>
        <w:rPr>
          <w:rFonts w:ascii="Arial" w:eastAsia="Arial" w:hAnsi="Arial" w:cs="Arial"/>
          <w:color w:val="363435"/>
          <w:sz w:val="22"/>
          <w:szCs w:val="22"/>
        </w:rPr>
        <w:t>form</w:t>
      </w:r>
      <w:r>
        <w:rPr>
          <w:rFonts w:ascii="Arial" w:eastAsia="Arial" w:hAnsi="Arial" w:cs="Arial"/>
          <w:color w:val="363435"/>
          <w:spacing w:val="-9"/>
          <w:sz w:val="22"/>
          <w:szCs w:val="22"/>
        </w:rPr>
        <w:t xml:space="preserve"> </w:t>
      </w:r>
      <w:r>
        <w:rPr>
          <w:rFonts w:ascii="Arial" w:eastAsia="Arial" w:hAnsi="Arial" w:cs="Arial"/>
          <w:color w:val="363435"/>
          <w:sz w:val="22"/>
          <w:szCs w:val="22"/>
        </w:rPr>
        <w:t>then</w:t>
      </w:r>
      <w:r>
        <w:rPr>
          <w:rFonts w:ascii="Arial" w:eastAsia="Arial" w:hAnsi="Arial" w:cs="Arial"/>
          <w:color w:val="363435"/>
          <w:spacing w:val="-13"/>
          <w:sz w:val="22"/>
          <w:szCs w:val="22"/>
        </w:rPr>
        <w:t xml:space="preserve"> </w:t>
      </w:r>
      <w:r>
        <w:rPr>
          <w:rFonts w:ascii="Arial" w:eastAsia="Arial" w:hAnsi="Arial" w:cs="Arial"/>
          <w:color w:val="363435"/>
          <w:spacing w:val="-4"/>
          <w:w w:val="95"/>
          <w:sz w:val="22"/>
          <w:szCs w:val="22"/>
        </w:rPr>
        <w:t>r</w:t>
      </w:r>
      <w:r>
        <w:rPr>
          <w:rFonts w:ascii="Arial" w:eastAsia="Arial" w:hAnsi="Arial" w:cs="Arial"/>
          <w:color w:val="363435"/>
          <w:w w:val="95"/>
          <w:sz w:val="22"/>
          <w:szCs w:val="22"/>
        </w:rPr>
        <w:t>etu</w:t>
      </w:r>
      <w:r>
        <w:rPr>
          <w:rFonts w:ascii="Arial" w:eastAsia="Arial" w:hAnsi="Arial" w:cs="Arial"/>
          <w:color w:val="363435"/>
          <w:spacing w:val="4"/>
          <w:w w:val="95"/>
          <w:sz w:val="22"/>
          <w:szCs w:val="22"/>
        </w:rPr>
        <w:t>r</w:t>
      </w:r>
      <w:r>
        <w:rPr>
          <w:rFonts w:ascii="Arial" w:eastAsia="Arial" w:hAnsi="Arial" w:cs="Arial"/>
          <w:color w:val="363435"/>
          <w:w w:val="95"/>
          <w:sz w:val="22"/>
          <w:szCs w:val="22"/>
        </w:rPr>
        <w:t>n</w:t>
      </w:r>
      <w:r>
        <w:rPr>
          <w:rFonts w:ascii="Arial" w:eastAsia="Arial" w:hAnsi="Arial" w:cs="Arial"/>
          <w:color w:val="363435"/>
          <w:spacing w:val="7"/>
          <w:w w:val="95"/>
          <w:sz w:val="22"/>
          <w:szCs w:val="22"/>
        </w:rPr>
        <w:t xml:space="preserve"> </w:t>
      </w:r>
      <w:r>
        <w:rPr>
          <w:rFonts w:ascii="Arial" w:eastAsia="Arial" w:hAnsi="Arial" w:cs="Arial"/>
          <w:color w:val="363435"/>
          <w:w w:val="101"/>
          <w:sz w:val="22"/>
          <w:szCs w:val="22"/>
        </w:rPr>
        <w:t>to:</w:t>
      </w:r>
    </w:p>
    <w:p w:rsidR="00DB3188" w:rsidRDefault="00DB3188">
      <w:pPr>
        <w:spacing w:before="2" w:line="200" w:lineRule="exact"/>
      </w:pPr>
    </w:p>
    <w:p w:rsidR="00DB3188" w:rsidRDefault="00014F31">
      <w:pPr>
        <w:ind w:left="140"/>
        <w:rPr>
          <w:rFonts w:ascii="Arial" w:eastAsia="Arial" w:hAnsi="Arial" w:cs="Arial"/>
          <w:sz w:val="22"/>
          <w:szCs w:val="22"/>
        </w:rPr>
      </w:pPr>
      <w:r>
        <w:rPr>
          <w:rFonts w:ascii="Arial" w:eastAsia="Arial" w:hAnsi="Arial" w:cs="Arial"/>
          <w:color w:val="363435"/>
          <w:sz w:val="22"/>
          <w:szCs w:val="22"/>
        </w:rPr>
        <w:t>Ped</w:t>
      </w:r>
      <w:r>
        <w:rPr>
          <w:rFonts w:ascii="Arial" w:eastAsia="Arial" w:hAnsi="Arial" w:cs="Arial"/>
          <w:color w:val="363435"/>
          <w:spacing w:val="-4"/>
          <w:sz w:val="22"/>
          <w:szCs w:val="22"/>
        </w:rPr>
        <w:t>r</w:t>
      </w:r>
      <w:r>
        <w:rPr>
          <w:rFonts w:ascii="Arial" w:eastAsia="Arial" w:hAnsi="Arial" w:cs="Arial"/>
          <w:color w:val="363435"/>
          <w:sz w:val="22"/>
          <w:szCs w:val="22"/>
        </w:rPr>
        <w:t>o</w:t>
      </w:r>
      <w:r>
        <w:rPr>
          <w:rFonts w:ascii="Arial" w:eastAsia="Arial" w:hAnsi="Arial" w:cs="Arial"/>
          <w:color w:val="363435"/>
          <w:spacing w:val="-19"/>
          <w:sz w:val="22"/>
          <w:szCs w:val="22"/>
        </w:rPr>
        <w:t xml:space="preserve"> </w:t>
      </w:r>
      <w:r>
        <w:rPr>
          <w:rFonts w:ascii="Arial" w:eastAsia="Arial" w:hAnsi="Arial" w:cs="Arial"/>
          <w:color w:val="363435"/>
          <w:sz w:val="22"/>
          <w:szCs w:val="22"/>
        </w:rPr>
        <w:t>Odjidja</w:t>
      </w:r>
    </w:p>
    <w:p w:rsidR="00DB3188" w:rsidRDefault="00014F31">
      <w:pPr>
        <w:spacing w:before="27"/>
        <w:ind w:left="140"/>
        <w:rPr>
          <w:rFonts w:ascii="Arial" w:eastAsia="Arial" w:hAnsi="Arial" w:cs="Arial"/>
          <w:sz w:val="22"/>
          <w:szCs w:val="22"/>
        </w:rPr>
      </w:pPr>
      <w:r>
        <w:rPr>
          <w:rFonts w:ascii="Arial" w:eastAsia="Arial" w:hAnsi="Arial" w:cs="Arial"/>
          <w:color w:val="363435"/>
          <w:w w:val="95"/>
          <w:sz w:val="22"/>
          <w:szCs w:val="22"/>
        </w:rPr>
        <w:t>Involvement</w:t>
      </w:r>
      <w:r>
        <w:rPr>
          <w:rFonts w:ascii="Arial" w:eastAsia="Arial" w:hAnsi="Arial" w:cs="Arial"/>
          <w:color w:val="363435"/>
          <w:spacing w:val="3"/>
          <w:w w:val="95"/>
          <w:sz w:val="22"/>
          <w:szCs w:val="22"/>
        </w:rPr>
        <w:t xml:space="preserve"> </w:t>
      </w:r>
      <w:r>
        <w:rPr>
          <w:rFonts w:ascii="Arial" w:eastAsia="Arial" w:hAnsi="Arial" w:cs="Arial"/>
          <w:color w:val="363435"/>
          <w:sz w:val="22"/>
          <w:szCs w:val="22"/>
        </w:rPr>
        <w:t>Officer</w:t>
      </w:r>
    </w:p>
    <w:p w:rsidR="00DB3188" w:rsidRDefault="00014F31">
      <w:pPr>
        <w:spacing w:before="27"/>
        <w:ind w:left="140"/>
        <w:rPr>
          <w:rFonts w:ascii="Arial" w:eastAsia="Arial" w:hAnsi="Arial" w:cs="Arial"/>
          <w:sz w:val="22"/>
          <w:szCs w:val="22"/>
        </w:rPr>
      </w:pPr>
      <w:r>
        <w:rPr>
          <w:rFonts w:ascii="Arial" w:eastAsia="Arial" w:hAnsi="Arial" w:cs="Arial"/>
          <w:color w:val="363435"/>
          <w:w w:val="96"/>
          <w:sz w:val="22"/>
          <w:szCs w:val="22"/>
        </w:rPr>
        <w:t>Wythenshawe</w:t>
      </w:r>
      <w:r>
        <w:rPr>
          <w:rFonts w:ascii="Arial" w:eastAsia="Arial" w:hAnsi="Arial" w:cs="Arial"/>
          <w:color w:val="363435"/>
          <w:spacing w:val="2"/>
          <w:w w:val="96"/>
          <w:sz w:val="22"/>
          <w:szCs w:val="22"/>
        </w:rPr>
        <w:t xml:space="preserve"> </w:t>
      </w:r>
      <w:r>
        <w:rPr>
          <w:rFonts w:ascii="Arial" w:eastAsia="Arial" w:hAnsi="Arial" w:cs="Arial"/>
          <w:color w:val="363435"/>
          <w:w w:val="96"/>
          <w:sz w:val="22"/>
          <w:szCs w:val="22"/>
        </w:rPr>
        <w:t>Community</w:t>
      </w:r>
      <w:r>
        <w:rPr>
          <w:rFonts w:ascii="Arial" w:eastAsia="Arial" w:hAnsi="Arial" w:cs="Arial"/>
          <w:color w:val="363435"/>
          <w:spacing w:val="14"/>
          <w:w w:val="96"/>
          <w:sz w:val="22"/>
          <w:szCs w:val="22"/>
        </w:rPr>
        <w:t xml:space="preserve"> </w:t>
      </w:r>
      <w:r>
        <w:rPr>
          <w:rFonts w:ascii="Arial" w:eastAsia="Arial" w:hAnsi="Arial" w:cs="Arial"/>
          <w:color w:val="363435"/>
          <w:w w:val="96"/>
          <w:sz w:val="22"/>
          <w:szCs w:val="22"/>
        </w:rPr>
        <w:t>Housing</w:t>
      </w:r>
      <w:r>
        <w:rPr>
          <w:rFonts w:ascii="Arial" w:eastAsia="Arial" w:hAnsi="Arial" w:cs="Arial"/>
          <w:color w:val="363435"/>
          <w:spacing w:val="2"/>
          <w:w w:val="96"/>
          <w:sz w:val="22"/>
          <w:szCs w:val="22"/>
        </w:rPr>
        <w:t xml:space="preserve"> </w:t>
      </w:r>
      <w:r>
        <w:rPr>
          <w:rFonts w:ascii="Arial" w:eastAsia="Arial" w:hAnsi="Arial" w:cs="Arial"/>
          <w:color w:val="363435"/>
          <w:sz w:val="22"/>
          <w:szCs w:val="22"/>
        </w:rPr>
        <w:t>G</w:t>
      </w:r>
      <w:r>
        <w:rPr>
          <w:rFonts w:ascii="Arial" w:eastAsia="Arial" w:hAnsi="Arial" w:cs="Arial"/>
          <w:color w:val="363435"/>
          <w:spacing w:val="-4"/>
          <w:sz w:val="22"/>
          <w:szCs w:val="22"/>
        </w:rPr>
        <w:t>r</w:t>
      </w:r>
      <w:r>
        <w:rPr>
          <w:rFonts w:ascii="Arial" w:eastAsia="Arial" w:hAnsi="Arial" w:cs="Arial"/>
          <w:color w:val="363435"/>
          <w:sz w:val="22"/>
          <w:szCs w:val="22"/>
        </w:rPr>
        <w:t>oup</w:t>
      </w:r>
    </w:p>
    <w:p w:rsidR="00DB3188" w:rsidRDefault="00014F31">
      <w:pPr>
        <w:spacing w:before="27"/>
        <w:ind w:left="140"/>
        <w:rPr>
          <w:rFonts w:ascii="Arial" w:eastAsia="Arial" w:hAnsi="Arial" w:cs="Arial"/>
          <w:sz w:val="22"/>
          <w:szCs w:val="22"/>
        </w:rPr>
      </w:pPr>
      <w:r>
        <w:rPr>
          <w:rFonts w:ascii="Arial" w:eastAsia="Arial" w:hAnsi="Arial" w:cs="Arial"/>
          <w:color w:val="363435"/>
          <w:w w:val="95"/>
          <w:sz w:val="22"/>
          <w:szCs w:val="22"/>
        </w:rPr>
        <w:t>Parkway</w:t>
      </w:r>
      <w:r>
        <w:rPr>
          <w:rFonts w:ascii="Arial" w:eastAsia="Arial" w:hAnsi="Arial" w:cs="Arial"/>
          <w:color w:val="363435"/>
          <w:spacing w:val="11"/>
          <w:w w:val="95"/>
          <w:sz w:val="22"/>
          <w:szCs w:val="22"/>
        </w:rPr>
        <w:t xml:space="preserve"> </w:t>
      </w:r>
      <w:r>
        <w:rPr>
          <w:rFonts w:ascii="Arial" w:eastAsia="Arial" w:hAnsi="Arial" w:cs="Arial"/>
          <w:color w:val="363435"/>
          <w:w w:val="95"/>
          <w:sz w:val="22"/>
          <w:szCs w:val="22"/>
        </w:rPr>
        <w:t>G</w:t>
      </w:r>
      <w:r>
        <w:rPr>
          <w:rFonts w:ascii="Arial" w:eastAsia="Arial" w:hAnsi="Arial" w:cs="Arial"/>
          <w:color w:val="363435"/>
          <w:spacing w:val="-4"/>
          <w:w w:val="95"/>
          <w:sz w:val="22"/>
          <w:szCs w:val="22"/>
        </w:rPr>
        <w:t>r</w:t>
      </w:r>
      <w:r>
        <w:rPr>
          <w:rFonts w:ascii="Arial" w:eastAsia="Arial" w:hAnsi="Arial" w:cs="Arial"/>
          <w:color w:val="363435"/>
          <w:w w:val="95"/>
          <w:sz w:val="22"/>
          <w:szCs w:val="22"/>
        </w:rPr>
        <w:t>een</w:t>
      </w:r>
      <w:r>
        <w:rPr>
          <w:rFonts w:ascii="Arial" w:eastAsia="Arial" w:hAnsi="Arial" w:cs="Arial"/>
          <w:color w:val="363435"/>
          <w:spacing w:val="-1"/>
          <w:w w:val="95"/>
          <w:sz w:val="22"/>
          <w:szCs w:val="22"/>
        </w:rPr>
        <w:t xml:space="preserve"> </w:t>
      </w:r>
      <w:r>
        <w:rPr>
          <w:rFonts w:ascii="Arial" w:eastAsia="Arial" w:hAnsi="Arial" w:cs="Arial"/>
          <w:color w:val="363435"/>
          <w:sz w:val="22"/>
          <w:szCs w:val="22"/>
        </w:rPr>
        <w:t>House</w:t>
      </w:r>
    </w:p>
    <w:p w:rsidR="00DB3188" w:rsidRDefault="00014F31">
      <w:pPr>
        <w:spacing w:before="27"/>
        <w:ind w:left="140"/>
        <w:rPr>
          <w:rFonts w:ascii="Arial" w:eastAsia="Arial" w:hAnsi="Arial" w:cs="Arial"/>
          <w:sz w:val="22"/>
          <w:szCs w:val="22"/>
        </w:rPr>
      </w:pPr>
      <w:r>
        <w:rPr>
          <w:rFonts w:ascii="Arial" w:eastAsia="Arial" w:hAnsi="Arial" w:cs="Arial"/>
          <w:color w:val="363435"/>
          <w:sz w:val="22"/>
          <w:szCs w:val="22"/>
        </w:rPr>
        <w:t xml:space="preserve">460 </w:t>
      </w:r>
      <w:r>
        <w:rPr>
          <w:rFonts w:ascii="Arial" w:eastAsia="Arial" w:hAnsi="Arial" w:cs="Arial"/>
          <w:color w:val="363435"/>
          <w:w w:val="93"/>
          <w:sz w:val="22"/>
          <w:szCs w:val="22"/>
        </w:rPr>
        <w:t>Palatine</w:t>
      </w:r>
      <w:r>
        <w:rPr>
          <w:rFonts w:ascii="Arial" w:eastAsia="Arial" w:hAnsi="Arial" w:cs="Arial"/>
          <w:color w:val="363435"/>
          <w:spacing w:val="4"/>
          <w:w w:val="93"/>
          <w:sz w:val="22"/>
          <w:szCs w:val="22"/>
        </w:rPr>
        <w:t xml:space="preserve"> </w:t>
      </w:r>
      <w:r>
        <w:rPr>
          <w:rFonts w:ascii="Arial" w:eastAsia="Arial" w:hAnsi="Arial" w:cs="Arial"/>
          <w:color w:val="363435"/>
          <w:sz w:val="22"/>
          <w:szCs w:val="22"/>
        </w:rPr>
        <w:t>Road</w:t>
      </w:r>
    </w:p>
    <w:p w:rsidR="00DB3188" w:rsidRDefault="00014F31">
      <w:pPr>
        <w:spacing w:before="27"/>
        <w:ind w:left="140"/>
        <w:rPr>
          <w:rFonts w:ascii="Arial" w:eastAsia="Arial" w:hAnsi="Arial" w:cs="Arial"/>
          <w:sz w:val="22"/>
          <w:szCs w:val="22"/>
        </w:rPr>
      </w:pPr>
      <w:r>
        <w:rPr>
          <w:rFonts w:ascii="Arial" w:eastAsia="Arial" w:hAnsi="Arial" w:cs="Arial"/>
          <w:color w:val="363435"/>
          <w:sz w:val="22"/>
          <w:szCs w:val="22"/>
        </w:rPr>
        <w:t>Manchester</w:t>
      </w:r>
    </w:p>
    <w:p w:rsidR="00DB3188" w:rsidRDefault="00014F31">
      <w:pPr>
        <w:spacing w:before="27"/>
        <w:ind w:left="140"/>
        <w:rPr>
          <w:rFonts w:ascii="Arial" w:eastAsia="Arial" w:hAnsi="Arial" w:cs="Arial"/>
          <w:sz w:val="22"/>
          <w:szCs w:val="22"/>
        </w:rPr>
      </w:pPr>
      <w:r>
        <w:rPr>
          <w:rFonts w:ascii="Arial" w:eastAsia="Arial" w:hAnsi="Arial" w:cs="Arial"/>
          <w:color w:val="363435"/>
          <w:sz w:val="22"/>
          <w:szCs w:val="22"/>
        </w:rPr>
        <w:t>M22 4DJ</w:t>
      </w:r>
    </w:p>
    <w:p w:rsidR="00DB3188" w:rsidRDefault="00DB3188">
      <w:pPr>
        <w:spacing w:line="140" w:lineRule="exact"/>
        <w:rPr>
          <w:sz w:val="14"/>
          <w:szCs w:val="14"/>
        </w:rPr>
      </w:pPr>
    </w:p>
    <w:p w:rsidR="00DB3188" w:rsidRDefault="00014F31">
      <w:pPr>
        <w:spacing w:line="318" w:lineRule="auto"/>
        <w:ind w:left="140" w:right="7033"/>
        <w:rPr>
          <w:rFonts w:ascii="Arial" w:eastAsia="Arial" w:hAnsi="Arial" w:cs="Arial"/>
          <w:sz w:val="22"/>
          <w:szCs w:val="22"/>
        </w:rPr>
      </w:pPr>
      <w:r>
        <w:rPr>
          <w:rFonts w:ascii="Arial" w:eastAsia="Arial" w:hAnsi="Arial" w:cs="Arial"/>
          <w:color w:val="363435"/>
          <w:sz w:val="22"/>
          <w:szCs w:val="22"/>
        </w:rPr>
        <w:t xml:space="preserve">0161 946 6315 </w:t>
      </w:r>
      <w:hyperlink r:id="rId42">
        <w:r>
          <w:rPr>
            <w:rFonts w:ascii="Arial" w:eastAsia="Arial" w:hAnsi="Arial" w:cs="Arial"/>
            <w:color w:val="363435"/>
            <w:w w:val="98"/>
            <w:sz w:val="22"/>
            <w:szCs w:val="22"/>
          </w:rPr>
          <w:t>getinvolved@wchg.org.uk</w:t>
        </w:r>
      </w:hyperlink>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line="200" w:lineRule="exact"/>
      </w:pPr>
    </w:p>
    <w:p w:rsidR="00DB3188" w:rsidRDefault="00DB3188">
      <w:pPr>
        <w:spacing w:before="2" w:line="260" w:lineRule="exact"/>
        <w:rPr>
          <w:sz w:val="26"/>
          <w:szCs w:val="26"/>
        </w:rPr>
      </w:pPr>
    </w:p>
    <w:p w:rsidR="00DB3188" w:rsidRDefault="00893CD9">
      <w:pPr>
        <w:ind w:left="117"/>
      </w:pPr>
      <w:r>
        <w:rPr>
          <w:noProof/>
          <w:lang w:eastAsia="en-GB"/>
        </w:rPr>
        <w:drawing>
          <wp:anchor distT="0" distB="0" distL="114300" distR="114300" simplePos="0" relativeHeight="251695616" behindDoc="1" locked="0" layoutInCell="1" allowOverlap="1">
            <wp:simplePos x="0" y="0"/>
            <wp:positionH relativeFrom="page">
              <wp:posOffset>1804035</wp:posOffset>
            </wp:positionH>
            <wp:positionV relativeFrom="paragraph">
              <wp:posOffset>-1905</wp:posOffset>
            </wp:positionV>
            <wp:extent cx="1046480" cy="1109980"/>
            <wp:effectExtent l="0" t="0" r="1270" b="0"/>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6480" cy="11099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257300" cy="1104900"/>
            <wp:effectExtent l="0" t="0" r="0" b="0"/>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104900"/>
                    </a:xfrm>
                    <a:prstGeom prst="rect">
                      <a:avLst/>
                    </a:prstGeom>
                    <a:noFill/>
                    <a:ln>
                      <a:noFill/>
                    </a:ln>
                  </pic:spPr>
                </pic:pic>
              </a:graphicData>
            </a:graphic>
          </wp:inline>
        </w:drawing>
      </w:r>
    </w:p>
    <w:sectPr w:rsidR="00DB3188">
      <w:headerReference w:type="default" r:id="rId45"/>
      <w:footerReference w:type="default" r:id="rId46"/>
      <w:pgSz w:w="11920" w:h="16840"/>
      <w:pgMar w:top="820" w:right="1680" w:bottom="280" w:left="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EA2" w:rsidRDefault="00995EA2">
      <w:r>
        <w:separator/>
      </w:r>
    </w:p>
  </w:endnote>
  <w:endnote w:type="continuationSeparator" w:id="0">
    <w:p w:rsidR="00995EA2" w:rsidRDefault="0099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s">
          <w:drawing>
            <wp:anchor distT="0" distB="0" distL="114300" distR="114300" simplePos="0" relativeHeight="503315365" behindDoc="1" locked="0" layoutInCell="1" allowOverlap="1" wp14:anchorId="1642E909" wp14:editId="1FF2C84D">
              <wp:simplePos x="0" y="0"/>
              <wp:positionH relativeFrom="page">
                <wp:posOffset>419100</wp:posOffset>
              </wp:positionH>
              <wp:positionV relativeFrom="page">
                <wp:posOffset>10323830</wp:posOffset>
              </wp:positionV>
              <wp:extent cx="459740" cy="177800"/>
              <wp:effectExtent l="0" t="0" r="0" b="4445"/>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260" w:lineRule="exact"/>
                            <w:ind w:left="20"/>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fldChar w:fldCharType="begin"/>
                          </w:r>
                          <w:r>
                            <w:rPr>
                              <w:b/>
                              <w:color w:val="363435"/>
                              <w:w w:val="108"/>
                              <w:sz w:val="24"/>
                              <w:szCs w:val="24"/>
                            </w:rPr>
                            <w:instrText xml:space="preserve"> PAGE </w:instrText>
                          </w:r>
                          <w:r>
                            <w:fldChar w:fldCharType="separate"/>
                          </w:r>
                          <w:r w:rsidR="00D37A8C">
                            <w:rPr>
                              <w:b/>
                              <w:noProof/>
                              <w:color w:val="363435"/>
                              <w:w w:val="108"/>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9" type="#_x0000_t202" style="position:absolute;margin-left:33pt;margin-top:812.9pt;width:36.2pt;height:14pt;z-index:-1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qTsg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" filled="f" stroked="f">
              <v:textbox inset="0,0,0,0">
                <w:txbxContent>
                  <w:p w:rsidR="00995EA2" w:rsidRDefault="00995EA2">
                    <w:pPr>
                      <w:spacing w:line="260" w:lineRule="exact"/>
                      <w:ind w:left="20"/>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fldChar w:fldCharType="begin"/>
                    </w:r>
                    <w:r>
                      <w:rPr>
                        <w:b/>
                        <w:color w:val="363435"/>
                        <w:w w:val="108"/>
                        <w:sz w:val="24"/>
                        <w:szCs w:val="24"/>
                      </w:rPr>
                      <w:instrText xml:space="preserve"> PAGE </w:instrText>
                    </w:r>
                    <w:r>
                      <w:fldChar w:fldCharType="separate"/>
                    </w:r>
                    <w:r w:rsidR="00D37A8C">
                      <w:rPr>
                        <w:b/>
                        <w:noProof/>
                        <w:color w:val="363435"/>
                        <w:w w:val="108"/>
                        <w:sz w:val="24"/>
                        <w:szCs w:val="24"/>
                      </w:rPr>
                      <w:t>5</w:t>
                    </w:r>
                    <w:r>
                      <w:fldChar w:fldCharType="end"/>
                    </w:r>
                  </w:p>
                </w:txbxContent>
              </v:textbox>
              <w10:wrap anchorx="page" anchory="page"/>
            </v:shape>
          </w:pict>
        </mc:Fallback>
      </mc:AlternateContent>
    </w:r>
  </w:p>
  <w:p w:rsidR="00995EA2" w:rsidRDefault="00995EA2"/>
  <w:p w:rsidR="00995EA2" w:rsidRDefault="00995EA2">
    <w:pPr>
      <w:spacing w:line="200" w:lineRule="exact"/>
    </w:pPr>
    <w:r>
      <w:rPr>
        <w:noProof/>
        <w:lang w:eastAsia="en-GB"/>
      </w:rPr>
      <mc:AlternateContent>
        <mc:Choice Requires="wps">
          <w:drawing>
            <wp:anchor distT="0" distB="0" distL="114300" distR="114300" simplePos="0" relativeHeight="503315364" behindDoc="1" locked="0" layoutInCell="1" allowOverlap="1" wp14:anchorId="3FFAF722" wp14:editId="19E79FEE">
              <wp:simplePos x="0" y="0"/>
              <wp:positionH relativeFrom="page">
                <wp:posOffset>6692900</wp:posOffset>
              </wp:positionH>
              <wp:positionV relativeFrom="page">
                <wp:posOffset>10323830</wp:posOffset>
              </wp:positionV>
              <wp:extent cx="459740" cy="177800"/>
              <wp:effectExtent l="0" t="0" r="635" b="4445"/>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260" w:lineRule="exact"/>
                            <w:ind w:left="20"/>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fldChar w:fldCharType="begin"/>
                          </w:r>
                          <w:r>
                            <w:rPr>
                              <w:b/>
                              <w:color w:val="363435"/>
                              <w:w w:val="108"/>
                              <w:sz w:val="24"/>
                              <w:szCs w:val="24"/>
                            </w:rPr>
                            <w:instrText xml:space="preserve"> PAGE </w:instrText>
                          </w:r>
                          <w:r>
                            <w:fldChar w:fldCharType="separate"/>
                          </w:r>
                          <w:r w:rsidR="00D37A8C">
                            <w:rPr>
                              <w:b/>
                              <w:noProof/>
                              <w:color w:val="363435"/>
                              <w:w w:val="108"/>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margin-left:527pt;margin-top:812.9pt;width:36.2pt;height:14pt;z-index:-1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6pswIAALE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" filled="f" stroked="f">
              <v:textbox inset="0,0,0,0">
                <w:txbxContent>
                  <w:p w:rsidR="00995EA2" w:rsidRDefault="00995EA2">
                    <w:pPr>
                      <w:spacing w:line="260" w:lineRule="exact"/>
                      <w:ind w:left="20"/>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fldChar w:fldCharType="begin"/>
                    </w:r>
                    <w:r>
                      <w:rPr>
                        <w:b/>
                        <w:color w:val="363435"/>
                        <w:w w:val="108"/>
                        <w:sz w:val="24"/>
                        <w:szCs w:val="24"/>
                      </w:rPr>
                      <w:instrText xml:space="preserve"> PAGE </w:instrText>
                    </w:r>
                    <w:r>
                      <w:fldChar w:fldCharType="separate"/>
                    </w:r>
                    <w:r w:rsidR="00D37A8C">
                      <w:rPr>
                        <w:b/>
                        <w:noProof/>
                        <w:color w:val="363435"/>
                        <w:w w:val="108"/>
                        <w:sz w:val="24"/>
                        <w:szCs w:val="24"/>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s">
          <w:drawing>
            <wp:anchor distT="0" distB="0" distL="114300" distR="114300" simplePos="0" relativeHeight="503315376" behindDoc="1" locked="0" layoutInCell="1" allowOverlap="1" wp14:anchorId="32FBE226" wp14:editId="041F8CEC">
              <wp:simplePos x="0" y="0"/>
              <wp:positionH relativeFrom="page">
                <wp:posOffset>419100</wp:posOffset>
              </wp:positionH>
              <wp:positionV relativeFrom="page">
                <wp:posOffset>10323830</wp:posOffset>
              </wp:positionV>
              <wp:extent cx="499110" cy="177800"/>
              <wp:effectExtent l="0" t="0" r="0" b="444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260" w:lineRule="exact"/>
                            <w:ind w:left="20" w:right="-36"/>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rPr>
                              <w:b/>
                              <w:color w:val="363435"/>
                              <w:sz w:val="24"/>
                              <w:szCs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33pt;margin-top:812.9pt;width:39.3pt;height:14pt;z-index:-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" filled="f" stroked="f">
              <v:textbox inset="0,0,0,0">
                <w:txbxContent>
                  <w:p w:rsidR="00995EA2" w:rsidRDefault="00995EA2">
                    <w:pPr>
                      <w:spacing w:line="260" w:lineRule="exact"/>
                      <w:ind w:left="20" w:right="-36"/>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rPr>
                        <w:b/>
                        <w:color w:val="363435"/>
                        <w:sz w:val="24"/>
                        <w:szCs w:val="24"/>
                      </w:rPr>
                      <w:t>10</w:t>
                    </w:r>
                  </w:p>
                </w:txbxContent>
              </v:textbox>
              <w10:wrap anchorx="page" anchory="page"/>
            </v:shape>
          </w:pict>
        </mc:Fallback>
      </mc:AlternateContent>
    </w:r>
  </w:p>
  <w:p w:rsidR="00995EA2" w:rsidRDefault="00995EA2"/>
  <w:p w:rsidR="00995EA2" w:rsidRDefault="00995EA2">
    <w:pPr>
      <w:spacing w:line="200" w:lineRule="exact"/>
    </w:pPr>
    <w:r>
      <w:rPr>
        <w:noProof/>
        <w:lang w:eastAsia="en-GB"/>
      </w:rPr>
      <mc:AlternateContent>
        <mc:Choice Requires="wps">
          <w:drawing>
            <wp:anchor distT="0" distB="0" distL="114300" distR="114300" simplePos="0" relativeHeight="503315375" behindDoc="1" locked="0" layoutInCell="1" allowOverlap="1" wp14:anchorId="496DE74A" wp14:editId="184EEC82">
              <wp:simplePos x="0" y="0"/>
              <wp:positionH relativeFrom="page">
                <wp:posOffset>6691630</wp:posOffset>
              </wp:positionH>
              <wp:positionV relativeFrom="page">
                <wp:posOffset>10323830</wp:posOffset>
              </wp:positionV>
              <wp:extent cx="461645" cy="177800"/>
              <wp:effectExtent l="0" t="0" r="0" b="444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260" w:lineRule="exact"/>
                            <w:ind w:left="20"/>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fldChar w:fldCharType="begin"/>
                          </w:r>
                          <w:r>
                            <w:rPr>
                              <w:b/>
                              <w:color w:val="363435"/>
                              <w:w w:val="110"/>
                              <w:sz w:val="24"/>
                              <w:szCs w:val="24"/>
                            </w:rPr>
                            <w:instrText xml:space="preserve"> PAGE </w:instrText>
                          </w:r>
                          <w:r>
                            <w:fldChar w:fldCharType="separate"/>
                          </w:r>
                          <w:r w:rsidR="00D37A8C">
                            <w:rPr>
                              <w:b/>
                              <w:noProof/>
                              <w:color w:val="363435"/>
                              <w:w w:val="110"/>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526.9pt;margin-top:812.9pt;width:36.35pt;height:14pt;z-index:-1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SBtAIAALE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" filled="f" stroked="f">
              <v:textbox inset="0,0,0,0">
                <w:txbxContent>
                  <w:p w:rsidR="00995EA2" w:rsidRDefault="00995EA2">
                    <w:pPr>
                      <w:spacing w:line="260" w:lineRule="exact"/>
                      <w:ind w:left="20"/>
                      <w:rPr>
                        <w:sz w:val="24"/>
                        <w:szCs w:val="24"/>
                      </w:rPr>
                    </w:pPr>
                    <w:r>
                      <w:rPr>
                        <w:b/>
                        <w:color w:val="363435"/>
                        <w:spacing w:val="-9"/>
                        <w:w w:val="73"/>
                        <w:sz w:val="24"/>
                        <w:szCs w:val="24"/>
                      </w:rPr>
                      <w:t>P</w:t>
                    </w:r>
                    <w:r>
                      <w:rPr>
                        <w:b/>
                        <w:color w:val="363435"/>
                        <w:spacing w:val="-1"/>
                        <w:w w:val="73"/>
                        <w:sz w:val="24"/>
                        <w:szCs w:val="24"/>
                      </w:rPr>
                      <w:t>A</w:t>
                    </w:r>
                    <w:r>
                      <w:rPr>
                        <w:b/>
                        <w:color w:val="363435"/>
                        <w:w w:val="73"/>
                        <w:sz w:val="24"/>
                        <w:szCs w:val="24"/>
                      </w:rPr>
                      <w:t>GE</w:t>
                    </w:r>
                    <w:r>
                      <w:rPr>
                        <w:b/>
                        <w:color w:val="363435"/>
                        <w:spacing w:val="9"/>
                        <w:w w:val="73"/>
                        <w:sz w:val="24"/>
                        <w:szCs w:val="24"/>
                      </w:rPr>
                      <w:t xml:space="preserve"> </w:t>
                    </w:r>
                    <w:r>
                      <w:fldChar w:fldCharType="begin"/>
                    </w:r>
                    <w:r>
                      <w:rPr>
                        <w:b/>
                        <w:color w:val="363435"/>
                        <w:w w:val="110"/>
                        <w:sz w:val="24"/>
                        <w:szCs w:val="24"/>
                      </w:rPr>
                      <w:instrText xml:space="preserve"> PAGE </w:instrText>
                    </w:r>
                    <w:r>
                      <w:fldChar w:fldCharType="separate"/>
                    </w:r>
                    <w:r w:rsidR="00D37A8C">
                      <w:rPr>
                        <w:b/>
                        <w:noProof/>
                        <w:color w:val="363435"/>
                        <w:w w:val="110"/>
                        <w:sz w:val="24"/>
                        <w:szCs w:val="24"/>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EA2" w:rsidRDefault="00995EA2">
      <w:r>
        <w:separator/>
      </w:r>
    </w:p>
  </w:footnote>
  <w:footnote w:type="continuationSeparator" w:id="0">
    <w:p w:rsidR="00995EA2" w:rsidRDefault="00995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g">
          <w:drawing>
            <wp:anchor distT="0" distB="0" distL="114300" distR="114300" simplePos="0" relativeHeight="503315359" behindDoc="1" locked="0" layoutInCell="1" allowOverlap="1" wp14:anchorId="018C32B2" wp14:editId="7A81917B">
              <wp:simplePos x="0" y="0"/>
              <wp:positionH relativeFrom="page">
                <wp:posOffset>0</wp:posOffset>
              </wp:positionH>
              <wp:positionV relativeFrom="page">
                <wp:posOffset>0</wp:posOffset>
              </wp:positionV>
              <wp:extent cx="7560310" cy="1466215"/>
              <wp:effectExtent l="0" t="0" r="2540" b="635"/>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66215"/>
                        <a:chOff x="0" y="0"/>
                        <a:chExt cx="11906" cy="2309"/>
                      </a:xfrm>
                    </wpg:grpSpPr>
                    <wpg:grpSp>
                      <wpg:cNvPr id="127" name="Group 127"/>
                      <wpg:cNvGrpSpPr>
                        <a:grpSpLocks/>
                      </wpg:cNvGrpSpPr>
                      <wpg:grpSpPr bwMode="auto">
                        <a:xfrm>
                          <a:off x="0" y="-170"/>
                          <a:ext cx="12076" cy="1020"/>
                          <a:chOff x="0" y="-170"/>
                          <a:chExt cx="12076" cy="1020"/>
                        </a:xfrm>
                      </wpg:grpSpPr>
                      <wps:wsp>
                        <wps:cNvPr id="128" name="Freeform 133"/>
                        <wps:cNvSpPr>
                          <a:spLocks/>
                        </wps:cNvSpPr>
                        <wps:spPr bwMode="auto">
                          <a:xfrm>
                            <a:off x="0" y="-170"/>
                            <a:ext cx="12076" cy="1020"/>
                          </a:xfrm>
                          <a:custGeom>
                            <a:avLst/>
                            <a:gdLst>
                              <a:gd name="T0" fmla="*/ 11906 w 12076"/>
                              <a:gd name="T1" fmla="+- 0 0 -170"/>
                              <a:gd name="T2" fmla="*/ 0 h 1020"/>
                              <a:gd name="T3" fmla="*/ 0 w 12076"/>
                              <a:gd name="T4" fmla="+- 0 0 -170"/>
                              <a:gd name="T5" fmla="*/ 0 h 1020"/>
                              <a:gd name="T6" fmla="*/ 0 w 12076"/>
                              <a:gd name="T7" fmla="+- 0 850 -170"/>
                              <a:gd name="T8" fmla="*/ 850 h 1020"/>
                              <a:gd name="T9" fmla="*/ 11906 w 12076"/>
                              <a:gd name="T10" fmla="+- 0 850 -170"/>
                              <a:gd name="T11" fmla="*/ 850 h 1020"/>
                              <a:gd name="T12" fmla="*/ 11906 w 12076"/>
                              <a:gd name="T13" fmla="+- 0 0 -170"/>
                              <a:gd name="T14" fmla="*/ 0 h 1020"/>
                            </a:gdLst>
                            <a:ahLst/>
                            <a:cxnLst>
                              <a:cxn ang="0">
                                <a:pos x="T0" y="T2"/>
                              </a:cxn>
                              <a:cxn ang="0">
                                <a:pos x="T3" y="T5"/>
                              </a:cxn>
                              <a:cxn ang="0">
                                <a:pos x="T6" y="T8"/>
                              </a:cxn>
                              <a:cxn ang="0">
                                <a:pos x="T9" y="T11"/>
                              </a:cxn>
                              <a:cxn ang="0">
                                <a:pos x="T12" y="T14"/>
                              </a:cxn>
                            </a:cxnLst>
                            <a:rect l="0" t="0" r="r" b="b"/>
                            <a:pathLst>
                              <a:path w="12076" h="1020">
                                <a:moveTo>
                                  <a:pt x="11906" y="170"/>
                                </a:moveTo>
                                <a:lnTo>
                                  <a:pt x="0" y="170"/>
                                </a:lnTo>
                                <a:lnTo>
                                  <a:pt x="0" y="1020"/>
                                </a:lnTo>
                                <a:lnTo>
                                  <a:pt x="11906" y="1020"/>
                                </a:lnTo>
                                <a:lnTo>
                                  <a:pt x="11906" y="170"/>
                                </a:lnTo>
                                <a:close/>
                              </a:path>
                            </a:pathLst>
                          </a:custGeom>
                          <a:solidFill>
                            <a:srgbClr val="569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128"/>
                        <wpg:cNvGrpSpPr>
                          <a:grpSpLocks/>
                        </wpg:cNvGrpSpPr>
                        <wpg:grpSpPr bwMode="auto">
                          <a:xfrm>
                            <a:off x="9708" y="412"/>
                            <a:ext cx="3874" cy="1894"/>
                            <a:chOff x="9708" y="412"/>
                            <a:chExt cx="3874" cy="1894"/>
                          </a:xfrm>
                        </wpg:grpSpPr>
                        <wps:wsp>
                          <wps:cNvPr id="130" name="Freeform 132"/>
                          <wps:cNvSpPr>
                            <a:spLocks/>
                          </wps:cNvSpPr>
                          <wps:spPr bwMode="auto">
                            <a:xfrm>
                              <a:off x="9708" y="412"/>
                              <a:ext cx="3874" cy="1894"/>
                            </a:xfrm>
                            <a:custGeom>
                              <a:avLst/>
                              <a:gdLst>
                                <a:gd name="T0" fmla="+- 0 11906 9708"/>
                                <a:gd name="T1" fmla="*/ T0 w 3874"/>
                                <a:gd name="T2" fmla="+- 0 412 412"/>
                                <a:gd name="T3" fmla="*/ 412 h 1894"/>
                                <a:gd name="T4" fmla="+- 0 9708 9708"/>
                                <a:gd name="T5" fmla="*/ T4 w 3874"/>
                                <a:gd name="T6" fmla="+- 0 412 412"/>
                                <a:gd name="T7" fmla="*/ 412 h 1894"/>
                                <a:gd name="T8" fmla="+- 0 9708 9708"/>
                                <a:gd name="T9" fmla="*/ T8 w 3874"/>
                                <a:gd name="T10" fmla="+- 0 2305 412"/>
                                <a:gd name="T11" fmla="*/ 2305 h 1894"/>
                                <a:gd name="T12" fmla="+- 0 11906 9708"/>
                                <a:gd name="T13" fmla="*/ T12 w 3874"/>
                                <a:gd name="T14" fmla="+- 0 2305 412"/>
                                <a:gd name="T15" fmla="*/ 2305 h 1894"/>
                                <a:gd name="T16" fmla="+- 0 11906 9708"/>
                                <a:gd name="T17" fmla="*/ T16 w 3874"/>
                                <a:gd name="T18" fmla="+- 0 412 412"/>
                                <a:gd name="T19" fmla="*/ 412 h 1894"/>
                              </a:gdLst>
                              <a:ahLst/>
                              <a:cxnLst>
                                <a:cxn ang="0">
                                  <a:pos x="T1" y="T3"/>
                                </a:cxn>
                                <a:cxn ang="0">
                                  <a:pos x="T5" y="T7"/>
                                </a:cxn>
                                <a:cxn ang="0">
                                  <a:pos x="T9" y="T11"/>
                                </a:cxn>
                                <a:cxn ang="0">
                                  <a:pos x="T13" y="T15"/>
                                </a:cxn>
                                <a:cxn ang="0">
                                  <a:pos x="T17" y="T19"/>
                                </a:cxn>
                              </a:cxnLst>
                              <a:rect l="0" t="0" r="r" b="b"/>
                              <a:pathLst>
                                <a:path w="3874" h="1894">
                                  <a:moveTo>
                                    <a:pt x="2198" y="0"/>
                                  </a:moveTo>
                                  <a:lnTo>
                                    <a:pt x="0" y="0"/>
                                  </a:lnTo>
                                  <a:lnTo>
                                    <a:pt x="0" y="1893"/>
                                  </a:lnTo>
                                  <a:lnTo>
                                    <a:pt x="2198" y="1893"/>
                                  </a:lnTo>
                                  <a:lnTo>
                                    <a:pt x="219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29"/>
                          <wpg:cNvGrpSpPr>
                            <a:grpSpLocks/>
                          </wpg:cNvGrpSpPr>
                          <wpg:grpSpPr bwMode="auto">
                            <a:xfrm>
                              <a:off x="9884" y="425"/>
                              <a:ext cx="3688" cy="1701"/>
                              <a:chOff x="9884" y="425"/>
                              <a:chExt cx="3688" cy="1701"/>
                            </a:xfrm>
                          </wpg:grpSpPr>
                          <wps:wsp>
                            <wps:cNvPr id="132" name="Freeform 131"/>
                            <wps:cNvSpPr>
                              <a:spLocks/>
                            </wps:cNvSpPr>
                            <wps:spPr bwMode="auto">
                              <a:xfrm>
                                <a:off x="9884" y="425"/>
                                <a:ext cx="3688" cy="1701"/>
                              </a:xfrm>
                              <a:custGeom>
                                <a:avLst/>
                                <a:gdLst>
                                  <a:gd name="T0" fmla="+- 0 11906 9884"/>
                                  <a:gd name="T1" fmla="*/ T0 w 3688"/>
                                  <a:gd name="T2" fmla="+- 0 425 425"/>
                                  <a:gd name="T3" fmla="*/ 425 h 1701"/>
                                  <a:gd name="T4" fmla="+- 0 10735 9884"/>
                                  <a:gd name="T5" fmla="*/ T4 w 3688"/>
                                  <a:gd name="T6" fmla="+- 0 425 425"/>
                                  <a:gd name="T7" fmla="*/ 425 h 1701"/>
                                  <a:gd name="T8" fmla="+- 0 10665 9884"/>
                                  <a:gd name="T9" fmla="*/ T8 w 3688"/>
                                  <a:gd name="T10" fmla="+- 0 428 425"/>
                                  <a:gd name="T11" fmla="*/ 428 h 1701"/>
                                  <a:gd name="T12" fmla="+- 0 10597 9884"/>
                                  <a:gd name="T13" fmla="*/ T12 w 3688"/>
                                  <a:gd name="T14" fmla="+- 0 436 425"/>
                                  <a:gd name="T15" fmla="*/ 436 h 1701"/>
                                  <a:gd name="T16" fmla="+- 0 10530 9884"/>
                                  <a:gd name="T17" fmla="*/ T16 w 3688"/>
                                  <a:gd name="T18" fmla="+- 0 450 425"/>
                                  <a:gd name="T19" fmla="*/ 450 h 1701"/>
                                  <a:gd name="T20" fmla="+- 0 10466 9884"/>
                                  <a:gd name="T21" fmla="*/ T20 w 3688"/>
                                  <a:gd name="T22" fmla="+- 0 469 425"/>
                                  <a:gd name="T23" fmla="*/ 469 h 1701"/>
                                  <a:gd name="T24" fmla="+- 0 10404 9884"/>
                                  <a:gd name="T25" fmla="*/ T24 w 3688"/>
                                  <a:gd name="T26" fmla="+- 0 492 425"/>
                                  <a:gd name="T27" fmla="*/ 492 h 1701"/>
                                  <a:gd name="T28" fmla="+- 0 10344 9884"/>
                                  <a:gd name="T29" fmla="*/ T28 w 3688"/>
                                  <a:gd name="T30" fmla="+- 0 520 425"/>
                                  <a:gd name="T31" fmla="*/ 520 h 1701"/>
                                  <a:gd name="T32" fmla="+- 0 10287 9884"/>
                                  <a:gd name="T33" fmla="*/ T32 w 3688"/>
                                  <a:gd name="T34" fmla="+- 0 553 425"/>
                                  <a:gd name="T35" fmla="*/ 553 h 1701"/>
                                  <a:gd name="T36" fmla="+- 0 10233 9884"/>
                                  <a:gd name="T37" fmla="*/ T36 w 3688"/>
                                  <a:gd name="T38" fmla="+- 0 589 425"/>
                                  <a:gd name="T39" fmla="*/ 589 h 1701"/>
                                  <a:gd name="T40" fmla="+- 0 10181 9884"/>
                                  <a:gd name="T41" fmla="*/ T40 w 3688"/>
                                  <a:gd name="T42" fmla="+- 0 630 425"/>
                                  <a:gd name="T43" fmla="*/ 630 h 1701"/>
                                  <a:gd name="T44" fmla="+- 0 10133 9884"/>
                                  <a:gd name="T45" fmla="*/ T44 w 3688"/>
                                  <a:gd name="T46" fmla="+- 0 674 425"/>
                                  <a:gd name="T47" fmla="*/ 674 h 1701"/>
                                  <a:gd name="T48" fmla="+- 0 10089 9884"/>
                                  <a:gd name="T49" fmla="*/ T48 w 3688"/>
                                  <a:gd name="T50" fmla="+- 0 722 425"/>
                                  <a:gd name="T51" fmla="*/ 722 h 1701"/>
                                  <a:gd name="T52" fmla="+- 0 10048 9884"/>
                                  <a:gd name="T53" fmla="*/ T52 w 3688"/>
                                  <a:gd name="T54" fmla="+- 0 773 425"/>
                                  <a:gd name="T55" fmla="*/ 773 h 1701"/>
                                  <a:gd name="T56" fmla="+- 0 10012 9884"/>
                                  <a:gd name="T57" fmla="*/ T56 w 3688"/>
                                  <a:gd name="T58" fmla="+- 0 828 425"/>
                                  <a:gd name="T59" fmla="*/ 828 h 1701"/>
                                  <a:gd name="T60" fmla="+- 0 9979 9884"/>
                                  <a:gd name="T61" fmla="*/ T60 w 3688"/>
                                  <a:gd name="T62" fmla="+- 0 885 425"/>
                                  <a:gd name="T63" fmla="*/ 885 h 1701"/>
                                  <a:gd name="T64" fmla="+- 0 9951 9884"/>
                                  <a:gd name="T65" fmla="*/ T64 w 3688"/>
                                  <a:gd name="T66" fmla="+- 0 945 425"/>
                                  <a:gd name="T67" fmla="*/ 945 h 1701"/>
                                  <a:gd name="T68" fmla="+- 0 9928 9884"/>
                                  <a:gd name="T69" fmla="*/ T68 w 3688"/>
                                  <a:gd name="T70" fmla="+- 0 1007 425"/>
                                  <a:gd name="T71" fmla="*/ 1007 h 1701"/>
                                  <a:gd name="T72" fmla="+- 0 9909 9884"/>
                                  <a:gd name="T73" fmla="*/ T72 w 3688"/>
                                  <a:gd name="T74" fmla="+- 0 1071 425"/>
                                  <a:gd name="T75" fmla="*/ 1071 h 1701"/>
                                  <a:gd name="T76" fmla="+- 0 9896 9884"/>
                                  <a:gd name="T77" fmla="*/ T76 w 3688"/>
                                  <a:gd name="T78" fmla="+- 0 1138 425"/>
                                  <a:gd name="T79" fmla="*/ 1138 h 1701"/>
                                  <a:gd name="T80" fmla="+- 0 9887 9884"/>
                                  <a:gd name="T81" fmla="*/ T80 w 3688"/>
                                  <a:gd name="T82" fmla="+- 0 1206 425"/>
                                  <a:gd name="T83" fmla="*/ 1206 h 1701"/>
                                  <a:gd name="T84" fmla="+- 0 9884 9884"/>
                                  <a:gd name="T85" fmla="*/ T84 w 3688"/>
                                  <a:gd name="T86" fmla="+- 0 1276 425"/>
                                  <a:gd name="T87" fmla="*/ 1276 h 1701"/>
                                  <a:gd name="T88" fmla="+- 0 9887 9884"/>
                                  <a:gd name="T89" fmla="*/ T88 w 3688"/>
                                  <a:gd name="T90" fmla="+- 0 1345 425"/>
                                  <a:gd name="T91" fmla="*/ 1345 h 1701"/>
                                  <a:gd name="T92" fmla="+- 0 9896 9884"/>
                                  <a:gd name="T93" fmla="*/ T92 w 3688"/>
                                  <a:gd name="T94" fmla="+- 0 1414 425"/>
                                  <a:gd name="T95" fmla="*/ 1414 h 1701"/>
                                  <a:gd name="T96" fmla="+- 0 9909 9884"/>
                                  <a:gd name="T97" fmla="*/ T96 w 3688"/>
                                  <a:gd name="T98" fmla="+- 0 1480 425"/>
                                  <a:gd name="T99" fmla="*/ 1480 h 1701"/>
                                  <a:gd name="T100" fmla="+- 0 9928 9884"/>
                                  <a:gd name="T101" fmla="*/ T100 w 3688"/>
                                  <a:gd name="T102" fmla="+- 0 1544 425"/>
                                  <a:gd name="T103" fmla="*/ 1544 h 1701"/>
                                  <a:gd name="T104" fmla="+- 0 9951 9884"/>
                                  <a:gd name="T105" fmla="*/ T104 w 3688"/>
                                  <a:gd name="T106" fmla="+- 0 1607 425"/>
                                  <a:gd name="T107" fmla="*/ 1607 h 1701"/>
                                  <a:gd name="T108" fmla="+- 0 9979 9884"/>
                                  <a:gd name="T109" fmla="*/ T108 w 3688"/>
                                  <a:gd name="T110" fmla="+- 0 1666 425"/>
                                  <a:gd name="T111" fmla="*/ 1666 h 1701"/>
                                  <a:gd name="T112" fmla="+- 0 10012 9884"/>
                                  <a:gd name="T113" fmla="*/ T112 w 3688"/>
                                  <a:gd name="T114" fmla="+- 0 1724 425"/>
                                  <a:gd name="T115" fmla="*/ 1724 h 1701"/>
                                  <a:gd name="T116" fmla="+- 0 10048 9884"/>
                                  <a:gd name="T117" fmla="*/ T116 w 3688"/>
                                  <a:gd name="T118" fmla="+- 0 1778 425"/>
                                  <a:gd name="T119" fmla="*/ 1778 h 1701"/>
                                  <a:gd name="T120" fmla="+- 0 10089 9884"/>
                                  <a:gd name="T121" fmla="*/ T120 w 3688"/>
                                  <a:gd name="T122" fmla="+- 0 1829 425"/>
                                  <a:gd name="T123" fmla="*/ 1829 h 1701"/>
                                  <a:gd name="T124" fmla="+- 0 10133 9884"/>
                                  <a:gd name="T125" fmla="*/ T124 w 3688"/>
                                  <a:gd name="T126" fmla="+- 0 1877 425"/>
                                  <a:gd name="T127" fmla="*/ 1877 h 1701"/>
                                  <a:gd name="T128" fmla="+- 0 10181 9884"/>
                                  <a:gd name="T129" fmla="*/ T128 w 3688"/>
                                  <a:gd name="T130" fmla="+- 0 1921 425"/>
                                  <a:gd name="T131" fmla="*/ 1921 h 1701"/>
                                  <a:gd name="T132" fmla="+- 0 10233 9884"/>
                                  <a:gd name="T133" fmla="*/ T132 w 3688"/>
                                  <a:gd name="T134" fmla="+- 0 1962 425"/>
                                  <a:gd name="T135" fmla="*/ 1962 h 1701"/>
                                  <a:gd name="T136" fmla="+- 0 10287 9884"/>
                                  <a:gd name="T137" fmla="*/ T136 w 3688"/>
                                  <a:gd name="T138" fmla="+- 0 1999 425"/>
                                  <a:gd name="T139" fmla="*/ 1999 h 1701"/>
                                  <a:gd name="T140" fmla="+- 0 10344 9884"/>
                                  <a:gd name="T141" fmla="*/ T140 w 3688"/>
                                  <a:gd name="T142" fmla="+- 0 2031 425"/>
                                  <a:gd name="T143" fmla="*/ 2031 h 1701"/>
                                  <a:gd name="T144" fmla="+- 0 10404 9884"/>
                                  <a:gd name="T145" fmla="*/ T144 w 3688"/>
                                  <a:gd name="T146" fmla="+- 0 2059 425"/>
                                  <a:gd name="T147" fmla="*/ 2059 h 1701"/>
                                  <a:gd name="T148" fmla="+- 0 10466 9884"/>
                                  <a:gd name="T149" fmla="*/ T148 w 3688"/>
                                  <a:gd name="T150" fmla="+- 0 2083 425"/>
                                  <a:gd name="T151" fmla="*/ 2083 h 1701"/>
                                  <a:gd name="T152" fmla="+- 0 10530 9884"/>
                                  <a:gd name="T153" fmla="*/ T152 w 3688"/>
                                  <a:gd name="T154" fmla="+- 0 2101 425"/>
                                  <a:gd name="T155" fmla="*/ 2101 h 1701"/>
                                  <a:gd name="T156" fmla="+- 0 10597 9884"/>
                                  <a:gd name="T157" fmla="*/ T156 w 3688"/>
                                  <a:gd name="T158" fmla="+- 0 2115 425"/>
                                  <a:gd name="T159" fmla="*/ 2115 h 1701"/>
                                  <a:gd name="T160" fmla="+- 0 10665 9884"/>
                                  <a:gd name="T161" fmla="*/ T160 w 3688"/>
                                  <a:gd name="T162" fmla="+- 0 2123 425"/>
                                  <a:gd name="T163" fmla="*/ 2123 h 1701"/>
                                  <a:gd name="T164" fmla="+- 0 10735 9884"/>
                                  <a:gd name="T165" fmla="*/ T164 w 3688"/>
                                  <a:gd name="T166" fmla="+- 0 2126 425"/>
                                  <a:gd name="T167" fmla="*/ 2126 h 1701"/>
                                  <a:gd name="T168" fmla="+- 0 11906 9884"/>
                                  <a:gd name="T169" fmla="*/ T168 w 3688"/>
                                  <a:gd name="T170" fmla="+- 0 2126 425"/>
                                  <a:gd name="T171" fmla="*/ 2126 h 1701"/>
                                  <a:gd name="T172" fmla="+- 0 11906 9884"/>
                                  <a:gd name="T173" fmla="*/ T172 w 3688"/>
                                  <a:gd name="T174" fmla="+- 0 425 425"/>
                                  <a:gd name="T175" fmla="*/ 425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88" h="1701">
                                    <a:moveTo>
                                      <a:pt x="2022" y="0"/>
                                    </a:moveTo>
                                    <a:lnTo>
                                      <a:pt x="851" y="0"/>
                                    </a:lnTo>
                                    <a:lnTo>
                                      <a:pt x="781" y="3"/>
                                    </a:lnTo>
                                    <a:lnTo>
                                      <a:pt x="713" y="11"/>
                                    </a:lnTo>
                                    <a:lnTo>
                                      <a:pt x="646" y="25"/>
                                    </a:lnTo>
                                    <a:lnTo>
                                      <a:pt x="582" y="44"/>
                                    </a:lnTo>
                                    <a:lnTo>
                                      <a:pt x="520" y="67"/>
                                    </a:lnTo>
                                    <a:lnTo>
                                      <a:pt x="460" y="95"/>
                                    </a:lnTo>
                                    <a:lnTo>
                                      <a:pt x="403" y="128"/>
                                    </a:lnTo>
                                    <a:lnTo>
                                      <a:pt x="349" y="164"/>
                                    </a:lnTo>
                                    <a:lnTo>
                                      <a:pt x="297" y="205"/>
                                    </a:lnTo>
                                    <a:lnTo>
                                      <a:pt x="249" y="249"/>
                                    </a:lnTo>
                                    <a:lnTo>
                                      <a:pt x="205" y="297"/>
                                    </a:lnTo>
                                    <a:lnTo>
                                      <a:pt x="164" y="348"/>
                                    </a:lnTo>
                                    <a:lnTo>
                                      <a:pt x="128" y="403"/>
                                    </a:lnTo>
                                    <a:lnTo>
                                      <a:pt x="95" y="460"/>
                                    </a:lnTo>
                                    <a:lnTo>
                                      <a:pt x="67" y="520"/>
                                    </a:lnTo>
                                    <a:lnTo>
                                      <a:pt x="44" y="582"/>
                                    </a:lnTo>
                                    <a:lnTo>
                                      <a:pt x="25" y="646"/>
                                    </a:lnTo>
                                    <a:lnTo>
                                      <a:pt x="12" y="713"/>
                                    </a:lnTo>
                                    <a:lnTo>
                                      <a:pt x="3" y="781"/>
                                    </a:lnTo>
                                    <a:lnTo>
                                      <a:pt x="0" y="851"/>
                                    </a:lnTo>
                                    <a:lnTo>
                                      <a:pt x="3" y="920"/>
                                    </a:lnTo>
                                    <a:lnTo>
                                      <a:pt x="12" y="989"/>
                                    </a:lnTo>
                                    <a:lnTo>
                                      <a:pt x="25" y="1055"/>
                                    </a:lnTo>
                                    <a:lnTo>
                                      <a:pt x="44" y="1119"/>
                                    </a:lnTo>
                                    <a:lnTo>
                                      <a:pt x="67" y="1182"/>
                                    </a:lnTo>
                                    <a:lnTo>
                                      <a:pt x="95" y="1241"/>
                                    </a:lnTo>
                                    <a:lnTo>
                                      <a:pt x="128" y="1299"/>
                                    </a:lnTo>
                                    <a:lnTo>
                                      <a:pt x="164" y="1353"/>
                                    </a:lnTo>
                                    <a:lnTo>
                                      <a:pt x="205" y="1404"/>
                                    </a:lnTo>
                                    <a:lnTo>
                                      <a:pt x="249" y="1452"/>
                                    </a:lnTo>
                                    <a:lnTo>
                                      <a:pt x="297" y="1496"/>
                                    </a:lnTo>
                                    <a:lnTo>
                                      <a:pt x="349" y="1537"/>
                                    </a:lnTo>
                                    <a:lnTo>
                                      <a:pt x="403" y="1574"/>
                                    </a:lnTo>
                                    <a:lnTo>
                                      <a:pt x="460" y="1606"/>
                                    </a:lnTo>
                                    <a:lnTo>
                                      <a:pt x="520" y="1634"/>
                                    </a:lnTo>
                                    <a:lnTo>
                                      <a:pt x="582" y="1658"/>
                                    </a:lnTo>
                                    <a:lnTo>
                                      <a:pt x="646" y="1676"/>
                                    </a:lnTo>
                                    <a:lnTo>
                                      <a:pt x="713" y="1690"/>
                                    </a:lnTo>
                                    <a:lnTo>
                                      <a:pt x="781" y="1698"/>
                                    </a:lnTo>
                                    <a:lnTo>
                                      <a:pt x="851" y="1701"/>
                                    </a:lnTo>
                                    <a:lnTo>
                                      <a:pt x="2022" y="1701"/>
                                    </a:lnTo>
                                    <a:lnTo>
                                      <a:pt x="2022" y="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95" y="676"/>
                                <a:ext cx="1248" cy="1184"/>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0;margin-top:0;width:595.3pt;height:115.45pt;z-index:-1121;mso-position-horizontal-relative:page;mso-position-vertical-relative:page" coordsize="11906,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">
              <v:group id="Group 127" o:spid="_x0000_s1027" style="position:absolute;top:-170;width:12076;height:1020" coordorigin=",-170" coordsize="1207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3" o:spid="_x0000_s1028" style="position:absolute;top:-170;width:12076;height:1020;visibility:visible;mso-wrap-style:square;v-text-anchor:top" coordsize="120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RVcMA&#10;AADcAAAADwAAAGRycy9kb3ducmV2LnhtbESPQWvCQBCF70L/wzJCb7rRQ5HoKkEQapFC1R8w7E6T&#10;0Oxs2N0m8d87h0JvM7w3732zO0y+UwPF1AY2sFoWoIhtcC3XBu6302IDKmVkh11gMvCgBIf9y2yH&#10;pQsjf9FwzbWSEE4lGmhy7kutk23IY1qGnli07xA9ZlljrV3EUcJ9p9dF8aY9tiwNDfZ0bMj+XH+9&#10;gdvncLlUydoNjWf8qM6n6GllzOt8qragMk353/x3/e4Efy208oxMo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RVcMAAADcAAAADwAAAAAAAAAAAAAAAACYAgAAZHJzL2Rv&#10;d25yZXYueG1sUEsFBgAAAAAEAAQA9QAAAIgDAAAAAA==&#10;" path="m11906,170l,170r,850l11906,1020r,-850xe" fillcolor="#56917f" stroked="f">
                  <v:path arrowok="t" o:connecttype="custom" o:connectlocs="11906,0;0,0;0,850;11906,850;11906,0" o:connectangles="0,0,0,0,0"/>
                </v:shape>
                <v:group id="Group 128" o:spid="_x0000_s1029" style="position:absolute;left:9708;top:412;width:3874;height:1894" coordorigin="9708,412" coordsize="3874,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32" o:spid="_x0000_s1030" style="position:absolute;left:9708;top:412;width:3874;height:1894;visibility:visible;mso-wrap-style:square;v-text-anchor:top" coordsize="3874,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IMcUA&#10;AADcAAAADwAAAGRycy9kb3ducmV2LnhtbESPQWvCQBCF74L/YRnBi9SNFopGVymC1IMXoz14G7Nj&#10;EszOptmtxn/fOQi9zfDevPfNct25Wt2pDZVnA5NxAoo497biwsDpuH2bgQoR2WLtmQw8KcB61e8t&#10;MbX+wQe6Z7FQEsIhRQNljE2qdchLchjGviEW7epbh1HWttC2xYeEu1pPk+RDO6xYGkpsaFNSfst+&#10;nYHL7mujv3+ys2tG4Xy9zWfzxO2NGQ66zwWoSF38N7+ud1bw3wV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YgxxQAAANwAAAAPAAAAAAAAAAAAAAAAAJgCAABkcnMv&#10;ZG93bnJldi54bWxQSwUGAAAAAAQABAD1AAAAigMAAAAA&#10;" path="m2198,l,,,1893r2198,l2198,xe" fillcolor="#363435" stroked="f">
                    <v:path arrowok="t" o:connecttype="custom" o:connectlocs="2198,412;0,412;0,2305;2198,2305;2198,412" o:connectangles="0,0,0,0,0"/>
                  </v:shape>
                  <v:group id="Group 129" o:spid="_x0000_s1031" style="position:absolute;left:9884;top:425;width:3688;height:1701" coordorigin="9884,425" coordsize="3688,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31" o:spid="_x0000_s1032" style="position:absolute;left:9884;top:425;width:3688;height:1701;visibility:visible;mso-wrap-style:square;v-text-anchor:top" coordsize="368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dGsIA&#10;AADcAAAADwAAAGRycy9kb3ducmV2LnhtbERPS4vCMBC+C/6HMII3TbeCSNdUZKWiBw++wL0NzfSB&#10;zaQ0Ubv/fiMs7G0+vucsV71pxJM6V1tW8DGNQBDnVtdcKrics8kChPPIGhvLpOCHHKzS4WCJibYv&#10;PtLz5EsRQtglqKDyvk2kdHlFBt3UtsSBK2xn0AfYlVJ3+ArhppFxFM2lwZpDQ4UtfVWU308Po2Dm&#10;Dotr9i3ZXjaPWN+2+2tW7JUaj/r1JwhPvf8X/7l3OsyfxfB+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0awgAAANwAAAAPAAAAAAAAAAAAAAAAAJgCAABkcnMvZG93&#10;bnJldi54bWxQSwUGAAAAAAQABAD1AAAAhwMAAAAA&#10;" path="m2022,l851,,781,3r-68,8l646,25,582,44,520,67,460,95r-57,33l349,164r-52,41l249,249r-44,48l164,348r-36,55l95,460,67,520,44,582,25,646,12,713,3,781,,851r3,69l12,989r13,66l44,1119r23,63l95,1241r33,58l164,1353r41,51l249,1452r48,44l349,1537r54,37l460,1606r60,28l582,1658r64,18l713,1690r68,8l851,1701r1171,l2022,xe" fillcolor="#374b92" stroked="f">
                      <v:path arrowok="t" o:connecttype="custom" o:connectlocs="2022,425;851,425;781,428;713,436;646,450;582,469;520,492;460,520;403,553;349,589;297,630;249,674;205,722;164,773;128,828;95,885;67,945;44,1007;25,1071;12,1138;3,1206;0,1276;3,1345;12,1414;25,1480;44,1544;67,1607;95,1666;128,1724;164,1778;205,1829;249,1877;297,1921;349,1962;403,1999;460,2031;520,2059;582,2083;646,2101;713,2115;781,2123;851,2126;2022,2126;2022,425"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3" type="#_x0000_t75" style="position:absolute;left:10295;top:676;width:1248;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DhDCAAAA3AAAAA8AAABkcnMvZG93bnJldi54bWxET01rAjEQvQv+hzCCN83WhVK2Rim2gkgv&#10;bgu9TjfjJjSZLJu4rv++KQi9zeN9zno7eicG6qMNrOBhWYAgboK23Cr4/NgvnkDEhKzRBSYFN4qw&#10;3Uwna6x0uPKJhjq1IodwrFCBSamrpIyNIY9xGTrizJ1D7zFl2LdS93jN4d7JVVE8So+Wc4PBjnaG&#10;mp/64hUca3suzMG64b0Zd/W3+3obXkul5rPx5RlEojH9i+/ug87zyxL+nskX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3w4QwgAAANwAAAAPAAAAAAAAAAAAAAAAAJ8C&#10;AABkcnMvZG93bnJldi54bWxQSwUGAAAAAAQABAD3AAAAjgMAAAAA&#10;">
                      <v:imagedata r:id="rId2" o:title=""/>
                    </v:shape>
                  </v:group>
                </v:group>
              </v:group>
              <w10:wrap anchorx="page" anchory="page"/>
            </v:group>
          </w:pict>
        </mc:Fallback>
      </mc:AlternateContent>
    </w:r>
    <w:r>
      <w:rPr>
        <w:noProof/>
        <w:lang w:eastAsia="en-GB"/>
      </w:rPr>
      <mc:AlternateContent>
        <mc:Choice Requires="wps">
          <w:drawing>
            <wp:anchor distT="0" distB="0" distL="114300" distR="114300" simplePos="0" relativeHeight="503315360" behindDoc="1" locked="0" layoutInCell="1" allowOverlap="1" wp14:anchorId="57B70C13" wp14:editId="24572BF7">
              <wp:simplePos x="0" y="0"/>
              <wp:positionH relativeFrom="page">
                <wp:posOffset>419100</wp:posOffset>
              </wp:positionH>
              <wp:positionV relativeFrom="page">
                <wp:posOffset>292100</wp:posOffset>
              </wp:positionV>
              <wp:extent cx="1736090" cy="25400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380" w:lineRule="exact"/>
                            <w:ind w:left="20" w:right="-54"/>
                            <w:rPr>
                              <w:sz w:val="36"/>
                              <w:szCs w:val="36"/>
                            </w:rPr>
                          </w:pPr>
                          <w:r>
                            <w:rPr>
                              <w:b/>
                              <w:color w:val="FDFDFD"/>
                              <w:w w:val="75"/>
                              <w:sz w:val="36"/>
                              <w:szCs w:val="36"/>
                            </w:rPr>
                            <w:t>FUNDING</w:t>
                          </w:r>
                          <w:r>
                            <w:rPr>
                              <w:b/>
                              <w:color w:val="FDFDFD"/>
                              <w:spacing w:val="38"/>
                              <w:w w:val="75"/>
                              <w:sz w:val="36"/>
                              <w:szCs w:val="36"/>
                            </w:rPr>
                            <w:t xml:space="preserve"> </w:t>
                          </w:r>
                          <w:r>
                            <w:rPr>
                              <w:b/>
                              <w:color w:val="FDFDFD"/>
                              <w:w w:val="75"/>
                              <w:sz w:val="36"/>
                              <w:szCs w:val="3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7" type="#_x0000_t202" style="position:absolute;margin-left:33pt;margin-top:23pt;width:136.7pt;height:20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" filled="f" stroked="f">
              <v:textbox inset="0,0,0,0">
                <w:txbxContent>
                  <w:p w:rsidR="00995EA2" w:rsidRDefault="00995EA2">
                    <w:pPr>
                      <w:spacing w:line="380" w:lineRule="exact"/>
                      <w:ind w:left="20" w:right="-54"/>
                      <w:rPr>
                        <w:sz w:val="36"/>
                        <w:szCs w:val="36"/>
                      </w:rPr>
                    </w:pPr>
                    <w:r>
                      <w:rPr>
                        <w:b/>
                        <w:color w:val="FDFDFD"/>
                        <w:w w:val="75"/>
                        <w:sz w:val="36"/>
                        <w:szCs w:val="36"/>
                      </w:rPr>
                      <w:t>FUNDING</w:t>
                    </w:r>
                    <w:r>
                      <w:rPr>
                        <w:b/>
                        <w:color w:val="FDFDFD"/>
                        <w:spacing w:val="38"/>
                        <w:w w:val="75"/>
                        <w:sz w:val="36"/>
                        <w:szCs w:val="36"/>
                      </w:rPr>
                      <w:t xml:space="preserve"> </w:t>
                    </w:r>
                    <w:r>
                      <w:rPr>
                        <w:b/>
                        <w:color w:val="FDFDFD"/>
                        <w:w w:val="75"/>
                        <w:sz w:val="36"/>
                        <w:szCs w:val="36"/>
                      </w:rPr>
                      <w:t>CRITERIA</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g">
          <w:drawing>
            <wp:anchor distT="0" distB="0" distL="114300" distR="114300" simplePos="0" relativeHeight="503315363" behindDoc="1" locked="0" layoutInCell="1" allowOverlap="1" wp14:anchorId="30ABFA07" wp14:editId="50A3A81F">
              <wp:simplePos x="0" y="0"/>
              <wp:positionH relativeFrom="page">
                <wp:posOffset>0</wp:posOffset>
              </wp:positionH>
              <wp:positionV relativeFrom="page">
                <wp:posOffset>0</wp:posOffset>
              </wp:positionV>
              <wp:extent cx="7560310" cy="546100"/>
              <wp:effectExtent l="9525" t="9525" r="2540" b="0"/>
              <wp:wrapNone/>
              <wp:docPr id="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6100"/>
                        <a:chOff x="0" y="0"/>
                        <a:chExt cx="11906" cy="860"/>
                      </a:xfrm>
                    </wpg:grpSpPr>
                    <wpg:grpSp>
                      <wpg:cNvPr id="99" name="Group 88"/>
                      <wpg:cNvGrpSpPr>
                        <a:grpSpLocks/>
                      </wpg:cNvGrpSpPr>
                      <wpg:grpSpPr bwMode="auto">
                        <a:xfrm>
                          <a:off x="7314" y="0"/>
                          <a:ext cx="4592" cy="850"/>
                          <a:chOff x="7314" y="0"/>
                          <a:chExt cx="4592" cy="850"/>
                        </a:xfrm>
                      </wpg:grpSpPr>
                      <wps:wsp>
                        <wps:cNvPr id="100" name="Freeform 113"/>
                        <wps:cNvSpPr>
                          <a:spLocks/>
                        </wps:cNvSpPr>
                        <wps:spPr bwMode="auto">
                          <a:xfrm>
                            <a:off x="7314" y="0"/>
                            <a:ext cx="4592" cy="850"/>
                          </a:xfrm>
                          <a:custGeom>
                            <a:avLst/>
                            <a:gdLst>
                              <a:gd name="T0" fmla="+- 0 7314 7314"/>
                              <a:gd name="T1" fmla="*/ T0 w 4592"/>
                              <a:gd name="T2" fmla="*/ 850 h 850"/>
                              <a:gd name="T3" fmla="+- 0 11906 7314"/>
                              <a:gd name="T4" fmla="*/ T3 w 4592"/>
                              <a:gd name="T5" fmla="*/ 850 h 850"/>
                              <a:gd name="T6" fmla="+- 0 11906 7314"/>
                              <a:gd name="T7" fmla="*/ T6 w 4592"/>
                              <a:gd name="T8" fmla="*/ 0 h 850"/>
                              <a:gd name="T9" fmla="+- 0 7314 7314"/>
                              <a:gd name="T10" fmla="*/ T9 w 4592"/>
                              <a:gd name="T11" fmla="*/ 0 h 850"/>
                              <a:gd name="T12" fmla="+- 0 7314 7314"/>
                              <a:gd name="T13" fmla="*/ T12 w 4592"/>
                              <a:gd name="T14" fmla="*/ 850 h 850"/>
                            </a:gdLst>
                            <a:ahLst/>
                            <a:cxnLst>
                              <a:cxn ang="0">
                                <a:pos x="T1" y="T2"/>
                              </a:cxn>
                              <a:cxn ang="0">
                                <a:pos x="T4" y="T5"/>
                              </a:cxn>
                              <a:cxn ang="0">
                                <a:pos x="T7" y="T8"/>
                              </a:cxn>
                              <a:cxn ang="0">
                                <a:pos x="T10" y="T11"/>
                              </a:cxn>
                              <a:cxn ang="0">
                                <a:pos x="T13" y="T14"/>
                              </a:cxn>
                            </a:cxnLst>
                            <a:rect l="0" t="0" r="r" b="b"/>
                            <a:pathLst>
                              <a:path w="4592" h="850">
                                <a:moveTo>
                                  <a:pt x="0" y="850"/>
                                </a:moveTo>
                                <a:lnTo>
                                  <a:pt x="4592" y="850"/>
                                </a:lnTo>
                                <a:lnTo>
                                  <a:pt x="4592" y="0"/>
                                </a:lnTo>
                                <a:lnTo>
                                  <a:pt x="0" y="0"/>
                                </a:lnTo>
                                <a:lnTo>
                                  <a:pt x="0" y="85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 name="Group 89"/>
                        <wpg:cNvGrpSpPr>
                          <a:grpSpLocks/>
                        </wpg:cNvGrpSpPr>
                        <wpg:grpSpPr bwMode="auto">
                          <a:xfrm>
                            <a:off x="-6557" y="-3254"/>
                            <a:ext cx="13871" cy="10403"/>
                            <a:chOff x="-6557" y="-3254"/>
                            <a:chExt cx="13871" cy="10403"/>
                          </a:xfrm>
                        </wpg:grpSpPr>
                        <wps:wsp>
                          <wps:cNvPr id="102" name="Freeform 112"/>
                          <wps:cNvSpPr>
                            <a:spLocks/>
                          </wps:cNvSpPr>
                          <wps:spPr bwMode="auto">
                            <a:xfrm>
                              <a:off x="-6557" y="-3254"/>
                              <a:ext cx="13871" cy="10403"/>
                            </a:xfrm>
                            <a:custGeom>
                              <a:avLst/>
                              <a:gdLst>
                                <a:gd name="T0" fmla="+- 0 7314 -6557"/>
                                <a:gd name="T1" fmla="*/ T0 w 13871"/>
                                <a:gd name="T2" fmla="+- 0 0 -3254"/>
                                <a:gd name="T3" fmla="*/ 0 h 10403"/>
                                <a:gd name="T4" fmla="+- 0 0 -6557"/>
                                <a:gd name="T5" fmla="*/ T4 w 13871"/>
                                <a:gd name="T6" fmla="+- 0 0 -3254"/>
                                <a:gd name="T7" fmla="*/ 0 h 10403"/>
                                <a:gd name="T8" fmla="+- 0 0 -6557"/>
                                <a:gd name="T9" fmla="*/ T8 w 13871"/>
                                <a:gd name="T10" fmla="+- 0 850 -3254"/>
                                <a:gd name="T11" fmla="*/ 850 h 10403"/>
                                <a:gd name="T12" fmla="+- 0 7314 -6557"/>
                                <a:gd name="T13" fmla="*/ T12 w 13871"/>
                                <a:gd name="T14" fmla="+- 0 850 -3254"/>
                                <a:gd name="T15" fmla="*/ 850 h 10403"/>
                                <a:gd name="T16" fmla="+- 0 7314 -6557"/>
                                <a:gd name="T17" fmla="*/ T16 w 13871"/>
                                <a:gd name="T18" fmla="+- 0 0 -3254"/>
                                <a:gd name="T19" fmla="*/ 0 h 10403"/>
                              </a:gdLst>
                              <a:ahLst/>
                              <a:cxnLst>
                                <a:cxn ang="0">
                                  <a:pos x="T1" y="T3"/>
                                </a:cxn>
                                <a:cxn ang="0">
                                  <a:pos x="T5" y="T7"/>
                                </a:cxn>
                                <a:cxn ang="0">
                                  <a:pos x="T9" y="T11"/>
                                </a:cxn>
                                <a:cxn ang="0">
                                  <a:pos x="T13" y="T15"/>
                                </a:cxn>
                                <a:cxn ang="0">
                                  <a:pos x="T17" y="T19"/>
                                </a:cxn>
                              </a:cxnLst>
                              <a:rect l="0" t="0" r="r" b="b"/>
                              <a:pathLst>
                                <a:path w="13871" h="10403">
                                  <a:moveTo>
                                    <a:pt x="13871" y="3254"/>
                                  </a:moveTo>
                                  <a:lnTo>
                                    <a:pt x="6557" y="3254"/>
                                  </a:lnTo>
                                  <a:lnTo>
                                    <a:pt x="6557" y="4104"/>
                                  </a:lnTo>
                                  <a:lnTo>
                                    <a:pt x="13871" y="4104"/>
                                  </a:lnTo>
                                  <a:lnTo>
                                    <a:pt x="13871" y="325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 name="Group 90"/>
                          <wpg:cNvGrpSpPr>
                            <a:grpSpLocks/>
                          </wpg:cNvGrpSpPr>
                          <wpg:grpSpPr bwMode="auto">
                            <a:xfrm>
                              <a:off x="-6557" y="-3214"/>
                              <a:ext cx="13870" cy="10346"/>
                              <a:chOff x="-6557" y="-3214"/>
                              <a:chExt cx="13870" cy="10346"/>
                            </a:xfrm>
                          </wpg:grpSpPr>
                          <wps:wsp>
                            <wps:cNvPr id="104" name="Freeform 111"/>
                            <wps:cNvSpPr>
                              <a:spLocks/>
                            </wps:cNvSpPr>
                            <wps:spPr bwMode="auto">
                              <a:xfrm>
                                <a:off x="-6557" y="-3214"/>
                                <a:ext cx="13870" cy="10346"/>
                              </a:xfrm>
                              <a:custGeom>
                                <a:avLst/>
                                <a:gdLst>
                                  <a:gd name="T0" fmla="+- 0 5535 -6557"/>
                                  <a:gd name="T1" fmla="*/ T0 w 13870"/>
                                  <a:gd name="T2" fmla="+- 0 788 -3214"/>
                                  <a:gd name="T3" fmla="*/ 788 h 10346"/>
                                  <a:gd name="T4" fmla="+- 0 4556 -6557"/>
                                  <a:gd name="T5" fmla="*/ T4 w 13870"/>
                                  <a:gd name="T6" fmla="+- 0 846 -3214"/>
                                  <a:gd name="T7" fmla="*/ 846 h 10346"/>
                                  <a:gd name="T8" fmla="+- 0 4513 -6557"/>
                                  <a:gd name="T9" fmla="*/ T8 w 13870"/>
                                  <a:gd name="T10" fmla="+- 0 850 -3214"/>
                                  <a:gd name="T11" fmla="*/ 850 h 10346"/>
                                  <a:gd name="T12" fmla="+- 0 4915 -6557"/>
                                  <a:gd name="T13" fmla="*/ T12 w 13870"/>
                                  <a:gd name="T14" fmla="+- 0 850 -3214"/>
                                  <a:gd name="T15" fmla="*/ 850 h 10346"/>
                                  <a:gd name="T16" fmla="+- 0 5535 -6557"/>
                                  <a:gd name="T17" fmla="*/ T16 w 13870"/>
                                  <a:gd name="T18" fmla="+- 0 788 -3214"/>
                                  <a:gd name="T19" fmla="*/ 788 h 10346"/>
                                </a:gdLst>
                                <a:ahLst/>
                                <a:cxnLst>
                                  <a:cxn ang="0">
                                    <a:pos x="T1" y="T3"/>
                                  </a:cxn>
                                  <a:cxn ang="0">
                                    <a:pos x="T5" y="T7"/>
                                  </a:cxn>
                                  <a:cxn ang="0">
                                    <a:pos x="T9" y="T11"/>
                                  </a:cxn>
                                  <a:cxn ang="0">
                                    <a:pos x="T13" y="T15"/>
                                  </a:cxn>
                                  <a:cxn ang="0">
                                    <a:pos x="T17" y="T19"/>
                                  </a:cxn>
                                </a:cxnLst>
                                <a:rect l="0" t="0" r="r" b="b"/>
                                <a:pathLst>
                                  <a:path w="13870" h="10346">
                                    <a:moveTo>
                                      <a:pt x="12092" y="4002"/>
                                    </a:moveTo>
                                    <a:lnTo>
                                      <a:pt x="11113" y="4060"/>
                                    </a:lnTo>
                                    <a:lnTo>
                                      <a:pt x="11070" y="4064"/>
                                    </a:lnTo>
                                    <a:lnTo>
                                      <a:pt x="11472" y="4064"/>
                                    </a:lnTo>
                                    <a:lnTo>
                                      <a:pt x="12092" y="4002"/>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0"/>
                            <wps:cNvSpPr>
                              <a:spLocks/>
                            </wps:cNvSpPr>
                            <wps:spPr bwMode="auto">
                              <a:xfrm>
                                <a:off x="-6557" y="-3214"/>
                                <a:ext cx="13870" cy="10346"/>
                              </a:xfrm>
                              <a:custGeom>
                                <a:avLst/>
                                <a:gdLst>
                                  <a:gd name="T0" fmla="+- 0 4635 -6557"/>
                                  <a:gd name="T1" fmla="*/ T0 w 13870"/>
                                  <a:gd name="T2" fmla="+- 0 516 -3214"/>
                                  <a:gd name="T3" fmla="*/ 516 h 10346"/>
                                  <a:gd name="T4" fmla="+- 0 2733 -6557"/>
                                  <a:gd name="T5" fmla="*/ T4 w 13870"/>
                                  <a:gd name="T6" fmla="+- 0 850 -3214"/>
                                  <a:gd name="T7" fmla="*/ 850 h 10346"/>
                                  <a:gd name="T8" fmla="+- 0 2796 -6557"/>
                                  <a:gd name="T9" fmla="*/ T8 w 13870"/>
                                  <a:gd name="T10" fmla="+- 0 850 -3214"/>
                                  <a:gd name="T11" fmla="*/ 850 h 10346"/>
                                  <a:gd name="T12" fmla="+- 0 4635 -6557"/>
                                  <a:gd name="T13" fmla="*/ T12 w 13870"/>
                                  <a:gd name="T14" fmla="+- 0 516 -3214"/>
                                  <a:gd name="T15" fmla="*/ 516 h 10346"/>
                                </a:gdLst>
                                <a:ahLst/>
                                <a:cxnLst>
                                  <a:cxn ang="0">
                                    <a:pos x="T1" y="T3"/>
                                  </a:cxn>
                                  <a:cxn ang="0">
                                    <a:pos x="T5" y="T7"/>
                                  </a:cxn>
                                  <a:cxn ang="0">
                                    <a:pos x="T9" y="T11"/>
                                  </a:cxn>
                                  <a:cxn ang="0">
                                    <a:pos x="T13" y="T15"/>
                                  </a:cxn>
                                </a:cxnLst>
                                <a:rect l="0" t="0" r="r" b="b"/>
                                <a:pathLst>
                                  <a:path w="13870" h="10346">
                                    <a:moveTo>
                                      <a:pt x="11192" y="3730"/>
                                    </a:moveTo>
                                    <a:lnTo>
                                      <a:pt x="9290" y="4064"/>
                                    </a:lnTo>
                                    <a:lnTo>
                                      <a:pt x="9353" y="4064"/>
                                    </a:lnTo>
                                    <a:lnTo>
                                      <a:pt x="11192" y="373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9"/>
                            <wps:cNvSpPr>
                              <a:spLocks/>
                            </wps:cNvSpPr>
                            <wps:spPr bwMode="auto">
                              <a:xfrm>
                                <a:off x="-6557" y="-3214"/>
                                <a:ext cx="13870" cy="10346"/>
                              </a:xfrm>
                              <a:custGeom>
                                <a:avLst/>
                                <a:gdLst>
                                  <a:gd name="T0" fmla="+- 0 6668 -6557"/>
                                  <a:gd name="T1" fmla="*/ T0 w 13870"/>
                                  <a:gd name="T2" fmla="+- 0 502 -3214"/>
                                  <a:gd name="T3" fmla="*/ 502 h 10346"/>
                                  <a:gd name="T4" fmla="+- 0 3908 -6557"/>
                                  <a:gd name="T5" fmla="*/ T4 w 13870"/>
                                  <a:gd name="T6" fmla="+- 0 815 -3214"/>
                                  <a:gd name="T7" fmla="*/ 815 h 10346"/>
                                  <a:gd name="T8" fmla="+- 0 3615 -6557"/>
                                  <a:gd name="T9" fmla="*/ T8 w 13870"/>
                                  <a:gd name="T10" fmla="+- 0 850 -3214"/>
                                  <a:gd name="T11" fmla="*/ 850 h 10346"/>
                                  <a:gd name="T12" fmla="+- 0 3904 -6557"/>
                                  <a:gd name="T13" fmla="*/ T12 w 13870"/>
                                  <a:gd name="T14" fmla="+- 0 850 -3214"/>
                                  <a:gd name="T15" fmla="*/ 850 h 10346"/>
                                  <a:gd name="T16" fmla="+- 0 6668 -6557"/>
                                  <a:gd name="T17" fmla="*/ T16 w 13870"/>
                                  <a:gd name="T18" fmla="+- 0 502 -3214"/>
                                  <a:gd name="T19" fmla="*/ 502 h 10346"/>
                                </a:gdLst>
                                <a:ahLst/>
                                <a:cxnLst>
                                  <a:cxn ang="0">
                                    <a:pos x="T1" y="T3"/>
                                  </a:cxn>
                                  <a:cxn ang="0">
                                    <a:pos x="T5" y="T7"/>
                                  </a:cxn>
                                  <a:cxn ang="0">
                                    <a:pos x="T9" y="T11"/>
                                  </a:cxn>
                                  <a:cxn ang="0">
                                    <a:pos x="T13" y="T15"/>
                                  </a:cxn>
                                  <a:cxn ang="0">
                                    <a:pos x="T17" y="T19"/>
                                  </a:cxn>
                                </a:cxnLst>
                                <a:rect l="0" t="0" r="r" b="b"/>
                                <a:pathLst>
                                  <a:path w="13870" h="10346">
                                    <a:moveTo>
                                      <a:pt x="13225" y="3716"/>
                                    </a:moveTo>
                                    <a:lnTo>
                                      <a:pt x="10465" y="4029"/>
                                    </a:lnTo>
                                    <a:lnTo>
                                      <a:pt x="10172" y="4064"/>
                                    </a:lnTo>
                                    <a:lnTo>
                                      <a:pt x="10461" y="4064"/>
                                    </a:lnTo>
                                    <a:lnTo>
                                      <a:pt x="13225" y="3716"/>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8"/>
                            <wps:cNvSpPr>
                              <a:spLocks/>
                            </wps:cNvSpPr>
                            <wps:spPr bwMode="auto">
                              <a:xfrm>
                                <a:off x="-6557" y="-3214"/>
                                <a:ext cx="13870" cy="10346"/>
                              </a:xfrm>
                              <a:custGeom>
                                <a:avLst/>
                                <a:gdLst>
                                  <a:gd name="T0" fmla="+- 0 5564 -6557"/>
                                  <a:gd name="T1" fmla="*/ T0 w 13870"/>
                                  <a:gd name="T2" fmla="+- 0 496 -3214"/>
                                  <a:gd name="T3" fmla="*/ 496 h 10346"/>
                                  <a:gd name="T4" fmla="+- 0 3100 -6557"/>
                                  <a:gd name="T5" fmla="*/ T4 w 13870"/>
                                  <a:gd name="T6" fmla="+- 0 850 -3214"/>
                                  <a:gd name="T7" fmla="*/ 850 h 10346"/>
                                  <a:gd name="T8" fmla="+- 0 3319 -6557"/>
                                  <a:gd name="T9" fmla="*/ T8 w 13870"/>
                                  <a:gd name="T10" fmla="+- 0 850 -3214"/>
                                  <a:gd name="T11" fmla="*/ 850 h 10346"/>
                                  <a:gd name="T12" fmla="+- 0 5564 -6557"/>
                                  <a:gd name="T13" fmla="*/ T12 w 13870"/>
                                  <a:gd name="T14" fmla="+- 0 496 -3214"/>
                                  <a:gd name="T15" fmla="*/ 496 h 10346"/>
                                </a:gdLst>
                                <a:ahLst/>
                                <a:cxnLst>
                                  <a:cxn ang="0">
                                    <a:pos x="T1" y="T3"/>
                                  </a:cxn>
                                  <a:cxn ang="0">
                                    <a:pos x="T5" y="T7"/>
                                  </a:cxn>
                                  <a:cxn ang="0">
                                    <a:pos x="T9" y="T11"/>
                                  </a:cxn>
                                  <a:cxn ang="0">
                                    <a:pos x="T13" y="T15"/>
                                  </a:cxn>
                                </a:cxnLst>
                                <a:rect l="0" t="0" r="r" b="b"/>
                                <a:pathLst>
                                  <a:path w="13870" h="10346">
                                    <a:moveTo>
                                      <a:pt x="12121" y="3710"/>
                                    </a:moveTo>
                                    <a:lnTo>
                                      <a:pt x="9657" y="4064"/>
                                    </a:lnTo>
                                    <a:lnTo>
                                      <a:pt x="9876" y="4064"/>
                                    </a:lnTo>
                                    <a:lnTo>
                                      <a:pt x="12121" y="371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7"/>
                            <wps:cNvSpPr>
                              <a:spLocks/>
                            </wps:cNvSpPr>
                            <wps:spPr bwMode="auto">
                              <a:xfrm>
                                <a:off x="-6557" y="-3214"/>
                                <a:ext cx="13870" cy="10346"/>
                              </a:xfrm>
                              <a:custGeom>
                                <a:avLst/>
                                <a:gdLst>
                                  <a:gd name="T0" fmla="+- 0 1998 -6557"/>
                                  <a:gd name="T1" fmla="*/ T0 w 13870"/>
                                  <a:gd name="T2" fmla="+- 0 63 -3214"/>
                                  <a:gd name="T3" fmla="*/ 63 h 10346"/>
                                  <a:gd name="T4" fmla="+- 0 1894 -6557"/>
                                  <a:gd name="T5" fmla="*/ T4 w 13870"/>
                                  <a:gd name="T6" fmla="+- 0 103 -3214"/>
                                  <a:gd name="T7" fmla="*/ 103 h 10346"/>
                                  <a:gd name="T8" fmla="+- 0 2055 -6557"/>
                                  <a:gd name="T9" fmla="*/ T8 w 13870"/>
                                  <a:gd name="T10" fmla="+- 0 0 -3214"/>
                                  <a:gd name="T11" fmla="*/ 0 h 10346"/>
                                  <a:gd name="T12" fmla="+- 0 1913 -6557"/>
                                  <a:gd name="T13" fmla="*/ T12 w 13870"/>
                                  <a:gd name="T14" fmla="+- 0 0 -3214"/>
                                  <a:gd name="T15" fmla="*/ 0 h 10346"/>
                                  <a:gd name="T16" fmla="+- 0 1763 -6557"/>
                                  <a:gd name="T17" fmla="*/ T16 w 13870"/>
                                  <a:gd name="T18" fmla="+- 0 97 -3214"/>
                                  <a:gd name="T19" fmla="*/ 97 h 10346"/>
                                  <a:gd name="T20" fmla="+- 0 622 -6557"/>
                                  <a:gd name="T21" fmla="*/ T20 w 13870"/>
                                  <a:gd name="T22" fmla="+- 0 850 -3214"/>
                                  <a:gd name="T23" fmla="*/ 850 h 10346"/>
                                  <a:gd name="T24" fmla="+- 0 710 -6557"/>
                                  <a:gd name="T25" fmla="*/ T24 w 13870"/>
                                  <a:gd name="T26" fmla="+- 0 850 -3214"/>
                                  <a:gd name="T27" fmla="*/ 850 h 10346"/>
                                  <a:gd name="T28" fmla="+- 0 1998 -6557"/>
                                  <a:gd name="T29" fmla="*/ T28 w 13870"/>
                                  <a:gd name="T30" fmla="+- 0 63 -3214"/>
                                  <a:gd name="T31" fmla="*/ 63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8555" y="3277"/>
                                    </a:moveTo>
                                    <a:lnTo>
                                      <a:pt x="8451" y="3317"/>
                                    </a:lnTo>
                                    <a:lnTo>
                                      <a:pt x="8612" y="3214"/>
                                    </a:lnTo>
                                    <a:lnTo>
                                      <a:pt x="8470" y="3214"/>
                                    </a:lnTo>
                                    <a:lnTo>
                                      <a:pt x="8320" y="3311"/>
                                    </a:lnTo>
                                    <a:lnTo>
                                      <a:pt x="7179" y="4064"/>
                                    </a:lnTo>
                                    <a:lnTo>
                                      <a:pt x="7267" y="4064"/>
                                    </a:lnTo>
                                    <a:lnTo>
                                      <a:pt x="8555" y="3277"/>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a:off x="-6557" y="-3214"/>
                                <a:ext cx="13870" cy="10346"/>
                              </a:xfrm>
                              <a:custGeom>
                                <a:avLst/>
                                <a:gdLst>
                                  <a:gd name="T0" fmla="+- 0 6866 -6557"/>
                                  <a:gd name="T1" fmla="*/ T0 w 13870"/>
                                  <a:gd name="T2" fmla="+- 0 0 -3214"/>
                                  <a:gd name="T3" fmla="*/ 0 h 10346"/>
                                  <a:gd name="T4" fmla="+- 0 6852 -6557"/>
                                  <a:gd name="T5" fmla="*/ T4 w 13870"/>
                                  <a:gd name="T6" fmla="+- 0 0 -3214"/>
                                  <a:gd name="T7" fmla="*/ 0 h 10346"/>
                                  <a:gd name="T8" fmla="+- 0 4911 -6557"/>
                                  <a:gd name="T9" fmla="*/ T8 w 13870"/>
                                  <a:gd name="T10" fmla="+- 0 338 -3214"/>
                                  <a:gd name="T11" fmla="*/ 338 h 10346"/>
                                  <a:gd name="T12" fmla="+- 0 5774 -6557"/>
                                  <a:gd name="T13" fmla="*/ T12 w 13870"/>
                                  <a:gd name="T14" fmla="+- 0 113 -3214"/>
                                  <a:gd name="T15" fmla="*/ 113 h 10346"/>
                                  <a:gd name="T16" fmla="+- 0 4678 -6557"/>
                                  <a:gd name="T17" fmla="*/ T16 w 13870"/>
                                  <a:gd name="T18" fmla="+- 0 303 -3214"/>
                                  <a:gd name="T19" fmla="*/ 303 h 10346"/>
                                  <a:gd name="T20" fmla="+- 0 2359 -6557"/>
                                  <a:gd name="T21" fmla="*/ T20 w 13870"/>
                                  <a:gd name="T22" fmla="+- 0 790 -3214"/>
                                  <a:gd name="T23" fmla="*/ 790 h 10346"/>
                                  <a:gd name="T24" fmla="+- 0 4653 -6557"/>
                                  <a:gd name="T25" fmla="*/ T24 w 13870"/>
                                  <a:gd name="T26" fmla="+- 0 224 -3214"/>
                                  <a:gd name="T27" fmla="*/ 224 h 10346"/>
                                  <a:gd name="T28" fmla="+- 0 5263 -6557"/>
                                  <a:gd name="T29" fmla="*/ T28 w 13870"/>
                                  <a:gd name="T30" fmla="+- 0 33 -3214"/>
                                  <a:gd name="T31" fmla="*/ 33 h 10346"/>
                                  <a:gd name="T32" fmla="+- 0 4803 -6557"/>
                                  <a:gd name="T33" fmla="*/ T32 w 13870"/>
                                  <a:gd name="T34" fmla="+- 0 103 -3214"/>
                                  <a:gd name="T35" fmla="*/ 103 h 10346"/>
                                  <a:gd name="T36" fmla="+- 0 5155 -6557"/>
                                  <a:gd name="T37" fmla="*/ T36 w 13870"/>
                                  <a:gd name="T38" fmla="+- 0 0 -3214"/>
                                  <a:gd name="T39" fmla="*/ 0 h 10346"/>
                                  <a:gd name="T40" fmla="+- 0 4847 -6557"/>
                                  <a:gd name="T41" fmla="*/ T40 w 13870"/>
                                  <a:gd name="T42" fmla="+- 0 0 -3214"/>
                                  <a:gd name="T43" fmla="*/ 0 h 10346"/>
                                  <a:gd name="T44" fmla="+- 0 1709 -6557"/>
                                  <a:gd name="T45" fmla="*/ T44 w 13870"/>
                                  <a:gd name="T46" fmla="+- 0 850 -3214"/>
                                  <a:gd name="T47" fmla="*/ 850 h 10346"/>
                                  <a:gd name="T48" fmla="+- 0 2495 -6557"/>
                                  <a:gd name="T49" fmla="*/ T48 w 13870"/>
                                  <a:gd name="T50" fmla="+- 0 850 -3214"/>
                                  <a:gd name="T51" fmla="*/ 850 h 10346"/>
                                  <a:gd name="T52" fmla="+- 0 6866 -6557"/>
                                  <a:gd name="T53" fmla="*/ T52 w 13870"/>
                                  <a:gd name="T54" fmla="+- 0 0 -3214"/>
                                  <a:gd name="T5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70" h="10346">
                                    <a:moveTo>
                                      <a:pt x="13423" y="3214"/>
                                    </a:moveTo>
                                    <a:lnTo>
                                      <a:pt x="13409" y="3214"/>
                                    </a:lnTo>
                                    <a:lnTo>
                                      <a:pt x="11468" y="3552"/>
                                    </a:lnTo>
                                    <a:lnTo>
                                      <a:pt x="12331" y="3327"/>
                                    </a:lnTo>
                                    <a:lnTo>
                                      <a:pt x="11235" y="3517"/>
                                    </a:lnTo>
                                    <a:lnTo>
                                      <a:pt x="8916" y="4004"/>
                                    </a:lnTo>
                                    <a:lnTo>
                                      <a:pt x="11210" y="3438"/>
                                    </a:lnTo>
                                    <a:lnTo>
                                      <a:pt x="11820" y="3247"/>
                                    </a:lnTo>
                                    <a:lnTo>
                                      <a:pt x="11360" y="3317"/>
                                    </a:lnTo>
                                    <a:lnTo>
                                      <a:pt x="11712" y="3214"/>
                                    </a:lnTo>
                                    <a:lnTo>
                                      <a:pt x="11404" y="3214"/>
                                    </a:lnTo>
                                    <a:lnTo>
                                      <a:pt x="8266" y="4064"/>
                                    </a:lnTo>
                                    <a:lnTo>
                                      <a:pt x="9052" y="4064"/>
                                    </a:lnTo>
                                    <a:lnTo>
                                      <a:pt x="13423"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5"/>
                            <wps:cNvSpPr>
                              <a:spLocks/>
                            </wps:cNvSpPr>
                            <wps:spPr bwMode="auto">
                              <a:xfrm>
                                <a:off x="-6557" y="-3214"/>
                                <a:ext cx="13870" cy="10346"/>
                              </a:xfrm>
                              <a:custGeom>
                                <a:avLst/>
                                <a:gdLst>
                                  <a:gd name="T0" fmla="+- 0 4559 -6557"/>
                                  <a:gd name="T1" fmla="*/ T0 w 13870"/>
                                  <a:gd name="T2" fmla="+- 0 0 -3214"/>
                                  <a:gd name="T3" fmla="*/ 0 h 10346"/>
                                  <a:gd name="T4" fmla="+- 0 4499 -6557"/>
                                  <a:gd name="T5" fmla="*/ T4 w 13870"/>
                                  <a:gd name="T6" fmla="+- 0 0 -3214"/>
                                  <a:gd name="T7" fmla="*/ 0 h 10346"/>
                                  <a:gd name="T8" fmla="+- 0 3558 -6557"/>
                                  <a:gd name="T9" fmla="*/ T8 w 13870"/>
                                  <a:gd name="T10" fmla="+- 0 256 -3214"/>
                                  <a:gd name="T11" fmla="*/ 256 h 10346"/>
                                  <a:gd name="T12" fmla="+- 0 1537 -6557"/>
                                  <a:gd name="T13" fmla="*/ T12 w 13870"/>
                                  <a:gd name="T14" fmla="+- 0 850 -3214"/>
                                  <a:gd name="T15" fmla="*/ 850 h 10346"/>
                                  <a:gd name="T16" fmla="+- 0 1642 -6557"/>
                                  <a:gd name="T17" fmla="*/ T16 w 13870"/>
                                  <a:gd name="T18" fmla="+- 0 850 -3214"/>
                                  <a:gd name="T19" fmla="*/ 850 h 10346"/>
                                  <a:gd name="T20" fmla="+- 0 4559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11116" y="3214"/>
                                    </a:moveTo>
                                    <a:lnTo>
                                      <a:pt x="11056" y="3214"/>
                                    </a:lnTo>
                                    <a:lnTo>
                                      <a:pt x="10115" y="3470"/>
                                    </a:lnTo>
                                    <a:lnTo>
                                      <a:pt x="8094" y="4064"/>
                                    </a:lnTo>
                                    <a:lnTo>
                                      <a:pt x="8199" y="4064"/>
                                    </a:lnTo>
                                    <a:lnTo>
                                      <a:pt x="11116"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4"/>
                            <wps:cNvSpPr>
                              <a:spLocks/>
                            </wps:cNvSpPr>
                            <wps:spPr bwMode="auto">
                              <a:xfrm>
                                <a:off x="-6557" y="-3214"/>
                                <a:ext cx="13870" cy="10346"/>
                              </a:xfrm>
                              <a:custGeom>
                                <a:avLst/>
                                <a:gdLst>
                                  <a:gd name="T0" fmla="+- 0 3116 -6557"/>
                                  <a:gd name="T1" fmla="*/ T0 w 13870"/>
                                  <a:gd name="T2" fmla="+- 0 330 -3214"/>
                                  <a:gd name="T3" fmla="*/ 330 h 10346"/>
                                  <a:gd name="T4" fmla="+- 0 3031 -6557"/>
                                  <a:gd name="T5" fmla="*/ T4 w 13870"/>
                                  <a:gd name="T6" fmla="+- 0 328 -3214"/>
                                  <a:gd name="T7" fmla="*/ 328 h 10346"/>
                                  <a:gd name="T8" fmla="+- 0 3985 -6557"/>
                                  <a:gd name="T9" fmla="*/ T8 w 13870"/>
                                  <a:gd name="T10" fmla="+- 0 0 -3214"/>
                                  <a:gd name="T11" fmla="*/ 0 h 10346"/>
                                  <a:gd name="T12" fmla="+- 0 3848 -6557"/>
                                  <a:gd name="T13" fmla="*/ T12 w 13870"/>
                                  <a:gd name="T14" fmla="+- 0 0 -3214"/>
                                  <a:gd name="T15" fmla="*/ 0 h 10346"/>
                                  <a:gd name="T16" fmla="+- 0 3135 -6557"/>
                                  <a:gd name="T17" fmla="*/ T16 w 13870"/>
                                  <a:gd name="T18" fmla="+- 0 233 -3214"/>
                                  <a:gd name="T19" fmla="*/ 233 h 10346"/>
                                  <a:gd name="T20" fmla="+- 0 3781 -6557"/>
                                  <a:gd name="T21" fmla="*/ T20 w 13870"/>
                                  <a:gd name="T22" fmla="+- 0 0 -3214"/>
                                  <a:gd name="T23" fmla="*/ 0 h 10346"/>
                                  <a:gd name="T24" fmla="+- 0 3342 -6557"/>
                                  <a:gd name="T25" fmla="*/ T24 w 13870"/>
                                  <a:gd name="T26" fmla="+- 0 0 -3214"/>
                                  <a:gd name="T27" fmla="*/ 0 h 10346"/>
                                  <a:gd name="T28" fmla="+- 0 3336 -6557"/>
                                  <a:gd name="T29" fmla="*/ T28 w 13870"/>
                                  <a:gd name="T30" fmla="+- 0 2 -3214"/>
                                  <a:gd name="T31" fmla="*/ 2 h 10346"/>
                                  <a:gd name="T32" fmla="+- 0 3341 -6557"/>
                                  <a:gd name="T33" fmla="*/ T32 w 13870"/>
                                  <a:gd name="T34" fmla="+- 0 0 -3214"/>
                                  <a:gd name="T35" fmla="*/ 0 h 10346"/>
                                  <a:gd name="T36" fmla="+- 0 3170 -6557"/>
                                  <a:gd name="T37" fmla="*/ T36 w 13870"/>
                                  <a:gd name="T38" fmla="+- 0 0 -3214"/>
                                  <a:gd name="T39" fmla="*/ 0 h 10346"/>
                                  <a:gd name="T40" fmla="+- 0 1092 -6557"/>
                                  <a:gd name="T41" fmla="*/ T40 w 13870"/>
                                  <a:gd name="T42" fmla="+- 0 850 -3214"/>
                                  <a:gd name="T43" fmla="*/ 850 h 10346"/>
                                  <a:gd name="T44" fmla="+- 0 1498 -6557"/>
                                  <a:gd name="T45" fmla="*/ T44 w 13870"/>
                                  <a:gd name="T46" fmla="+- 0 850 -3214"/>
                                  <a:gd name="T47" fmla="*/ 850 h 10346"/>
                                  <a:gd name="T48" fmla="+- 0 3116 -6557"/>
                                  <a:gd name="T49" fmla="*/ T48 w 13870"/>
                                  <a:gd name="T50" fmla="+- 0 330 -3214"/>
                                  <a:gd name="T51" fmla="*/ 33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70" h="10346">
                                    <a:moveTo>
                                      <a:pt x="9673" y="3544"/>
                                    </a:moveTo>
                                    <a:lnTo>
                                      <a:pt x="9588" y="3542"/>
                                    </a:lnTo>
                                    <a:lnTo>
                                      <a:pt x="10542" y="3214"/>
                                    </a:lnTo>
                                    <a:lnTo>
                                      <a:pt x="10405" y="3214"/>
                                    </a:lnTo>
                                    <a:lnTo>
                                      <a:pt x="9692" y="3447"/>
                                    </a:lnTo>
                                    <a:lnTo>
                                      <a:pt x="10338" y="3214"/>
                                    </a:lnTo>
                                    <a:lnTo>
                                      <a:pt x="9899" y="3214"/>
                                    </a:lnTo>
                                    <a:lnTo>
                                      <a:pt x="9893" y="3216"/>
                                    </a:lnTo>
                                    <a:lnTo>
                                      <a:pt x="9898" y="3214"/>
                                    </a:lnTo>
                                    <a:lnTo>
                                      <a:pt x="9727" y="3214"/>
                                    </a:lnTo>
                                    <a:lnTo>
                                      <a:pt x="7649" y="4064"/>
                                    </a:lnTo>
                                    <a:lnTo>
                                      <a:pt x="8055" y="4064"/>
                                    </a:lnTo>
                                    <a:lnTo>
                                      <a:pt x="9673" y="354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3"/>
                            <wps:cNvSpPr>
                              <a:spLocks/>
                            </wps:cNvSpPr>
                            <wps:spPr bwMode="auto">
                              <a:xfrm>
                                <a:off x="-6557" y="-3214"/>
                                <a:ext cx="13870" cy="10346"/>
                              </a:xfrm>
                              <a:custGeom>
                                <a:avLst/>
                                <a:gdLst>
                                  <a:gd name="T0" fmla="+- 0 3042 -6557"/>
                                  <a:gd name="T1" fmla="*/ T0 w 13870"/>
                                  <a:gd name="T2" fmla="+- 0 0 -3214"/>
                                  <a:gd name="T3" fmla="*/ 0 h 10346"/>
                                  <a:gd name="T4" fmla="+- 0 3013 -6557"/>
                                  <a:gd name="T5" fmla="*/ T4 w 13870"/>
                                  <a:gd name="T6" fmla="+- 0 0 -3214"/>
                                  <a:gd name="T7" fmla="*/ 0 h 10346"/>
                                  <a:gd name="T8" fmla="+- 0 1026 -6557"/>
                                  <a:gd name="T9" fmla="*/ T8 w 13870"/>
                                  <a:gd name="T10" fmla="+- 0 850 -3214"/>
                                  <a:gd name="T11" fmla="*/ 850 h 10346"/>
                                  <a:gd name="T12" fmla="+- 0 1068 -6557"/>
                                  <a:gd name="T13" fmla="*/ T12 w 13870"/>
                                  <a:gd name="T14" fmla="+- 0 850 -3214"/>
                                  <a:gd name="T15" fmla="*/ 850 h 10346"/>
                                  <a:gd name="T16" fmla="+- 0 3042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599" y="3214"/>
                                    </a:moveTo>
                                    <a:lnTo>
                                      <a:pt x="9570" y="3214"/>
                                    </a:lnTo>
                                    <a:lnTo>
                                      <a:pt x="7583" y="4064"/>
                                    </a:lnTo>
                                    <a:lnTo>
                                      <a:pt x="7625" y="4064"/>
                                    </a:lnTo>
                                    <a:lnTo>
                                      <a:pt x="959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2"/>
                            <wps:cNvSpPr>
                              <a:spLocks/>
                            </wps:cNvSpPr>
                            <wps:spPr bwMode="auto">
                              <a:xfrm>
                                <a:off x="-6557" y="-3214"/>
                                <a:ext cx="13870" cy="10346"/>
                              </a:xfrm>
                              <a:custGeom>
                                <a:avLst/>
                                <a:gdLst>
                                  <a:gd name="T0" fmla="+- 0 2827 -6557"/>
                                  <a:gd name="T1" fmla="*/ T0 w 13870"/>
                                  <a:gd name="T2" fmla="+- 0 0 -3214"/>
                                  <a:gd name="T3" fmla="*/ 0 h 10346"/>
                                  <a:gd name="T4" fmla="+- 0 2619 -6557"/>
                                  <a:gd name="T5" fmla="*/ T4 w 13870"/>
                                  <a:gd name="T6" fmla="+- 0 0 -3214"/>
                                  <a:gd name="T7" fmla="*/ 0 h 10346"/>
                                  <a:gd name="T8" fmla="+- 0 1707 -6557"/>
                                  <a:gd name="T9" fmla="*/ T8 w 13870"/>
                                  <a:gd name="T10" fmla="+- 0 440 -3214"/>
                                  <a:gd name="T11" fmla="*/ 440 h 10346"/>
                                  <a:gd name="T12" fmla="+- 0 875 -6557"/>
                                  <a:gd name="T13" fmla="*/ T12 w 13870"/>
                                  <a:gd name="T14" fmla="+- 0 850 -3214"/>
                                  <a:gd name="T15" fmla="*/ 850 h 10346"/>
                                  <a:gd name="T16" fmla="+- 0 999 -6557"/>
                                  <a:gd name="T17" fmla="*/ T16 w 13870"/>
                                  <a:gd name="T18" fmla="+- 0 850 -3214"/>
                                  <a:gd name="T19" fmla="*/ 850 h 10346"/>
                                  <a:gd name="T20" fmla="+- 0 2827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9384" y="3214"/>
                                    </a:moveTo>
                                    <a:lnTo>
                                      <a:pt x="9176" y="3214"/>
                                    </a:lnTo>
                                    <a:lnTo>
                                      <a:pt x="8264" y="3654"/>
                                    </a:lnTo>
                                    <a:lnTo>
                                      <a:pt x="7432" y="4064"/>
                                    </a:lnTo>
                                    <a:lnTo>
                                      <a:pt x="7556" y="4064"/>
                                    </a:lnTo>
                                    <a:lnTo>
                                      <a:pt x="938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1"/>
                            <wps:cNvSpPr>
                              <a:spLocks/>
                            </wps:cNvSpPr>
                            <wps:spPr bwMode="auto">
                              <a:xfrm>
                                <a:off x="-6557" y="-3214"/>
                                <a:ext cx="13870" cy="10346"/>
                              </a:xfrm>
                              <a:custGeom>
                                <a:avLst/>
                                <a:gdLst>
                                  <a:gd name="T0" fmla="+- 0 2485 -6557"/>
                                  <a:gd name="T1" fmla="*/ T0 w 13870"/>
                                  <a:gd name="T2" fmla="+- 0 0 -3214"/>
                                  <a:gd name="T3" fmla="*/ 0 h 10346"/>
                                  <a:gd name="T4" fmla="+- 0 2468 -6557"/>
                                  <a:gd name="T5" fmla="*/ T4 w 13870"/>
                                  <a:gd name="T6" fmla="+- 0 0 -3214"/>
                                  <a:gd name="T7" fmla="*/ 0 h 10346"/>
                                  <a:gd name="T8" fmla="+- 0 826 -6557"/>
                                  <a:gd name="T9" fmla="*/ T8 w 13870"/>
                                  <a:gd name="T10" fmla="+- 0 850 -3214"/>
                                  <a:gd name="T11" fmla="*/ 850 h 10346"/>
                                  <a:gd name="T12" fmla="+- 0 862 -6557"/>
                                  <a:gd name="T13" fmla="*/ T12 w 13870"/>
                                  <a:gd name="T14" fmla="+- 0 850 -3214"/>
                                  <a:gd name="T15" fmla="*/ 850 h 10346"/>
                                  <a:gd name="T16" fmla="+- 0 2485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042" y="3214"/>
                                    </a:moveTo>
                                    <a:lnTo>
                                      <a:pt x="9025" y="3214"/>
                                    </a:lnTo>
                                    <a:lnTo>
                                      <a:pt x="7383" y="4064"/>
                                    </a:lnTo>
                                    <a:lnTo>
                                      <a:pt x="7419" y="4064"/>
                                    </a:lnTo>
                                    <a:lnTo>
                                      <a:pt x="904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0"/>
                            <wps:cNvSpPr>
                              <a:spLocks/>
                            </wps:cNvSpPr>
                            <wps:spPr bwMode="auto">
                              <a:xfrm>
                                <a:off x="-6557" y="-3214"/>
                                <a:ext cx="13870" cy="10346"/>
                              </a:xfrm>
                              <a:custGeom>
                                <a:avLst/>
                                <a:gdLst>
                                  <a:gd name="T0" fmla="+- 0 1156 -6557"/>
                                  <a:gd name="T1" fmla="*/ T0 w 13870"/>
                                  <a:gd name="T2" fmla="+- 0 664 -3214"/>
                                  <a:gd name="T3" fmla="*/ 664 h 10346"/>
                                  <a:gd name="T4" fmla="+- 0 2351 -6557"/>
                                  <a:gd name="T5" fmla="*/ T4 w 13870"/>
                                  <a:gd name="T6" fmla="+- 0 0 -3214"/>
                                  <a:gd name="T7" fmla="*/ 0 h 10346"/>
                                  <a:gd name="T8" fmla="+- 0 2247 -6557"/>
                                  <a:gd name="T9" fmla="*/ T8 w 13870"/>
                                  <a:gd name="T10" fmla="+- 0 0 -3214"/>
                                  <a:gd name="T11" fmla="*/ 0 h 10346"/>
                                  <a:gd name="T12" fmla="+- 0 1691 -6557"/>
                                  <a:gd name="T13" fmla="*/ T12 w 13870"/>
                                  <a:gd name="T14" fmla="+- 0 310 -3214"/>
                                  <a:gd name="T15" fmla="*/ 310 h 10346"/>
                                  <a:gd name="T16" fmla="+- 0 2199 -6557"/>
                                  <a:gd name="T17" fmla="*/ T16 w 13870"/>
                                  <a:gd name="T18" fmla="+- 0 0 -3214"/>
                                  <a:gd name="T19" fmla="*/ 0 h 10346"/>
                                  <a:gd name="T20" fmla="+- 0 2189 -6557"/>
                                  <a:gd name="T21" fmla="*/ T20 w 13870"/>
                                  <a:gd name="T22" fmla="+- 0 0 -3214"/>
                                  <a:gd name="T23" fmla="*/ 0 h 10346"/>
                                  <a:gd name="T24" fmla="+- 0 733 -6557"/>
                                  <a:gd name="T25" fmla="*/ T24 w 13870"/>
                                  <a:gd name="T26" fmla="+- 0 850 -3214"/>
                                  <a:gd name="T27" fmla="*/ 850 h 10346"/>
                                  <a:gd name="T28" fmla="+- 0 820 -6557"/>
                                  <a:gd name="T29" fmla="*/ T28 w 13870"/>
                                  <a:gd name="T30" fmla="+- 0 850 -3214"/>
                                  <a:gd name="T31" fmla="*/ 850 h 10346"/>
                                  <a:gd name="T32" fmla="+- 0 1156 -6557"/>
                                  <a:gd name="T33" fmla="*/ T32 w 13870"/>
                                  <a:gd name="T34" fmla="+- 0 664 -3214"/>
                                  <a:gd name="T35" fmla="*/ 664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713" y="3878"/>
                                    </a:moveTo>
                                    <a:lnTo>
                                      <a:pt x="8908" y="3214"/>
                                    </a:lnTo>
                                    <a:lnTo>
                                      <a:pt x="8804" y="3214"/>
                                    </a:lnTo>
                                    <a:lnTo>
                                      <a:pt x="8248" y="3524"/>
                                    </a:lnTo>
                                    <a:lnTo>
                                      <a:pt x="8756" y="3214"/>
                                    </a:lnTo>
                                    <a:lnTo>
                                      <a:pt x="8746" y="3214"/>
                                    </a:lnTo>
                                    <a:lnTo>
                                      <a:pt x="7290" y="4064"/>
                                    </a:lnTo>
                                    <a:lnTo>
                                      <a:pt x="7377" y="4064"/>
                                    </a:lnTo>
                                    <a:lnTo>
                                      <a:pt x="7713" y="3878"/>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9"/>
                            <wps:cNvSpPr>
                              <a:spLocks/>
                            </wps:cNvSpPr>
                            <wps:spPr bwMode="auto">
                              <a:xfrm>
                                <a:off x="-6557" y="-3214"/>
                                <a:ext cx="13870" cy="10346"/>
                              </a:xfrm>
                              <a:custGeom>
                                <a:avLst/>
                                <a:gdLst>
                                  <a:gd name="T0" fmla="+- 0 1847 -6557"/>
                                  <a:gd name="T1" fmla="*/ T0 w 13870"/>
                                  <a:gd name="T2" fmla="+- 0 0 -3214"/>
                                  <a:gd name="T3" fmla="*/ 0 h 10346"/>
                                  <a:gd name="T4" fmla="+- 0 1719 -6557"/>
                                  <a:gd name="T5" fmla="*/ T4 w 13870"/>
                                  <a:gd name="T6" fmla="+- 0 0 -3214"/>
                                  <a:gd name="T7" fmla="*/ 0 h 10346"/>
                                  <a:gd name="T8" fmla="+- 0 1213 -6557"/>
                                  <a:gd name="T9" fmla="*/ T8 w 13870"/>
                                  <a:gd name="T10" fmla="+- 0 362 -3214"/>
                                  <a:gd name="T11" fmla="*/ 362 h 10346"/>
                                  <a:gd name="T12" fmla="+- 0 1215 -6557"/>
                                  <a:gd name="T13" fmla="*/ T12 w 13870"/>
                                  <a:gd name="T14" fmla="+- 0 342 -3214"/>
                                  <a:gd name="T15" fmla="*/ 342 h 10346"/>
                                  <a:gd name="T16" fmla="+- 0 1660 -6557"/>
                                  <a:gd name="T17" fmla="*/ T16 w 13870"/>
                                  <a:gd name="T18" fmla="+- 0 0 -3214"/>
                                  <a:gd name="T19" fmla="*/ 0 h 10346"/>
                                  <a:gd name="T20" fmla="+- 0 1505 -6557"/>
                                  <a:gd name="T21" fmla="*/ T20 w 13870"/>
                                  <a:gd name="T22" fmla="+- 0 0 -3214"/>
                                  <a:gd name="T23" fmla="*/ 0 h 10346"/>
                                  <a:gd name="T24" fmla="+- 0 1145 -6557"/>
                                  <a:gd name="T25" fmla="*/ T24 w 13870"/>
                                  <a:gd name="T26" fmla="+- 0 292 -3214"/>
                                  <a:gd name="T27" fmla="*/ 292 h 10346"/>
                                  <a:gd name="T28" fmla="+- 0 473 -6557"/>
                                  <a:gd name="T29" fmla="*/ T28 w 13870"/>
                                  <a:gd name="T30" fmla="+- 0 850 -3214"/>
                                  <a:gd name="T31" fmla="*/ 850 h 10346"/>
                                  <a:gd name="T32" fmla="+- 0 614 -6557"/>
                                  <a:gd name="T33" fmla="*/ T32 w 13870"/>
                                  <a:gd name="T34" fmla="+- 0 850 -3214"/>
                                  <a:gd name="T35" fmla="*/ 850 h 10346"/>
                                  <a:gd name="T36" fmla="+- 0 1847 -6557"/>
                                  <a:gd name="T37" fmla="*/ T36 w 13870"/>
                                  <a:gd name="T38" fmla="+- 0 0 -3214"/>
                                  <a:gd name="T39"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70" h="10346">
                                    <a:moveTo>
                                      <a:pt x="8404" y="3214"/>
                                    </a:moveTo>
                                    <a:lnTo>
                                      <a:pt x="8276" y="3214"/>
                                    </a:lnTo>
                                    <a:lnTo>
                                      <a:pt x="7770" y="3576"/>
                                    </a:lnTo>
                                    <a:lnTo>
                                      <a:pt x="7772" y="3556"/>
                                    </a:lnTo>
                                    <a:lnTo>
                                      <a:pt x="8217" y="3214"/>
                                    </a:lnTo>
                                    <a:lnTo>
                                      <a:pt x="8062" y="3214"/>
                                    </a:lnTo>
                                    <a:lnTo>
                                      <a:pt x="7702" y="3506"/>
                                    </a:lnTo>
                                    <a:lnTo>
                                      <a:pt x="7030" y="4064"/>
                                    </a:lnTo>
                                    <a:lnTo>
                                      <a:pt x="7171" y="4064"/>
                                    </a:lnTo>
                                    <a:lnTo>
                                      <a:pt x="840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8"/>
                            <wps:cNvSpPr>
                              <a:spLocks/>
                            </wps:cNvSpPr>
                            <wps:spPr bwMode="auto">
                              <a:xfrm>
                                <a:off x="-6557" y="-3214"/>
                                <a:ext cx="13870" cy="10346"/>
                              </a:xfrm>
                              <a:custGeom>
                                <a:avLst/>
                                <a:gdLst>
                                  <a:gd name="T0" fmla="+- 0 1448 -6557"/>
                                  <a:gd name="T1" fmla="*/ T0 w 13870"/>
                                  <a:gd name="T2" fmla="+- 0 0 -3214"/>
                                  <a:gd name="T3" fmla="*/ 0 h 10346"/>
                                  <a:gd name="T4" fmla="+- 0 1387 -6557"/>
                                  <a:gd name="T5" fmla="*/ T4 w 13870"/>
                                  <a:gd name="T6" fmla="+- 0 0 -3214"/>
                                  <a:gd name="T7" fmla="*/ 0 h 10346"/>
                                  <a:gd name="T8" fmla="+- 0 428 -6557"/>
                                  <a:gd name="T9" fmla="*/ T8 w 13870"/>
                                  <a:gd name="T10" fmla="+- 0 850 -3214"/>
                                  <a:gd name="T11" fmla="*/ 850 h 10346"/>
                                  <a:gd name="T12" fmla="+- 0 462 -6557"/>
                                  <a:gd name="T13" fmla="*/ T12 w 13870"/>
                                  <a:gd name="T14" fmla="+- 0 850 -3214"/>
                                  <a:gd name="T15" fmla="*/ 850 h 10346"/>
                                  <a:gd name="T16" fmla="+- 0 1448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8005" y="3214"/>
                                    </a:moveTo>
                                    <a:lnTo>
                                      <a:pt x="7944" y="3214"/>
                                    </a:lnTo>
                                    <a:lnTo>
                                      <a:pt x="6985" y="4064"/>
                                    </a:lnTo>
                                    <a:lnTo>
                                      <a:pt x="7019" y="4064"/>
                                    </a:lnTo>
                                    <a:lnTo>
                                      <a:pt x="800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7"/>
                            <wps:cNvSpPr>
                              <a:spLocks/>
                            </wps:cNvSpPr>
                            <wps:spPr bwMode="auto">
                              <a:xfrm>
                                <a:off x="-6557" y="-3214"/>
                                <a:ext cx="13870" cy="10346"/>
                              </a:xfrm>
                              <a:custGeom>
                                <a:avLst/>
                                <a:gdLst>
                                  <a:gd name="T0" fmla="+- 0 1345 -6557"/>
                                  <a:gd name="T1" fmla="*/ T0 w 13870"/>
                                  <a:gd name="T2" fmla="+- 0 0 -3214"/>
                                  <a:gd name="T3" fmla="*/ 0 h 10346"/>
                                  <a:gd name="T4" fmla="+- 0 1333 -6557"/>
                                  <a:gd name="T5" fmla="*/ T4 w 13870"/>
                                  <a:gd name="T6" fmla="+- 0 0 -3214"/>
                                  <a:gd name="T7" fmla="*/ 0 h 10346"/>
                                  <a:gd name="T8" fmla="+- 0 427 -6557"/>
                                  <a:gd name="T9" fmla="*/ T8 w 13870"/>
                                  <a:gd name="T10" fmla="+- 0 833 -3214"/>
                                  <a:gd name="T11" fmla="*/ 833 h 10346"/>
                                  <a:gd name="T12" fmla="+- 0 1300 -6557"/>
                                  <a:gd name="T13" fmla="*/ T12 w 13870"/>
                                  <a:gd name="T14" fmla="+- 0 0 -3214"/>
                                  <a:gd name="T15" fmla="*/ 0 h 10346"/>
                                  <a:gd name="T16" fmla="+- 0 1293 -6557"/>
                                  <a:gd name="T17" fmla="*/ T16 w 13870"/>
                                  <a:gd name="T18" fmla="+- 0 0 -3214"/>
                                  <a:gd name="T19" fmla="*/ 0 h 10346"/>
                                  <a:gd name="T20" fmla="+- 0 398 -6557"/>
                                  <a:gd name="T21" fmla="*/ T20 w 13870"/>
                                  <a:gd name="T22" fmla="+- 0 850 -3214"/>
                                  <a:gd name="T23" fmla="*/ 850 h 10346"/>
                                  <a:gd name="T24" fmla="+- 0 422 -6557"/>
                                  <a:gd name="T25" fmla="*/ T24 w 13870"/>
                                  <a:gd name="T26" fmla="+- 0 850 -3214"/>
                                  <a:gd name="T27" fmla="*/ 850 h 10346"/>
                                  <a:gd name="T28" fmla="+- 0 1345 -6557"/>
                                  <a:gd name="T29" fmla="*/ T28 w 13870"/>
                                  <a:gd name="T30" fmla="+- 0 0 -3214"/>
                                  <a:gd name="T31" fmla="*/ 0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7902" y="3214"/>
                                    </a:moveTo>
                                    <a:lnTo>
                                      <a:pt x="7890" y="3214"/>
                                    </a:lnTo>
                                    <a:lnTo>
                                      <a:pt x="6984" y="4047"/>
                                    </a:lnTo>
                                    <a:lnTo>
                                      <a:pt x="7857" y="3214"/>
                                    </a:lnTo>
                                    <a:lnTo>
                                      <a:pt x="7850" y="3214"/>
                                    </a:lnTo>
                                    <a:lnTo>
                                      <a:pt x="6955" y="4064"/>
                                    </a:lnTo>
                                    <a:lnTo>
                                      <a:pt x="6979" y="4064"/>
                                    </a:lnTo>
                                    <a:lnTo>
                                      <a:pt x="790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6"/>
                            <wps:cNvSpPr>
                              <a:spLocks/>
                            </wps:cNvSpPr>
                            <wps:spPr bwMode="auto">
                              <a:xfrm>
                                <a:off x="-6557" y="-3214"/>
                                <a:ext cx="13870" cy="10346"/>
                              </a:xfrm>
                              <a:custGeom>
                                <a:avLst/>
                                <a:gdLst>
                                  <a:gd name="T0" fmla="+- 0 1228 -6557"/>
                                  <a:gd name="T1" fmla="*/ T0 w 13870"/>
                                  <a:gd name="T2" fmla="+- 0 0 -3214"/>
                                  <a:gd name="T3" fmla="*/ 0 h 10346"/>
                                  <a:gd name="T4" fmla="+- 0 1215 -6557"/>
                                  <a:gd name="T5" fmla="*/ T4 w 13870"/>
                                  <a:gd name="T6" fmla="+- 0 0 -3214"/>
                                  <a:gd name="T7" fmla="*/ 0 h 10346"/>
                                  <a:gd name="T8" fmla="+- 0 604 -6557"/>
                                  <a:gd name="T9" fmla="*/ T8 w 13870"/>
                                  <a:gd name="T10" fmla="+- 0 607 -3214"/>
                                  <a:gd name="T11" fmla="*/ 607 h 10346"/>
                                  <a:gd name="T12" fmla="+- 0 365 -6557"/>
                                  <a:gd name="T13" fmla="*/ T12 w 13870"/>
                                  <a:gd name="T14" fmla="+- 0 850 -3214"/>
                                  <a:gd name="T15" fmla="*/ 850 h 10346"/>
                                  <a:gd name="T16" fmla="+- 0 379 -6557"/>
                                  <a:gd name="T17" fmla="*/ T16 w 13870"/>
                                  <a:gd name="T18" fmla="+- 0 850 -3214"/>
                                  <a:gd name="T19" fmla="*/ 850 h 10346"/>
                                  <a:gd name="T20" fmla="+- 0 122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7785" y="3214"/>
                                    </a:moveTo>
                                    <a:lnTo>
                                      <a:pt x="7772" y="3214"/>
                                    </a:lnTo>
                                    <a:lnTo>
                                      <a:pt x="7161" y="3821"/>
                                    </a:lnTo>
                                    <a:lnTo>
                                      <a:pt x="6922" y="4064"/>
                                    </a:lnTo>
                                    <a:lnTo>
                                      <a:pt x="6936" y="4064"/>
                                    </a:lnTo>
                                    <a:lnTo>
                                      <a:pt x="778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5"/>
                            <wps:cNvSpPr>
                              <a:spLocks/>
                            </wps:cNvSpPr>
                            <wps:spPr bwMode="auto">
                              <a:xfrm>
                                <a:off x="-6557" y="-3214"/>
                                <a:ext cx="13870" cy="10346"/>
                              </a:xfrm>
                              <a:custGeom>
                                <a:avLst/>
                                <a:gdLst>
                                  <a:gd name="T0" fmla="+- 0 1162 -6557"/>
                                  <a:gd name="T1" fmla="*/ T0 w 13870"/>
                                  <a:gd name="T2" fmla="+- 0 0 -3214"/>
                                  <a:gd name="T3" fmla="*/ 0 h 10346"/>
                                  <a:gd name="T4" fmla="+- 0 1106 -6557"/>
                                  <a:gd name="T5" fmla="*/ T4 w 13870"/>
                                  <a:gd name="T6" fmla="+- 0 0 -3214"/>
                                  <a:gd name="T7" fmla="*/ 0 h 10346"/>
                                  <a:gd name="T8" fmla="+- 0 687 -6557"/>
                                  <a:gd name="T9" fmla="*/ T8 w 13870"/>
                                  <a:gd name="T10" fmla="+- 0 451 -3214"/>
                                  <a:gd name="T11" fmla="*/ 451 h 10346"/>
                                  <a:gd name="T12" fmla="+- 0 989 -6557"/>
                                  <a:gd name="T13" fmla="*/ T12 w 13870"/>
                                  <a:gd name="T14" fmla="+- 0 98 -3214"/>
                                  <a:gd name="T15" fmla="*/ 98 h 10346"/>
                                  <a:gd name="T16" fmla="+- 0 1073 -6557"/>
                                  <a:gd name="T17" fmla="*/ T16 w 13870"/>
                                  <a:gd name="T18" fmla="+- 0 0 -3214"/>
                                  <a:gd name="T19" fmla="*/ 0 h 10346"/>
                                  <a:gd name="T20" fmla="+- 0 1038 -6557"/>
                                  <a:gd name="T21" fmla="*/ T20 w 13870"/>
                                  <a:gd name="T22" fmla="+- 0 0 -3214"/>
                                  <a:gd name="T23" fmla="*/ 0 h 10346"/>
                                  <a:gd name="T24" fmla="+- 0 1038 -6557"/>
                                  <a:gd name="T25" fmla="*/ T24 w 13870"/>
                                  <a:gd name="T26" fmla="+- 0 1 -3214"/>
                                  <a:gd name="T27" fmla="*/ 1 h 10346"/>
                                  <a:gd name="T28" fmla="+- 0 1038 -6557"/>
                                  <a:gd name="T29" fmla="*/ T28 w 13870"/>
                                  <a:gd name="T30" fmla="+- 0 0 -3214"/>
                                  <a:gd name="T31" fmla="*/ 0 h 10346"/>
                                  <a:gd name="T32" fmla="+- 0 765 -6557"/>
                                  <a:gd name="T33" fmla="*/ T32 w 13870"/>
                                  <a:gd name="T34" fmla="+- 0 0 -3214"/>
                                  <a:gd name="T35" fmla="*/ 0 h 10346"/>
                                  <a:gd name="T36" fmla="+- 0 452 -6557"/>
                                  <a:gd name="T37" fmla="*/ T36 w 13870"/>
                                  <a:gd name="T38" fmla="+- 0 470 -3214"/>
                                  <a:gd name="T39" fmla="*/ 470 h 10346"/>
                                  <a:gd name="T40" fmla="+- 0 751 -6557"/>
                                  <a:gd name="T41" fmla="*/ T40 w 13870"/>
                                  <a:gd name="T42" fmla="+- 0 0 -3214"/>
                                  <a:gd name="T43" fmla="*/ 0 h 10346"/>
                                  <a:gd name="T44" fmla="+- 0 719 -6557"/>
                                  <a:gd name="T45" fmla="*/ T44 w 13870"/>
                                  <a:gd name="T46" fmla="+- 0 0 -3214"/>
                                  <a:gd name="T47" fmla="*/ 0 h 10346"/>
                                  <a:gd name="T48" fmla="+- 0 365 -6557"/>
                                  <a:gd name="T49" fmla="*/ T48 w 13870"/>
                                  <a:gd name="T50" fmla="+- 0 560 -3214"/>
                                  <a:gd name="T51" fmla="*/ 560 h 10346"/>
                                  <a:gd name="T52" fmla="+- 0 704 -6557"/>
                                  <a:gd name="T53" fmla="*/ T52 w 13870"/>
                                  <a:gd name="T54" fmla="+- 0 0 -3214"/>
                                  <a:gd name="T55" fmla="*/ 0 h 10346"/>
                                  <a:gd name="T56" fmla="+- 0 686 -6557"/>
                                  <a:gd name="T57" fmla="*/ T56 w 13870"/>
                                  <a:gd name="T58" fmla="+- 0 0 -3214"/>
                                  <a:gd name="T59" fmla="*/ 0 h 10346"/>
                                  <a:gd name="T60" fmla="+- 0 511 -6557"/>
                                  <a:gd name="T61" fmla="*/ T60 w 13870"/>
                                  <a:gd name="T62" fmla="+- 0 287 -3214"/>
                                  <a:gd name="T63" fmla="*/ 287 h 10346"/>
                                  <a:gd name="T64" fmla="+- 0 678 -6557"/>
                                  <a:gd name="T65" fmla="*/ T64 w 13870"/>
                                  <a:gd name="T66" fmla="+- 0 0 -3214"/>
                                  <a:gd name="T67" fmla="*/ 0 h 10346"/>
                                  <a:gd name="T68" fmla="+- 0 571 -6557"/>
                                  <a:gd name="T69" fmla="*/ T68 w 13870"/>
                                  <a:gd name="T70" fmla="+- 0 0 -3214"/>
                                  <a:gd name="T71" fmla="*/ 0 h 10346"/>
                                  <a:gd name="T72" fmla="+- 0 382 -6557"/>
                                  <a:gd name="T73" fmla="*/ T72 w 13870"/>
                                  <a:gd name="T74" fmla="+- 0 365 -3214"/>
                                  <a:gd name="T75" fmla="*/ 365 h 10346"/>
                                  <a:gd name="T76" fmla="+- 0 562 -6557"/>
                                  <a:gd name="T77" fmla="*/ T76 w 13870"/>
                                  <a:gd name="T78" fmla="+- 0 0 -3214"/>
                                  <a:gd name="T79" fmla="*/ 0 h 10346"/>
                                  <a:gd name="T80" fmla="+- 0 536 -6557"/>
                                  <a:gd name="T81" fmla="*/ T80 w 13870"/>
                                  <a:gd name="T82" fmla="+- 0 0 -3214"/>
                                  <a:gd name="T83" fmla="*/ 0 h 10346"/>
                                  <a:gd name="T84" fmla="+- 0 122 -6557"/>
                                  <a:gd name="T85" fmla="*/ T84 w 13870"/>
                                  <a:gd name="T86" fmla="+- 0 850 -3214"/>
                                  <a:gd name="T87" fmla="*/ 850 h 10346"/>
                                  <a:gd name="T88" fmla="+- 0 353 -6557"/>
                                  <a:gd name="T89" fmla="*/ T88 w 13870"/>
                                  <a:gd name="T90" fmla="+- 0 850 -3214"/>
                                  <a:gd name="T91" fmla="*/ 850 h 10346"/>
                                  <a:gd name="T92" fmla="+- 0 1162 -6557"/>
                                  <a:gd name="T93" fmla="*/ T92 w 13870"/>
                                  <a:gd name="T94" fmla="+- 0 0 -3214"/>
                                  <a:gd name="T9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70" h="10346">
                                    <a:moveTo>
                                      <a:pt x="7719" y="3214"/>
                                    </a:moveTo>
                                    <a:lnTo>
                                      <a:pt x="7663" y="3214"/>
                                    </a:lnTo>
                                    <a:lnTo>
                                      <a:pt x="7244" y="3665"/>
                                    </a:lnTo>
                                    <a:lnTo>
                                      <a:pt x="7546" y="3312"/>
                                    </a:lnTo>
                                    <a:lnTo>
                                      <a:pt x="7630" y="3214"/>
                                    </a:lnTo>
                                    <a:lnTo>
                                      <a:pt x="7595" y="3214"/>
                                    </a:lnTo>
                                    <a:lnTo>
                                      <a:pt x="7595" y="3215"/>
                                    </a:lnTo>
                                    <a:lnTo>
                                      <a:pt x="7595" y="3214"/>
                                    </a:lnTo>
                                    <a:lnTo>
                                      <a:pt x="7322" y="3214"/>
                                    </a:lnTo>
                                    <a:lnTo>
                                      <a:pt x="7009" y="3684"/>
                                    </a:lnTo>
                                    <a:lnTo>
                                      <a:pt x="7308" y="3214"/>
                                    </a:lnTo>
                                    <a:lnTo>
                                      <a:pt x="7276" y="3214"/>
                                    </a:lnTo>
                                    <a:lnTo>
                                      <a:pt x="6922" y="3774"/>
                                    </a:lnTo>
                                    <a:lnTo>
                                      <a:pt x="7261" y="3214"/>
                                    </a:lnTo>
                                    <a:lnTo>
                                      <a:pt x="7243" y="3214"/>
                                    </a:lnTo>
                                    <a:lnTo>
                                      <a:pt x="7068" y="3501"/>
                                    </a:lnTo>
                                    <a:lnTo>
                                      <a:pt x="7235" y="3214"/>
                                    </a:lnTo>
                                    <a:lnTo>
                                      <a:pt x="7128" y="3214"/>
                                    </a:lnTo>
                                    <a:lnTo>
                                      <a:pt x="6939" y="3579"/>
                                    </a:lnTo>
                                    <a:lnTo>
                                      <a:pt x="7119" y="3214"/>
                                    </a:lnTo>
                                    <a:lnTo>
                                      <a:pt x="7093" y="3214"/>
                                    </a:lnTo>
                                    <a:lnTo>
                                      <a:pt x="6679" y="4064"/>
                                    </a:lnTo>
                                    <a:lnTo>
                                      <a:pt x="6910" y="4064"/>
                                    </a:lnTo>
                                    <a:lnTo>
                                      <a:pt x="771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4"/>
                            <wps:cNvSpPr>
                              <a:spLocks/>
                            </wps:cNvSpPr>
                            <wps:spPr bwMode="auto">
                              <a:xfrm>
                                <a:off x="-6557" y="-3214"/>
                                <a:ext cx="13870" cy="10346"/>
                              </a:xfrm>
                              <a:custGeom>
                                <a:avLst/>
                                <a:gdLst>
                                  <a:gd name="T0" fmla="+- 0 513 -6557"/>
                                  <a:gd name="T1" fmla="*/ T0 w 13870"/>
                                  <a:gd name="T2" fmla="+- 0 0 -3214"/>
                                  <a:gd name="T3" fmla="*/ 0 h 10346"/>
                                  <a:gd name="T4" fmla="+- 0 461 -6557"/>
                                  <a:gd name="T5" fmla="*/ T4 w 13870"/>
                                  <a:gd name="T6" fmla="+- 0 0 -3214"/>
                                  <a:gd name="T7" fmla="*/ 0 h 10346"/>
                                  <a:gd name="T8" fmla="+- 0 399 -6557"/>
                                  <a:gd name="T9" fmla="*/ T8 w 13870"/>
                                  <a:gd name="T10" fmla="+- 0 141 -3214"/>
                                  <a:gd name="T11" fmla="*/ 141 h 10346"/>
                                  <a:gd name="T12" fmla="+- 0 131 -6557"/>
                                  <a:gd name="T13" fmla="*/ T12 w 13870"/>
                                  <a:gd name="T14" fmla="+- 0 754 -3214"/>
                                  <a:gd name="T15" fmla="*/ 754 h 10346"/>
                                  <a:gd name="T16" fmla="+- 0 438 -6557"/>
                                  <a:gd name="T17" fmla="*/ T16 w 13870"/>
                                  <a:gd name="T18" fmla="+- 0 0 -3214"/>
                                  <a:gd name="T19" fmla="*/ 0 h 10346"/>
                                  <a:gd name="T20" fmla="+- 0 376 -6557"/>
                                  <a:gd name="T21" fmla="*/ T20 w 13870"/>
                                  <a:gd name="T22" fmla="+- 0 0 -3214"/>
                                  <a:gd name="T23" fmla="*/ 0 h 10346"/>
                                  <a:gd name="T24" fmla="+- 0 62 -6557"/>
                                  <a:gd name="T25" fmla="*/ T24 w 13870"/>
                                  <a:gd name="T26" fmla="+- 0 850 -3214"/>
                                  <a:gd name="T27" fmla="*/ 850 h 10346"/>
                                  <a:gd name="T28" fmla="+- 0 116 -6557"/>
                                  <a:gd name="T29" fmla="*/ T28 w 13870"/>
                                  <a:gd name="T30" fmla="+- 0 850 -3214"/>
                                  <a:gd name="T31" fmla="*/ 850 h 10346"/>
                                  <a:gd name="T32" fmla="+- 0 513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070" y="3214"/>
                                    </a:moveTo>
                                    <a:lnTo>
                                      <a:pt x="7018" y="3214"/>
                                    </a:lnTo>
                                    <a:lnTo>
                                      <a:pt x="6956" y="3355"/>
                                    </a:lnTo>
                                    <a:lnTo>
                                      <a:pt x="6688" y="3968"/>
                                    </a:lnTo>
                                    <a:lnTo>
                                      <a:pt x="6995" y="3214"/>
                                    </a:lnTo>
                                    <a:lnTo>
                                      <a:pt x="6933" y="3214"/>
                                    </a:lnTo>
                                    <a:lnTo>
                                      <a:pt x="6619" y="4064"/>
                                    </a:lnTo>
                                    <a:lnTo>
                                      <a:pt x="6673" y="4064"/>
                                    </a:lnTo>
                                    <a:lnTo>
                                      <a:pt x="707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3"/>
                            <wps:cNvSpPr>
                              <a:spLocks/>
                            </wps:cNvSpPr>
                            <wps:spPr bwMode="auto">
                              <a:xfrm>
                                <a:off x="-6557" y="-3214"/>
                                <a:ext cx="13870" cy="10346"/>
                              </a:xfrm>
                              <a:custGeom>
                                <a:avLst/>
                                <a:gdLst>
                                  <a:gd name="T0" fmla="+- 0 358 -6557"/>
                                  <a:gd name="T1" fmla="*/ T0 w 13870"/>
                                  <a:gd name="T2" fmla="+- 0 0 -3214"/>
                                  <a:gd name="T3" fmla="*/ 0 h 10346"/>
                                  <a:gd name="T4" fmla="+- 0 202 -6557"/>
                                  <a:gd name="T5" fmla="*/ T4 w 13870"/>
                                  <a:gd name="T6" fmla="+- 0 0 -3214"/>
                                  <a:gd name="T7" fmla="*/ 0 h 10346"/>
                                  <a:gd name="T8" fmla="+- 0 0 -6557"/>
                                  <a:gd name="T9" fmla="*/ T8 w 13870"/>
                                  <a:gd name="T10" fmla="+- 0 823 -3214"/>
                                  <a:gd name="T11" fmla="*/ 823 h 10346"/>
                                  <a:gd name="T12" fmla="+- 0 0 -6557"/>
                                  <a:gd name="T13" fmla="*/ T12 w 13870"/>
                                  <a:gd name="T14" fmla="+- 0 850 -3214"/>
                                  <a:gd name="T15" fmla="*/ 850 h 10346"/>
                                  <a:gd name="T16" fmla="+- 0 61 -6557"/>
                                  <a:gd name="T17" fmla="*/ T16 w 13870"/>
                                  <a:gd name="T18" fmla="+- 0 850 -3214"/>
                                  <a:gd name="T19" fmla="*/ 850 h 10346"/>
                                  <a:gd name="T20" fmla="+- 0 35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6915" y="3214"/>
                                    </a:moveTo>
                                    <a:lnTo>
                                      <a:pt x="6759" y="3214"/>
                                    </a:lnTo>
                                    <a:lnTo>
                                      <a:pt x="6557" y="4037"/>
                                    </a:lnTo>
                                    <a:lnTo>
                                      <a:pt x="6557" y="4064"/>
                                    </a:lnTo>
                                    <a:lnTo>
                                      <a:pt x="6618" y="4064"/>
                                    </a:lnTo>
                                    <a:lnTo>
                                      <a:pt x="691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2"/>
                            <wps:cNvSpPr>
                              <a:spLocks/>
                            </wps:cNvSpPr>
                            <wps:spPr bwMode="auto">
                              <a:xfrm>
                                <a:off x="-6557" y="-3214"/>
                                <a:ext cx="13870" cy="10346"/>
                              </a:xfrm>
                              <a:custGeom>
                                <a:avLst/>
                                <a:gdLst>
                                  <a:gd name="T0" fmla="+- 0 182 -6557"/>
                                  <a:gd name="T1" fmla="*/ T0 w 13870"/>
                                  <a:gd name="T2" fmla="+- 0 0 -3214"/>
                                  <a:gd name="T3" fmla="*/ 0 h 10346"/>
                                  <a:gd name="T4" fmla="+- 0 176 -6557"/>
                                  <a:gd name="T5" fmla="*/ T4 w 13870"/>
                                  <a:gd name="T6" fmla="+- 0 0 -3214"/>
                                  <a:gd name="T7" fmla="*/ 0 h 10346"/>
                                  <a:gd name="T8" fmla="+- 0 4 -6557"/>
                                  <a:gd name="T9" fmla="*/ T8 w 13870"/>
                                  <a:gd name="T10" fmla="+- 0 756 -3214"/>
                                  <a:gd name="T11" fmla="*/ 756 h 10346"/>
                                  <a:gd name="T12" fmla="+- 0 74 -6557"/>
                                  <a:gd name="T13" fmla="*/ T12 w 13870"/>
                                  <a:gd name="T14" fmla="+- 0 395 -3214"/>
                                  <a:gd name="T15" fmla="*/ 395 h 10346"/>
                                  <a:gd name="T16" fmla="+- 0 152 -6557"/>
                                  <a:gd name="T17" fmla="*/ T16 w 13870"/>
                                  <a:gd name="T18" fmla="+- 0 0 -3214"/>
                                  <a:gd name="T19" fmla="*/ 0 h 10346"/>
                                  <a:gd name="T20" fmla="+- 0 47 -6557"/>
                                  <a:gd name="T21" fmla="*/ T20 w 13870"/>
                                  <a:gd name="T22" fmla="+- 0 0 -3214"/>
                                  <a:gd name="T23" fmla="*/ 0 h 10346"/>
                                  <a:gd name="T24" fmla="+- 0 0 -6557"/>
                                  <a:gd name="T25" fmla="*/ T24 w 13870"/>
                                  <a:gd name="T26" fmla="+- 0 347 -3214"/>
                                  <a:gd name="T27" fmla="*/ 347 h 10346"/>
                                  <a:gd name="T28" fmla="+- 0 0 -6557"/>
                                  <a:gd name="T29" fmla="*/ T28 w 13870"/>
                                  <a:gd name="T30" fmla="+- 0 803 -3214"/>
                                  <a:gd name="T31" fmla="*/ 803 h 10346"/>
                                  <a:gd name="T32" fmla="+- 0 182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6739" y="3214"/>
                                    </a:moveTo>
                                    <a:lnTo>
                                      <a:pt x="6733" y="3214"/>
                                    </a:lnTo>
                                    <a:lnTo>
                                      <a:pt x="6561" y="3970"/>
                                    </a:lnTo>
                                    <a:lnTo>
                                      <a:pt x="6631" y="3609"/>
                                    </a:lnTo>
                                    <a:lnTo>
                                      <a:pt x="6709" y="3214"/>
                                    </a:lnTo>
                                    <a:lnTo>
                                      <a:pt x="6604" y="3214"/>
                                    </a:lnTo>
                                    <a:lnTo>
                                      <a:pt x="6557" y="3561"/>
                                    </a:lnTo>
                                    <a:lnTo>
                                      <a:pt x="6557" y="4017"/>
                                    </a:lnTo>
                                    <a:lnTo>
                                      <a:pt x="673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1"/>
                            <wps:cNvSpPr>
                              <a:spLocks/>
                            </wps:cNvSpPr>
                            <wps:spPr bwMode="auto">
                              <a:xfrm>
                                <a:off x="-6557" y="-3214"/>
                                <a:ext cx="13870" cy="10346"/>
                              </a:xfrm>
                              <a:custGeom>
                                <a:avLst/>
                                <a:gdLst>
                                  <a:gd name="T0" fmla="+- 0 33 -6557"/>
                                  <a:gd name="T1" fmla="*/ T0 w 13870"/>
                                  <a:gd name="T2" fmla="+- 0 0 -3214"/>
                                  <a:gd name="T3" fmla="*/ 0 h 10346"/>
                                  <a:gd name="T4" fmla="+- 0 0 -6557"/>
                                  <a:gd name="T5" fmla="*/ T4 w 13870"/>
                                  <a:gd name="T6" fmla="+- 0 0 -3214"/>
                                  <a:gd name="T7" fmla="*/ 0 h 10346"/>
                                  <a:gd name="T8" fmla="+- 0 0 -6557"/>
                                  <a:gd name="T9" fmla="*/ T8 w 13870"/>
                                  <a:gd name="T10" fmla="+- 0 281 -3214"/>
                                  <a:gd name="T11" fmla="*/ 281 h 10346"/>
                                  <a:gd name="T12" fmla="+- 0 33 -6557"/>
                                  <a:gd name="T13" fmla="*/ T12 w 13870"/>
                                  <a:gd name="T14" fmla="+- 0 0 -3214"/>
                                  <a:gd name="T15" fmla="*/ 0 h 10346"/>
                                </a:gdLst>
                                <a:ahLst/>
                                <a:cxnLst>
                                  <a:cxn ang="0">
                                    <a:pos x="T1" y="T3"/>
                                  </a:cxn>
                                  <a:cxn ang="0">
                                    <a:pos x="T5" y="T7"/>
                                  </a:cxn>
                                  <a:cxn ang="0">
                                    <a:pos x="T9" y="T11"/>
                                  </a:cxn>
                                  <a:cxn ang="0">
                                    <a:pos x="T13" y="T15"/>
                                  </a:cxn>
                                </a:cxnLst>
                                <a:rect l="0" t="0" r="r" b="b"/>
                                <a:pathLst>
                                  <a:path w="13870" h="10346">
                                    <a:moveTo>
                                      <a:pt x="6590" y="3214"/>
                                    </a:moveTo>
                                    <a:lnTo>
                                      <a:pt x="6557" y="3214"/>
                                    </a:lnTo>
                                    <a:lnTo>
                                      <a:pt x="6557" y="3495"/>
                                    </a:lnTo>
                                    <a:lnTo>
                                      <a:pt x="659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0;margin-top:0;width:595.3pt;height:43pt;z-index:-1117;mso-position-horizontal-relative:page;mso-position-vertical-relative:page" coordsize="1190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">
              <v:group id="Group 88" o:spid="_x0000_s1027" style="position:absolute;left:7314;width:4592;height:850" coordorigin="7314" coordsize="459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13" o:spid="_x0000_s1028" style="position:absolute;left:7314;width:4592;height:850;visibility:visible;mso-wrap-style:square;v-text-anchor:top" coordsize="45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hcUA&#10;AADcAAAADwAAAGRycy9kb3ducmV2LnhtbESPQWvCQBCF7wX/wzJCL0U3FRSJriJCSy89GEXwNmTH&#10;JJidDdmNSf31nYPgbYb35r1v1tvB1epObag8G/icJqCIc28rLgycjl+TJagQkS3WnsnAHwXYbkZv&#10;a0yt7/lA9ywWSkI4pGigjLFJtQ55SQ7D1DfEol196zDK2hbatthLuKv1LEkW2mHF0lBiQ/uS8lvW&#10;OQPz5em7mmVdyLHru4/57+NwvjyMeR8PuxWoSEN8mZ/XP1bwE8GX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QeFxQAAANwAAAAPAAAAAAAAAAAAAAAAAJgCAABkcnMv&#10;ZG93bnJldi54bWxQSwUGAAAAAAQABAD1AAAAigMAAAAA&#10;" path="m,850r4592,l4592,,,,,850xe" fillcolor="#374b92" stroked="f">
                  <v:path arrowok="t" o:connecttype="custom" o:connectlocs="0,850;4592,850;4592,0;0,0;0,850" o:connectangles="0,0,0,0,0"/>
                </v:shape>
                <v:group id="Group 89" o:spid="_x0000_s1029" style="position:absolute;left:-6557;top:-3254;width:13871;height:10403" coordorigin="-6557,-3254" coordsize="13871,1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12" o:spid="_x0000_s1030" style="position:absolute;left:-6557;top:-3254;width:13871;height:10403;visibility:visible;mso-wrap-style:square;v-text-anchor:top" coordsize="13871,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s/cIA&#10;AADcAAAADwAAAGRycy9kb3ducmV2LnhtbERPS4vCMBC+C/6HMIIXWVNddKVrFBEE97AH6+s6NGPb&#10;tZmUJtX6782C4G0+vufMl60pxY1qV1hWMBpGIIhTqwvOFBz2m48ZCOeRNZaWScGDHCwX3c4cY23v&#10;vKNb4jMRQtjFqCD3voqldGlOBt3QVsSBu9jaoA+wzqSu8R7CTSnHUTSVBgsODTlWtM4pvSaNUXD+&#10;HPxuL8fmpN3uKzv9uGLy1yRK9Xvt6huEp9a/xS/3Vof50R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Kz9wgAAANwAAAAPAAAAAAAAAAAAAAAAAJgCAABkcnMvZG93&#10;bnJldi54bWxQSwUGAAAAAAQABAD1AAAAhwMAAAAA&#10;" path="m13871,3254r-7314,l6557,4104r7314,l13871,3254xe" fillcolor="#008b5a" stroked="f">
                    <v:path arrowok="t" o:connecttype="custom" o:connectlocs="13871,0;6557,0;6557,850;13871,850;13871,0" o:connectangles="0,0,0,0,0"/>
                  </v:shape>
                  <v:group id="Group 90" o:spid="_x0000_s1031" style="position:absolute;left:-6557;top:-3214;width:13870;height:10346" coordorigin="-6557,-3214" coordsize="13870,1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1" o:spid="_x0000_s103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dLsMA&#10;AADcAAAADwAAAGRycy9kb3ducmV2LnhtbERPS2vCQBC+F/oflil4q5toKxJdQ5BW2h4EH3ges9Mk&#10;NDsbdlcT/71bKPQ2H99zlvlgWnEl5xvLCtJxAoK4tLrhSsHx8P48B+EDssbWMim4kYd89fiwxEzb&#10;nnd03YdKxBD2GSqoQ+gyKX1Zk0E/th1x5L6tMxgidJXUDvsYblo5SZKZNNhwbKixo3VN5c/+YhRs&#10;e/1afrXT/vRWTNbu7Eyafm6UGj0NxQJEoCH8i//cHzrOT17g9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hdLsMAAADcAAAADwAAAAAAAAAAAAAAAACYAgAAZHJzL2Rv&#10;d25yZXYueG1sUEsFBgAAAAAEAAQA9QAAAIgDAAAAAA==&#10;" path="m12092,4002r-979,58l11070,4064r402,l12092,4002xe" fillcolor="#30518b" stroked="f">
                      <v:path arrowok="t" o:connecttype="custom" o:connectlocs="12092,788;11113,846;11070,850;11472,850;12092,788" o:connectangles="0,0,0,0,0"/>
                    </v:shape>
                    <v:shape id="Freeform 110" o:spid="_x0000_s103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4tcIA&#10;AADcAAAADwAAAGRycy9kb3ducmV2LnhtbERPTWvCQBC9F/oflin0VjexWCS6ikgr1YNgFM9jdkyC&#10;2dmwu5r037uC0Ns83udM571pxI2cry0rSAcJCOLC6ppLBYf9z8cYhA/IGhvLpOCPPMxnry9TzLTt&#10;eEe3PJQihrDPUEEVQptJ6YuKDPqBbYkjd7bOYIjQlVI77GK4aeQwSb6kwZpjQ4UtLSsqLvnVKNh2&#10;elRsms/u+L0YLt3JmTRdr5R6f+sXExCB+vAvfrp/dZyfjODxTL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Pi1wgAAANwAAAAPAAAAAAAAAAAAAAAAAJgCAABkcnMvZG93&#10;bnJldi54bWxQSwUGAAAAAAQABAD1AAAAhwMAAAAA&#10;" path="m11192,3730l9290,4064r63,l11192,3730xe" fillcolor="#30518b" stroked="f">
                      <v:path arrowok="t" o:connecttype="custom" o:connectlocs="11192,516;9290,850;9353,850;11192,516" o:connectangles="0,0,0,0"/>
                    </v:shape>
                    <v:shape id="Freeform 109" o:spid="_x0000_s103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mwsMA&#10;AADcAAAADwAAAGRycy9kb3ducmV2LnhtbERPTWvCQBC9F/wPywi96SYWpURXCUFL9SCYlp7H7DQJ&#10;zc6G3a1J/71bKPQ2j/c5m91oOnEj51vLCtJ5AoK4srrlWsH722H2DMIHZI2dZVLwQx5228nDBjNt&#10;B77QrQy1iCHsM1TQhNBnUvqqIYN+bnviyH1aZzBE6GqpHQ4x3HRykSQrabDl2NBgT0VD1Vf5bRSc&#10;B72sTt3T8LHPF4W7OpOmxxelHqdjvgYRaAz/4j/3q47zkxX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ZmwsMAAADcAAAADwAAAAAAAAAAAAAAAACYAgAAZHJzL2Rv&#10;d25yZXYueG1sUEsFBgAAAAAEAAQA9QAAAIgDAAAAAA==&#10;" path="m13225,3716r-2760,313l10172,4064r289,l13225,3716xe" fillcolor="#30518b" stroked="f">
                      <v:path arrowok="t" o:connecttype="custom" o:connectlocs="13225,502;10465,815;10172,850;10461,850;13225,502" o:connectangles="0,0,0,0,0"/>
                    </v:shape>
                    <v:shape id="Freeform 108" o:spid="_x0000_s103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DWcMA&#10;AADcAAAADwAAAGRycy9kb3ducmV2LnhtbERPS2vCQBC+F/oflil4q5sorRJdQ5BW2h4EH3ges9Mk&#10;NDsbdlcT/71bKPQ2H99zlvlgWnEl5xvLCtJxAoK4tLrhSsHx8P48B+EDssbWMim4kYd89fiwxEzb&#10;nnd03YdKxBD2GSqoQ+gyKX1Zk0E/th1x5L6tMxgidJXUDvsYblo5SZJXabDh2FBjR+uayp/9xSjY&#10;9vql/Gqn/emtmKzd2Zk0/dwoNXoaigWIQEP4F/+5P3Scn8zg9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rDWcMAAADcAAAADwAAAAAAAAAAAAAAAACYAgAAZHJzL2Rv&#10;d25yZXYueG1sUEsFBgAAAAAEAAQA9QAAAIgDAAAAAA==&#10;" path="m12121,3710l9657,4064r219,l12121,3710xe" fillcolor="#30518b" stroked="f">
                      <v:path arrowok="t" o:connecttype="custom" o:connectlocs="12121,496;9657,850;9876,850;12121,496" o:connectangles="0,0,0,0"/>
                    </v:shape>
                    <v:shape id="Freeform 107" o:spid="_x0000_s103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K8UA&#10;AADcAAAADwAAAGRycy9kb3ducmV2LnhtbESPT2vCQBDF74V+h2UK3uomSotEVxHR0noo+AfPY3aa&#10;hGZnw+7WpN/eORR6m+G9ee83i9XgWnWjEBvPBvJxBoq49LbhysD5tHuegYoJ2WLrmQz8UoTV8vFh&#10;gYX1PR/odkyVkhCOBRqoU+oKrWNZk8M49h2xaF8+OEyyhkrbgL2Eu1ZPsuxVO2xYGmrsaFNT+X38&#10;cQY+e/tS7ttpf9muJ5twDS7PP96MGT0N6zmoREP6N/9dv1vBz4R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VcrxQAAANwAAAAPAAAAAAAAAAAAAAAAAJgCAABkcnMv&#10;ZG93bnJldi54bWxQSwUGAAAAAAQABAD1AAAAigMAAAAA&#10;" path="m8555,3277r-104,40l8612,3214r-142,l8320,3311,7179,4064r88,l8555,3277xe" fillcolor="#30518b" stroked="f">
                      <v:path arrowok="t" o:connecttype="custom" o:connectlocs="8555,63;8451,103;8612,0;8470,0;8320,97;7179,850;7267,850;8555,63" o:connectangles="0,0,0,0,0,0,0,0"/>
                    </v:shape>
                    <v:shape id="Freeform 106" o:spid="_x0000_s103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sMMA&#10;AADcAAAADwAAAGRycy9kb3ducmV2LnhtbERPS2vCQBC+F/oflil4q5soLRpdQ5BW2h4EH3ges9Mk&#10;NDsbdlcT/71bKPQ2H99zlvlgWnEl5xvLCtJxAoK4tLrhSsHx8P48A+EDssbWMim4kYd89fiwxEzb&#10;nnd03YdKxBD2GSqoQ+gyKX1Zk0E/th1x5L6tMxgidJXUDvsYblo5SZJXabDh2FBjR+uayp/9xSjY&#10;9vql/Gqn/emtmKzd2Zk0/dwoNXoaigWIQEP4F/+5P3Scn8zh9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sMMAAADcAAAADwAAAAAAAAAAAAAAAACYAgAAZHJzL2Rv&#10;d25yZXYueG1sUEsFBgAAAAAEAAQA9QAAAIgDAAAAAA==&#10;" path="m13423,3214r-14,l11468,3552r863,-225l11235,3517,8916,4004r2294,-566l11820,3247r-460,70l11712,3214r-308,l8266,4064r786,l13423,3214xe" fillcolor="#30518b" stroked="f">
                      <v:path arrowok="t" o:connecttype="custom" o:connectlocs="13423,0;13409,0;11468,338;12331,113;11235,303;8916,790;11210,224;11820,33;11360,103;11712,0;11404,0;8266,850;9052,850;13423,0" o:connectangles="0,0,0,0,0,0,0,0,0,0,0,0,0,0"/>
                    </v:shape>
                    <v:shape id="Freeform 105" o:spid="_x0000_s103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N8MUA&#10;AADcAAAADwAAAGRycy9kb3ducmV2LnhtbESPT2vCQBDF74V+h2UK3uomSotEVxHR0noo+AfPY3aa&#10;hGZnw+7WpN/eORR6m+G9ee83i9XgWnWjEBvPBvJxBoq49LbhysD5tHuegYoJ2WLrmQz8UoTV8vFh&#10;gYX1PR/odkyVkhCOBRqoU+oKrWNZk8M49h2xaF8+OEyyhkrbgL2Eu1ZPsuxVO2xYGmrsaFNT+X38&#10;cQY+e/tS7ttpf9muJ5twDS7PP96MGT0N6zmoREP6N/9dv1vBzwV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3wxQAAANwAAAAPAAAAAAAAAAAAAAAAAJgCAABkcnMv&#10;ZG93bnJldi54bWxQSwUGAAAAAAQABAD1AAAAigMAAAAA&#10;" path="m11116,3214r-60,l10115,3470,8094,4064r105,l11116,3214xe" fillcolor="#30518b" stroked="f">
                      <v:path arrowok="t" o:connecttype="custom" o:connectlocs="11116,0;11056,0;10115,256;8094,850;8199,850;11116,0" o:connectangles="0,0,0,0,0,0"/>
                    </v:shape>
                    <v:shape id="Freeform 104" o:spid="_x0000_s103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oa8IA&#10;AADcAAAADwAAAGRycy9kb3ducmV2LnhtbERP32vCMBB+H/g/hBN8m2mUDemMIqLi9jCwyp5vza0t&#10;NpeSRNv998tgsLf7+H7ecj3YVtzJh8axBjXNQBCXzjRcabic948LECEiG2wdk4ZvCrBejR6WmBvX&#10;84nuRaxECuGQo4Y6xi6XMpQ1WQxT1xEn7st5izFBX0njsU/htpWzLHuWFhtODTV2tK2pvBY3q+G9&#10;N0/lWzvvP3ab2dZ/eqvU60HryXjYvICINMR/8Z/7aNJ8pe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mhrwgAAANwAAAAPAAAAAAAAAAAAAAAAAJgCAABkcnMvZG93&#10;bnJldi54bWxQSwUGAAAAAAQABAD1AAAAhwMAAAAA&#10;" path="m9673,3544r-85,-2l10542,3214r-137,l9692,3447r646,-233l9899,3214r-6,2l9898,3214r-171,l7649,4064r406,l9673,3544xe" fillcolor="#30518b" stroked="f">
                      <v:path arrowok="t" o:connecttype="custom" o:connectlocs="9673,330;9588,328;10542,0;10405,0;9692,233;10338,0;9899,0;9893,2;9898,0;9727,0;7649,850;8055,850;9673,330" o:connectangles="0,0,0,0,0,0,0,0,0,0,0,0,0"/>
                    </v:shape>
                    <v:shape id="Freeform 103" o:spid="_x0000_s104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2HMIA&#10;AADcAAAADwAAAGRycy9kb3ducmV2LnhtbERPTWvCQBC9C/0Pywi96SYpFYmuIUhbag8FbfE8Zsck&#10;mJ0Nu1sT/323UPA2j/c562I0nbiS861lBek8AUFcWd1yreD763W2BOEDssbOMim4kYdi8zBZY67t&#10;wHu6HkItYgj7HBU0IfS5lL5qyKCf2544cmfrDIYIXS21wyGGm05mSbKQBluODQ32tG2ouhx+jILP&#10;QT9XH93TcHwps607OZOmuzelHqdjuQIRaAx38b/7Xcf5aQZ/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PYcwgAAANwAAAAPAAAAAAAAAAAAAAAAAJgCAABkcnMvZG93&#10;bnJldi54bWxQSwUGAAAAAAQABAD1AAAAhwMAAAAA&#10;" path="m9599,3214r-29,l7583,4064r42,l9599,3214xe" fillcolor="#30518b" stroked="f">
                      <v:path arrowok="t" o:connecttype="custom" o:connectlocs="9599,0;9570,0;7583,850;7625,850;9599,0" o:connectangles="0,0,0,0,0"/>
                    </v:shape>
                    <v:shape id="Freeform 102" o:spid="_x0000_s104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Th8IA&#10;AADcAAAADwAAAGRycy9kb3ducmV2LnhtbERPTWvCQBC9C/0PyxR6000URaKriGhpPQjG0vOYnSah&#10;2dmwuzXpv3cFwds83ucs171pxJWcry0rSEcJCOLC6ppLBV/n/XAOwgdkjY1lUvBPHtarl8ESM207&#10;PtE1D6WIIewzVFCF0GZS+qIig35kW+LI/VhnMEToSqkddjHcNHKcJDNpsObYUGFL24qK3/zPKDh2&#10;elocmkn3vduMt+7iTJp+viv19tpvFiAC9eEpfrg/dJyfTuD+TL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FOHwgAAANwAAAAPAAAAAAAAAAAAAAAAAJgCAABkcnMvZG93&#10;bnJldi54bWxQSwUGAAAAAAQABAD1AAAAhwMAAAAA&#10;" path="m9384,3214r-208,l8264,3654r-832,410l7556,4064,9384,3214xe" fillcolor="#30518b" stroked="f">
                      <v:path arrowok="t" o:connecttype="custom" o:connectlocs="9384,0;9176,0;8264,440;7432,850;7556,850;9384,0" o:connectangles="0,0,0,0,0,0"/>
                    </v:shape>
                    <v:shape id="Freeform 101" o:spid="_x0000_s104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88MA&#10;AADcAAAADwAAAGRycy9kb3ducmV2LnhtbERPTWvCQBC9F/wPywi91U2sLRKzEREt2oNQFc9jdpqE&#10;ZmfD7tak/74rFHqbx/ucfDmYVtzI+caygnSSgCAurW64UnA+bZ/mIHxA1thaJgU/5GFZjB5yzLTt&#10;+YNux1CJGMI+QwV1CF0mpS9rMugntiOO3Kd1BkOErpLaYR/DTSunSfIqDTYcG2rsaF1T+XX8NgoO&#10;vX4p39vn/rJZTdfu6kya7t+UehwPqwWIQEP4F/+5dzrOT2dwf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L88MAAADcAAAADwAAAAAAAAAAAAAAAACYAgAAZHJzL2Rv&#10;d25yZXYueG1sUEsFBgAAAAAEAAQA9QAAAIgDAAAAAA==&#10;" path="m9042,3214r-17,l7383,4064r36,l9042,3214xe" fillcolor="#30518b" stroked="f">
                      <v:path arrowok="t" o:connecttype="custom" o:connectlocs="9042,0;9025,0;7383,850;7419,850;9042,0" o:connectangles="0,0,0,0,0"/>
                    </v:shape>
                    <v:shape id="Freeform 100" o:spid="_x0000_s104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uaMIA&#10;AADcAAAADwAAAGRycy9kb3ducmV2LnhtbERPTWvCQBC9F/oflin0VjexWCS6ikgr1YNgFM9jdkyC&#10;2dmwu5r037uC0Ns83udM571pxI2cry0rSAcJCOLC6ppLBYf9z8cYhA/IGhvLpOCPPMxnry9TzLTt&#10;eEe3PJQihrDPUEEVQptJ6YuKDPqBbYkjd7bOYIjQlVI77GK4aeQwSb6kwZpjQ4UtLSsqLvnVKNh2&#10;elRsms/u+L0YLt3JmTRdr5R6f+sXExCB+vAvfrp/dZyfjuDxTL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W5owgAAANwAAAAPAAAAAAAAAAAAAAAAAJgCAABkcnMvZG93&#10;bnJldi54bWxQSwUGAAAAAAQABAD1AAAAhwMAAAAA&#10;" path="m7713,3878l8908,3214r-104,l8248,3524r508,-310l8746,3214,7290,4064r87,l7713,3878xe" fillcolor="#30518b" stroked="f">
                      <v:path arrowok="t" o:connecttype="custom" o:connectlocs="7713,664;8908,0;8804,0;8248,310;8756,0;8746,0;7290,850;7377,850;7713,664" o:connectangles="0,0,0,0,0,0,0,0,0"/>
                    </v:shape>
                    <v:shape id="Freeform 99" o:spid="_x0000_s104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H8MA&#10;AADcAAAADwAAAGRycy9kb3ducmV2LnhtbERPTWvCQBC9F/wPywi96SYWpURXCUFL9SCYlp7H7DQJ&#10;zc6G3a1J/71bKPQ2j/c5m91oOnEj51vLCtJ5AoK4srrlWsH722H2DMIHZI2dZVLwQx5228nDBjNt&#10;B77QrQy1iCHsM1TQhNBnUvqqIYN+bnviyH1aZzBE6GqpHQ4x3HRykSQrabDl2NBgT0VD1Vf5bRSc&#10;B72sTt3T8LHPF4W7OpOmxxelHqdjvgYRaAz/4j/3q47z0xX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wH8MAAADcAAAADwAAAAAAAAAAAAAAAACYAgAAZHJzL2Rv&#10;d25yZXYueG1sUEsFBgAAAAAEAAQA9QAAAIgDAAAAAA==&#10;" path="m8404,3214r-128,l7770,3576r2,-20l8217,3214r-155,l7702,3506r-672,558l7171,4064,8404,3214xe" fillcolor="#30518b" stroked="f">
                      <v:path arrowok="t" o:connecttype="custom" o:connectlocs="8404,0;8276,0;7770,362;7772,342;8217,0;8062,0;7702,292;7030,850;7171,850;8404,0" o:connectangles="0,0,0,0,0,0,0,0,0,0"/>
                    </v:shape>
                    <v:shape id="Freeform 98" o:spid="_x0000_s104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VhMMA&#10;AADcAAAADwAAAGRycy9kb3ducmV2LnhtbERPTWvCQBC9F/wPywi91U0sthKzEREt2oNQFc9jdpqE&#10;ZmfD7tak/74rFHqbx/ucfDmYVtzI+caygnSSgCAurW64UnA+bZ/mIHxA1thaJgU/5GFZjB5yzLTt&#10;+YNux1CJGMI+QwV1CF0mpS9rMugntiOO3Kd1BkOErpLaYR/DTSunSfIiDTYcG2rsaF1T+XX8NgoO&#10;vZ6V7+1zf9mspmt3dSZN929KPY6H1QJEoCH8i//cOx3np69wf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VhMMAAADcAAAADwAAAAAAAAAAAAAAAACYAgAAZHJzL2Rv&#10;d25yZXYueG1sUEsFBgAAAAAEAAQA9QAAAIgDAAAAAA==&#10;" path="m8005,3214r-61,l6985,4064r34,l8005,3214xe" fillcolor="#30518b" stroked="f">
                      <v:path arrowok="t" o:connecttype="custom" o:connectlocs="8005,0;7944,0;6985,850;7019,850;8005,0" o:connectangles="0,0,0,0,0"/>
                    </v:shape>
                    <v:shape id="Freeform 97" o:spid="_x0000_s104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B9sUA&#10;AADcAAAADwAAAGRycy9kb3ducmV2LnhtbESPT2vCQBDF74V+h2UK3uomSotEVxHR0noo+AfPY3aa&#10;hGZnw+7WpN/eORR6m+G9ee83i9XgWnWjEBvPBvJxBoq49LbhysD5tHuegYoJ2WLrmQz8UoTV8vFh&#10;gYX1PR/odkyVkhCOBRqoU+oKrWNZk8M49h2xaF8+OEyyhkrbgL2Eu1ZPsuxVO2xYGmrsaFNT+X38&#10;cQY+e/tS7ttpf9muJ5twDS7PP96MGT0N6zmoREP6N/9dv1vBz4V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MH2xQAAANwAAAAPAAAAAAAAAAAAAAAAAJgCAABkcnMv&#10;ZG93bnJldi54bWxQSwUGAAAAAAQABAD1AAAAigMAAAAA&#10;" path="m7902,3214r-12,l6984,4047r873,-833l7850,3214r-895,850l6979,4064r923,-850xe" fillcolor="#30518b" stroked="f">
                      <v:path arrowok="t" o:connecttype="custom" o:connectlocs="7902,0;7890,0;6984,833;7857,0;7850,0;6955,850;6979,850;7902,0" o:connectangles="0,0,0,0,0,0,0,0"/>
                    </v:shape>
                    <v:shape id="Freeform 96" o:spid="_x0000_s104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kbcMA&#10;AADcAAAADwAAAGRycy9kb3ducmV2LnhtbERPTWvCQBC9F/wPywi91U0slhqzEREt2oNQFc9jdpqE&#10;ZmfD7tak/74rFHqbx/ucfDmYVtzI+caygnSSgCAurW64UnA+bZ9eQfiArLG1TAp+yMOyGD3kmGnb&#10;8wfdjqESMYR9hgrqELpMSl/WZNBPbEccuU/rDIYIXSW1wz6Gm1ZOk+RFGmw4NtTY0bqm8uv4bRQc&#10;ej0r39vn/rJZTdfu6kya7t+UehwPqwWIQEP4F/+5dzrOT+dwf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kbcMAAADcAAAADwAAAAAAAAAAAAAAAACYAgAAZHJzL2Rv&#10;d25yZXYueG1sUEsFBgAAAAAEAAQA9QAAAIgDAAAAAA==&#10;" path="m7785,3214r-13,l7161,3821r-239,243l6936,4064r849,-850xe" fillcolor="#30518b" stroked="f">
                      <v:path arrowok="t" o:connecttype="custom" o:connectlocs="7785,0;7772,0;7161,607;6922,850;6936,850;7785,0" o:connectangles="0,0,0,0,0,0"/>
                    </v:shape>
                    <v:shape id="Freeform 95" o:spid="_x0000_s104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HTcUA&#10;AADcAAAADwAAAGRycy9kb3ducmV2LnhtbESPQUvDQBCF7wX/wzKCt3aTSIuk3ZZSVKyHQqN4nmbH&#10;JJidDbtrE/+9cxC8zfDevPfNZje5Xl0pxM6zgXyRgSKuve24MfD+9jR/ABUTssXeMxn4oQi77c1s&#10;g6X1I5/pWqVGSQjHEg20KQ2l1rFuyWFc+IFYtE8fHCZZQ6NtwFHCXa+LLFtphx1LQ4sDHVqqv6pv&#10;Z+A02mX92t+PH4/74hAuweX58dmYu9tpvwaVaEr/5r/rFyv4he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gdNxQAAANwAAAAPAAAAAAAAAAAAAAAAAJgCAABkcnMv&#10;ZG93bnJldi54bWxQSwUGAAAAAAQABAD1AAAAigMAAAAA&#10;" path="m7719,3214r-56,l7244,3665r302,-353l7630,3214r-35,l7595,3215r,-1l7322,3214r-313,470l7308,3214r-32,l6922,3774r339,-560l7243,3214r-175,287l7235,3214r-107,l6939,3579r180,-365l7093,3214r-414,850l6910,4064r809,-850xe" fillcolor="#30518b" stroked="f">
                      <v:path arrowok="t" o:connecttype="custom" o:connectlocs="7719,0;7663,0;7244,451;7546,98;7630,0;7595,0;7595,1;7595,0;7322,0;7009,470;7308,0;7276,0;6922,560;7261,0;7243,0;7068,287;7235,0;7128,0;6939,365;7119,0;7093,0;6679,850;6910,850;7719,0" o:connectangles="0,0,0,0,0,0,0,0,0,0,0,0,0,0,0,0,0,0,0,0,0,0,0,0"/>
                    </v:shape>
                    <v:shape id="Freeform 94" o:spid="_x0000_s104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i1sIA&#10;AADcAAAADwAAAGRycy9kb3ducmV2LnhtbERPTWvCQBC9C/0Pywi96SYpFYmuIUhbag8FbfE8Zsck&#10;mJ0Nu1sT/323UPA2j/c562I0nbiS861lBek8AUFcWd1yreD763W2BOEDssbOMim4kYdi8zBZY67t&#10;wHu6HkItYgj7HBU0IfS5lL5qyKCf2544cmfrDIYIXS21wyGGm05mSbKQBluODQ32tG2ouhx+jILP&#10;QT9XH93TcHwps607OZOmuzelHqdjuQIRaAx38b/7Xcf5WQp/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qLWwgAAANwAAAAPAAAAAAAAAAAAAAAAAJgCAABkcnMvZG93&#10;bnJldi54bWxQSwUGAAAAAAQABAD1AAAAhwMAAAAA&#10;" path="m7070,3214r-52,l6956,3355r-268,613l6995,3214r-62,l6619,4064r54,l7070,3214xe" fillcolor="#30518b" stroked="f">
                      <v:path arrowok="t" o:connecttype="custom" o:connectlocs="7070,0;7018,0;6956,141;6688,754;6995,0;6933,0;6619,850;6673,850;7070,0" o:connectangles="0,0,0,0,0,0,0,0,0"/>
                    </v:shape>
                    <v:shape id="Freeform 93" o:spid="_x0000_s105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8ocIA&#10;AADcAAAADwAAAGRycy9kb3ducmV2LnhtbERPTWvCQBC9C/0Pywi96SYpFYmuIUhbag8FbfE8Zsck&#10;mJ0Nu1sT/323UPA2j/c562I0nbiS861lBek8AUFcWd1yreD763W2BOEDssbOMim4kYdi8zBZY67t&#10;wHu6HkItYgj7HBU0IfS5lL5qyKCf2544cmfrDIYIXS21wyGGm05mSbKQBluODQ32tG2ouhx+jILP&#10;QT9XH93TcHwps607OZOmuzelHqdjuQIRaAx38b/7Xcf5WQZ/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DyhwgAAANwAAAAPAAAAAAAAAAAAAAAAAJgCAABkcnMvZG93&#10;bnJldi54bWxQSwUGAAAAAAQABAD1AAAAhwMAAAAA&#10;" path="m6915,3214r-156,l6557,4037r,27l6618,4064r297,-850xe" fillcolor="#30518b" stroked="f">
                      <v:path arrowok="t" o:connecttype="custom" o:connectlocs="6915,0;6759,0;6557,823;6557,850;6618,850;6915,0" o:connectangles="0,0,0,0,0,0"/>
                    </v:shape>
                    <v:shape id="Freeform 92" o:spid="_x0000_s105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ZOsMA&#10;AADcAAAADwAAAGRycy9kb3ducmV2LnhtbERPTWvCQBC9F/wPywje6iYRi6SuIYiK7aGglp6n2WkS&#10;mp0Nu6tJ/71bKPQ2j/c562I0nbiR861lBek8AUFcWd1yreD9sn9cgfABWWNnmRT8kIdiM3lYY67t&#10;wCe6nUMtYgj7HBU0IfS5lL5qyKCf2544cl/WGQwRulpqh0MMN53MkuRJGmw5NjTY07ah6vt8NQre&#10;Br2sXrvF8LErs637dCZNXw5KzaZj+Qwi0Bj+xX/uo47zs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ZOsMAAADcAAAADwAAAAAAAAAAAAAAAACYAgAAZHJzL2Rv&#10;d25yZXYueG1sUEsFBgAAAAAEAAQA9QAAAIgDAAAAAA==&#10;" path="m6739,3214r-6,l6561,3970r70,-361l6709,3214r-105,l6557,3561r,456l6739,3214xe" fillcolor="#30518b" stroked="f">
                      <v:path arrowok="t" o:connecttype="custom" o:connectlocs="6739,0;6733,0;6561,756;6631,395;6709,0;6604,0;6557,347;6557,803;6739,0" o:connectangles="0,0,0,0,0,0,0,0,0"/>
                    </v:shape>
                    <v:shape id="Freeform 91" o:spid="_x0000_s105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BTsMA&#10;AADcAAAADwAAAGRycy9kb3ducmV2LnhtbERPS2vCQBC+F/oflil4q5vEViR1FRGV2oPgA8/T7DQJ&#10;zc6G3dXEf+8Khd7m43vOdN6bRlzJ+dqygnSYgCAurK65VHA6rl8nIHxA1thYJgU38jCfPT9NMde2&#10;4z1dD6EUMYR9jgqqENpcSl9UZNAPbUscuR/rDIYIXSm1wy6Gm0ZmSTKWBmuODRW2tKyo+D1cjIJd&#10;p9+Lr2bUnVeLbOm+nUnT7UapwUu/+AARqA//4j/3p47zszd4PB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BTsMAAADcAAAADwAAAAAAAAAAAAAAAACYAgAAZHJzL2Rv&#10;d25yZXYueG1sUEsFBgAAAAAEAAQA9QAAAIgDAAAAAA==&#10;" path="m6590,3214r-33,l6557,3495r33,-281xe" fillcolor="#30518b" stroked="f">
                      <v:path arrowok="t" o:connecttype="custom" o:connectlocs="6590,0;6557,0;6557,281;6590,0" o:connectangles="0,0,0,0"/>
                    </v:shape>
                  </v:group>
                </v:group>
              </v:group>
              <w10:wrap anchorx="page" anchory="page"/>
            </v:group>
          </w:pict>
        </mc:Fallback>
      </mc:AlternateContent>
    </w:r>
  </w:p>
  <w:p w:rsidR="00995EA2" w:rsidRDefault="00995EA2"/>
  <w:p w:rsidR="00995EA2" w:rsidRDefault="00995EA2">
    <w:pPr>
      <w:spacing w:line="200" w:lineRule="exact"/>
    </w:pPr>
    <w:r>
      <w:rPr>
        <w:noProof/>
        <w:lang w:eastAsia="en-GB"/>
      </w:rPr>
      <mc:AlternateContent>
        <mc:Choice Requires="wpg">
          <w:drawing>
            <wp:anchor distT="0" distB="0" distL="114300" distR="114300" simplePos="0" relativeHeight="503315361" behindDoc="1" locked="0" layoutInCell="1" allowOverlap="1" wp14:anchorId="31759557" wp14:editId="06EEE98D">
              <wp:simplePos x="0" y="0"/>
              <wp:positionH relativeFrom="page">
                <wp:posOffset>0</wp:posOffset>
              </wp:positionH>
              <wp:positionV relativeFrom="page">
                <wp:posOffset>0</wp:posOffset>
              </wp:positionV>
              <wp:extent cx="7560310" cy="1466215"/>
              <wp:effectExtent l="0" t="0" r="2540" b="63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66215"/>
                        <a:chOff x="0" y="0"/>
                        <a:chExt cx="11906" cy="2309"/>
                      </a:xfrm>
                    </wpg:grpSpPr>
                    <wpg:grpSp>
                      <wpg:cNvPr id="89" name="Group 116"/>
                      <wpg:cNvGrpSpPr>
                        <a:grpSpLocks/>
                      </wpg:cNvGrpSpPr>
                      <wpg:grpSpPr bwMode="auto">
                        <a:xfrm>
                          <a:off x="0" y="-170"/>
                          <a:ext cx="12076" cy="1020"/>
                          <a:chOff x="0" y="-170"/>
                          <a:chExt cx="12076" cy="1020"/>
                        </a:xfrm>
                      </wpg:grpSpPr>
                      <wps:wsp>
                        <wps:cNvPr id="90" name="Freeform 124"/>
                        <wps:cNvSpPr>
                          <a:spLocks/>
                        </wps:cNvSpPr>
                        <wps:spPr bwMode="auto">
                          <a:xfrm>
                            <a:off x="0" y="-170"/>
                            <a:ext cx="12076" cy="1020"/>
                          </a:xfrm>
                          <a:custGeom>
                            <a:avLst/>
                            <a:gdLst>
                              <a:gd name="T0" fmla="*/ 11906 w 12076"/>
                              <a:gd name="T1" fmla="+- 0 0 -170"/>
                              <a:gd name="T2" fmla="*/ 0 h 1020"/>
                              <a:gd name="T3" fmla="*/ 0 w 12076"/>
                              <a:gd name="T4" fmla="+- 0 0 -170"/>
                              <a:gd name="T5" fmla="*/ 0 h 1020"/>
                              <a:gd name="T6" fmla="*/ 0 w 12076"/>
                              <a:gd name="T7" fmla="+- 0 850 -170"/>
                              <a:gd name="T8" fmla="*/ 850 h 1020"/>
                              <a:gd name="T9" fmla="*/ 11906 w 12076"/>
                              <a:gd name="T10" fmla="+- 0 850 -170"/>
                              <a:gd name="T11" fmla="*/ 850 h 1020"/>
                              <a:gd name="T12" fmla="*/ 11906 w 12076"/>
                              <a:gd name="T13" fmla="+- 0 0 -170"/>
                              <a:gd name="T14" fmla="*/ 0 h 1020"/>
                            </a:gdLst>
                            <a:ahLst/>
                            <a:cxnLst>
                              <a:cxn ang="0">
                                <a:pos x="T0" y="T2"/>
                              </a:cxn>
                              <a:cxn ang="0">
                                <a:pos x="T3" y="T5"/>
                              </a:cxn>
                              <a:cxn ang="0">
                                <a:pos x="T6" y="T8"/>
                              </a:cxn>
                              <a:cxn ang="0">
                                <a:pos x="T9" y="T11"/>
                              </a:cxn>
                              <a:cxn ang="0">
                                <a:pos x="T12" y="T14"/>
                              </a:cxn>
                            </a:cxnLst>
                            <a:rect l="0" t="0" r="r" b="b"/>
                            <a:pathLst>
                              <a:path w="12076" h="1020">
                                <a:moveTo>
                                  <a:pt x="11906" y="170"/>
                                </a:moveTo>
                                <a:lnTo>
                                  <a:pt x="0" y="170"/>
                                </a:lnTo>
                                <a:lnTo>
                                  <a:pt x="0" y="1020"/>
                                </a:lnTo>
                                <a:lnTo>
                                  <a:pt x="11906" y="1020"/>
                                </a:lnTo>
                                <a:lnTo>
                                  <a:pt x="11906" y="17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 name="Group 117"/>
                        <wpg:cNvGrpSpPr>
                          <a:grpSpLocks/>
                        </wpg:cNvGrpSpPr>
                        <wpg:grpSpPr bwMode="auto">
                          <a:xfrm>
                            <a:off x="9708" y="412"/>
                            <a:ext cx="3874" cy="1894"/>
                            <a:chOff x="9708" y="412"/>
                            <a:chExt cx="3874" cy="1894"/>
                          </a:xfrm>
                        </wpg:grpSpPr>
                        <wps:wsp>
                          <wps:cNvPr id="92" name="Freeform 123"/>
                          <wps:cNvSpPr>
                            <a:spLocks/>
                          </wps:cNvSpPr>
                          <wps:spPr bwMode="auto">
                            <a:xfrm>
                              <a:off x="9708" y="412"/>
                              <a:ext cx="3874" cy="1894"/>
                            </a:xfrm>
                            <a:custGeom>
                              <a:avLst/>
                              <a:gdLst>
                                <a:gd name="T0" fmla="+- 0 11906 9708"/>
                                <a:gd name="T1" fmla="*/ T0 w 3874"/>
                                <a:gd name="T2" fmla="+- 0 412 412"/>
                                <a:gd name="T3" fmla="*/ 412 h 1894"/>
                                <a:gd name="T4" fmla="+- 0 9708 9708"/>
                                <a:gd name="T5" fmla="*/ T4 w 3874"/>
                                <a:gd name="T6" fmla="+- 0 412 412"/>
                                <a:gd name="T7" fmla="*/ 412 h 1894"/>
                                <a:gd name="T8" fmla="+- 0 9708 9708"/>
                                <a:gd name="T9" fmla="*/ T8 w 3874"/>
                                <a:gd name="T10" fmla="+- 0 2305 412"/>
                                <a:gd name="T11" fmla="*/ 2305 h 1894"/>
                                <a:gd name="T12" fmla="+- 0 11906 9708"/>
                                <a:gd name="T13" fmla="*/ T12 w 3874"/>
                                <a:gd name="T14" fmla="+- 0 2305 412"/>
                                <a:gd name="T15" fmla="*/ 2305 h 1894"/>
                                <a:gd name="T16" fmla="+- 0 11906 9708"/>
                                <a:gd name="T17" fmla="*/ T16 w 3874"/>
                                <a:gd name="T18" fmla="+- 0 412 412"/>
                                <a:gd name="T19" fmla="*/ 412 h 1894"/>
                              </a:gdLst>
                              <a:ahLst/>
                              <a:cxnLst>
                                <a:cxn ang="0">
                                  <a:pos x="T1" y="T3"/>
                                </a:cxn>
                                <a:cxn ang="0">
                                  <a:pos x="T5" y="T7"/>
                                </a:cxn>
                                <a:cxn ang="0">
                                  <a:pos x="T9" y="T11"/>
                                </a:cxn>
                                <a:cxn ang="0">
                                  <a:pos x="T13" y="T15"/>
                                </a:cxn>
                                <a:cxn ang="0">
                                  <a:pos x="T17" y="T19"/>
                                </a:cxn>
                              </a:cxnLst>
                              <a:rect l="0" t="0" r="r" b="b"/>
                              <a:pathLst>
                                <a:path w="3874" h="1894">
                                  <a:moveTo>
                                    <a:pt x="2198" y="0"/>
                                  </a:moveTo>
                                  <a:lnTo>
                                    <a:pt x="0" y="0"/>
                                  </a:lnTo>
                                  <a:lnTo>
                                    <a:pt x="0" y="1893"/>
                                  </a:lnTo>
                                  <a:lnTo>
                                    <a:pt x="2198" y="1893"/>
                                  </a:lnTo>
                                  <a:lnTo>
                                    <a:pt x="219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 name="Group 118"/>
                          <wpg:cNvGrpSpPr>
                            <a:grpSpLocks/>
                          </wpg:cNvGrpSpPr>
                          <wpg:grpSpPr bwMode="auto">
                            <a:xfrm>
                              <a:off x="9884" y="425"/>
                              <a:ext cx="3688" cy="1701"/>
                              <a:chOff x="9884" y="425"/>
                              <a:chExt cx="3688" cy="1701"/>
                            </a:xfrm>
                          </wpg:grpSpPr>
                          <wps:wsp>
                            <wps:cNvPr id="94" name="Freeform 122"/>
                            <wps:cNvSpPr>
                              <a:spLocks/>
                            </wps:cNvSpPr>
                            <wps:spPr bwMode="auto">
                              <a:xfrm>
                                <a:off x="9884" y="425"/>
                                <a:ext cx="3688" cy="1701"/>
                              </a:xfrm>
                              <a:custGeom>
                                <a:avLst/>
                                <a:gdLst>
                                  <a:gd name="T0" fmla="+- 0 11906 9884"/>
                                  <a:gd name="T1" fmla="*/ T0 w 3688"/>
                                  <a:gd name="T2" fmla="+- 0 425 425"/>
                                  <a:gd name="T3" fmla="*/ 425 h 1701"/>
                                  <a:gd name="T4" fmla="+- 0 10735 9884"/>
                                  <a:gd name="T5" fmla="*/ T4 w 3688"/>
                                  <a:gd name="T6" fmla="+- 0 425 425"/>
                                  <a:gd name="T7" fmla="*/ 425 h 1701"/>
                                  <a:gd name="T8" fmla="+- 0 10665 9884"/>
                                  <a:gd name="T9" fmla="*/ T8 w 3688"/>
                                  <a:gd name="T10" fmla="+- 0 428 425"/>
                                  <a:gd name="T11" fmla="*/ 428 h 1701"/>
                                  <a:gd name="T12" fmla="+- 0 10597 9884"/>
                                  <a:gd name="T13" fmla="*/ T12 w 3688"/>
                                  <a:gd name="T14" fmla="+- 0 436 425"/>
                                  <a:gd name="T15" fmla="*/ 436 h 1701"/>
                                  <a:gd name="T16" fmla="+- 0 10530 9884"/>
                                  <a:gd name="T17" fmla="*/ T16 w 3688"/>
                                  <a:gd name="T18" fmla="+- 0 450 425"/>
                                  <a:gd name="T19" fmla="*/ 450 h 1701"/>
                                  <a:gd name="T20" fmla="+- 0 10466 9884"/>
                                  <a:gd name="T21" fmla="*/ T20 w 3688"/>
                                  <a:gd name="T22" fmla="+- 0 469 425"/>
                                  <a:gd name="T23" fmla="*/ 469 h 1701"/>
                                  <a:gd name="T24" fmla="+- 0 10404 9884"/>
                                  <a:gd name="T25" fmla="*/ T24 w 3688"/>
                                  <a:gd name="T26" fmla="+- 0 492 425"/>
                                  <a:gd name="T27" fmla="*/ 492 h 1701"/>
                                  <a:gd name="T28" fmla="+- 0 10344 9884"/>
                                  <a:gd name="T29" fmla="*/ T28 w 3688"/>
                                  <a:gd name="T30" fmla="+- 0 520 425"/>
                                  <a:gd name="T31" fmla="*/ 520 h 1701"/>
                                  <a:gd name="T32" fmla="+- 0 10287 9884"/>
                                  <a:gd name="T33" fmla="*/ T32 w 3688"/>
                                  <a:gd name="T34" fmla="+- 0 553 425"/>
                                  <a:gd name="T35" fmla="*/ 553 h 1701"/>
                                  <a:gd name="T36" fmla="+- 0 10233 9884"/>
                                  <a:gd name="T37" fmla="*/ T36 w 3688"/>
                                  <a:gd name="T38" fmla="+- 0 589 425"/>
                                  <a:gd name="T39" fmla="*/ 589 h 1701"/>
                                  <a:gd name="T40" fmla="+- 0 10181 9884"/>
                                  <a:gd name="T41" fmla="*/ T40 w 3688"/>
                                  <a:gd name="T42" fmla="+- 0 630 425"/>
                                  <a:gd name="T43" fmla="*/ 630 h 1701"/>
                                  <a:gd name="T44" fmla="+- 0 10133 9884"/>
                                  <a:gd name="T45" fmla="*/ T44 w 3688"/>
                                  <a:gd name="T46" fmla="+- 0 674 425"/>
                                  <a:gd name="T47" fmla="*/ 674 h 1701"/>
                                  <a:gd name="T48" fmla="+- 0 10089 9884"/>
                                  <a:gd name="T49" fmla="*/ T48 w 3688"/>
                                  <a:gd name="T50" fmla="+- 0 722 425"/>
                                  <a:gd name="T51" fmla="*/ 722 h 1701"/>
                                  <a:gd name="T52" fmla="+- 0 10048 9884"/>
                                  <a:gd name="T53" fmla="*/ T52 w 3688"/>
                                  <a:gd name="T54" fmla="+- 0 773 425"/>
                                  <a:gd name="T55" fmla="*/ 773 h 1701"/>
                                  <a:gd name="T56" fmla="+- 0 10012 9884"/>
                                  <a:gd name="T57" fmla="*/ T56 w 3688"/>
                                  <a:gd name="T58" fmla="+- 0 828 425"/>
                                  <a:gd name="T59" fmla="*/ 828 h 1701"/>
                                  <a:gd name="T60" fmla="+- 0 9979 9884"/>
                                  <a:gd name="T61" fmla="*/ T60 w 3688"/>
                                  <a:gd name="T62" fmla="+- 0 885 425"/>
                                  <a:gd name="T63" fmla="*/ 885 h 1701"/>
                                  <a:gd name="T64" fmla="+- 0 9951 9884"/>
                                  <a:gd name="T65" fmla="*/ T64 w 3688"/>
                                  <a:gd name="T66" fmla="+- 0 945 425"/>
                                  <a:gd name="T67" fmla="*/ 945 h 1701"/>
                                  <a:gd name="T68" fmla="+- 0 9928 9884"/>
                                  <a:gd name="T69" fmla="*/ T68 w 3688"/>
                                  <a:gd name="T70" fmla="+- 0 1007 425"/>
                                  <a:gd name="T71" fmla="*/ 1007 h 1701"/>
                                  <a:gd name="T72" fmla="+- 0 9909 9884"/>
                                  <a:gd name="T73" fmla="*/ T72 w 3688"/>
                                  <a:gd name="T74" fmla="+- 0 1071 425"/>
                                  <a:gd name="T75" fmla="*/ 1071 h 1701"/>
                                  <a:gd name="T76" fmla="+- 0 9896 9884"/>
                                  <a:gd name="T77" fmla="*/ T76 w 3688"/>
                                  <a:gd name="T78" fmla="+- 0 1138 425"/>
                                  <a:gd name="T79" fmla="*/ 1138 h 1701"/>
                                  <a:gd name="T80" fmla="+- 0 9887 9884"/>
                                  <a:gd name="T81" fmla="*/ T80 w 3688"/>
                                  <a:gd name="T82" fmla="+- 0 1206 425"/>
                                  <a:gd name="T83" fmla="*/ 1206 h 1701"/>
                                  <a:gd name="T84" fmla="+- 0 9884 9884"/>
                                  <a:gd name="T85" fmla="*/ T84 w 3688"/>
                                  <a:gd name="T86" fmla="+- 0 1276 425"/>
                                  <a:gd name="T87" fmla="*/ 1276 h 1701"/>
                                  <a:gd name="T88" fmla="+- 0 9887 9884"/>
                                  <a:gd name="T89" fmla="*/ T88 w 3688"/>
                                  <a:gd name="T90" fmla="+- 0 1345 425"/>
                                  <a:gd name="T91" fmla="*/ 1345 h 1701"/>
                                  <a:gd name="T92" fmla="+- 0 9896 9884"/>
                                  <a:gd name="T93" fmla="*/ T92 w 3688"/>
                                  <a:gd name="T94" fmla="+- 0 1414 425"/>
                                  <a:gd name="T95" fmla="*/ 1414 h 1701"/>
                                  <a:gd name="T96" fmla="+- 0 9909 9884"/>
                                  <a:gd name="T97" fmla="*/ T96 w 3688"/>
                                  <a:gd name="T98" fmla="+- 0 1480 425"/>
                                  <a:gd name="T99" fmla="*/ 1480 h 1701"/>
                                  <a:gd name="T100" fmla="+- 0 9928 9884"/>
                                  <a:gd name="T101" fmla="*/ T100 w 3688"/>
                                  <a:gd name="T102" fmla="+- 0 1544 425"/>
                                  <a:gd name="T103" fmla="*/ 1544 h 1701"/>
                                  <a:gd name="T104" fmla="+- 0 9951 9884"/>
                                  <a:gd name="T105" fmla="*/ T104 w 3688"/>
                                  <a:gd name="T106" fmla="+- 0 1607 425"/>
                                  <a:gd name="T107" fmla="*/ 1607 h 1701"/>
                                  <a:gd name="T108" fmla="+- 0 9979 9884"/>
                                  <a:gd name="T109" fmla="*/ T108 w 3688"/>
                                  <a:gd name="T110" fmla="+- 0 1666 425"/>
                                  <a:gd name="T111" fmla="*/ 1666 h 1701"/>
                                  <a:gd name="T112" fmla="+- 0 10012 9884"/>
                                  <a:gd name="T113" fmla="*/ T112 w 3688"/>
                                  <a:gd name="T114" fmla="+- 0 1724 425"/>
                                  <a:gd name="T115" fmla="*/ 1724 h 1701"/>
                                  <a:gd name="T116" fmla="+- 0 10048 9884"/>
                                  <a:gd name="T117" fmla="*/ T116 w 3688"/>
                                  <a:gd name="T118" fmla="+- 0 1778 425"/>
                                  <a:gd name="T119" fmla="*/ 1778 h 1701"/>
                                  <a:gd name="T120" fmla="+- 0 10089 9884"/>
                                  <a:gd name="T121" fmla="*/ T120 w 3688"/>
                                  <a:gd name="T122" fmla="+- 0 1829 425"/>
                                  <a:gd name="T123" fmla="*/ 1829 h 1701"/>
                                  <a:gd name="T124" fmla="+- 0 10133 9884"/>
                                  <a:gd name="T125" fmla="*/ T124 w 3688"/>
                                  <a:gd name="T126" fmla="+- 0 1877 425"/>
                                  <a:gd name="T127" fmla="*/ 1877 h 1701"/>
                                  <a:gd name="T128" fmla="+- 0 10181 9884"/>
                                  <a:gd name="T129" fmla="*/ T128 w 3688"/>
                                  <a:gd name="T130" fmla="+- 0 1921 425"/>
                                  <a:gd name="T131" fmla="*/ 1921 h 1701"/>
                                  <a:gd name="T132" fmla="+- 0 10233 9884"/>
                                  <a:gd name="T133" fmla="*/ T132 w 3688"/>
                                  <a:gd name="T134" fmla="+- 0 1962 425"/>
                                  <a:gd name="T135" fmla="*/ 1962 h 1701"/>
                                  <a:gd name="T136" fmla="+- 0 10287 9884"/>
                                  <a:gd name="T137" fmla="*/ T136 w 3688"/>
                                  <a:gd name="T138" fmla="+- 0 1999 425"/>
                                  <a:gd name="T139" fmla="*/ 1999 h 1701"/>
                                  <a:gd name="T140" fmla="+- 0 10344 9884"/>
                                  <a:gd name="T141" fmla="*/ T140 w 3688"/>
                                  <a:gd name="T142" fmla="+- 0 2031 425"/>
                                  <a:gd name="T143" fmla="*/ 2031 h 1701"/>
                                  <a:gd name="T144" fmla="+- 0 10404 9884"/>
                                  <a:gd name="T145" fmla="*/ T144 w 3688"/>
                                  <a:gd name="T146" fmla="+- 0 2059 425"/>
                                  <a:gd name="T147" fmla="*/ 2059 h 1701"/>
                                  <a:gd name="T148" fmla="+- 0 10466 9884"/>
                                  <a:gd name="T149" fmla="*/ T148 w 3688"/>
                                  <a:gd name="T150" fmla="+- 0 2083 425"/>
                                  <a:gd name="T151" fmla="*/ 2083 h 1701"/>
                                  <a:gd name="T152" fmla="+- 0 10530 9884"/>
                                  <a:gd name="T153" fmla="*/ T152 w 3688"/>
                                  <a:gd name="T154" fmla="+- 0 2101 425"/>
                                  <a:gd name="T155" fmla="*/ 2101 h 1701"/>
                                  <a:gd name="T156" fmla="+- 0 10597 9884"/>
                                  <a:gd name="T157" fmla="*/ T156 w 3688"/>
                                  <a:gd name="T158" fmla="+- 0 2115 425"/>
                                  <a:gd name="T159" fmla="*/ 2115 h 1701"/>
                                  <a:gd name="T160" fmla="+- 0 10665 9884"/>
                                  <a:gd name="T161" fmla="*/ T160 w 3688"/>
                                  <a:gd name="T162" fmla="+- 0 2123 425"/>
                                  <a:gd name="T163" fmla="*/ 2123 h 1701"/>
                                  <a:gd name="T164" fmla="+- 0 10735 9884"/>
                                  <a:gd name="T165" fmla="*/ T164 w 3688"/>
                                  <a:gd name="T166" fmla="+- 0 2126 425"/>
                                  <a:gd name="T167" fmla="*/ 2126 h 1701"/>
                                  <a:gd name="T168" fmla="+- 0 11906 9884"/>
                                  <a:gd name="T169" fmla="*/ T168 w 3688"/>
                                  <a:gd name="T170" fmla="+- 0 2126 425"/>
                                  <a:gd name="T171" fmla="*/ 2126 h 1701"/>
                                  <a:gd name="T172" fmla="+- 0 11906 9884"/>
                                  <a:gd name="T173" fmla="*/ T172 w 3688"/>
                                  <a:gd name="T174" fmla="+- 0 425 425"/>
                                  <a:gd name="T175" fmla="*/ 425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88" h="1701">
                                    <a:moveTo>
                                      <a:pt x="2022" y="0"/>
                                    </a:moveTo>
                                    <a:lnTo>
                                      <a:pt x="851" y="0"/>
                                    </a:lnTo>
                                    <a:lnTo>
                                      <a:pt x="781" y="3"/>
                                    </a:lnTo>
                                    <a:lnTo>
                                      <a:pt x="713" y="11"/>
                                    </a:lnTo>
                                    <a:lnTo>
                                      <a:pt x="646" y="25"/>
                                    </a:lnTo>
                                    <a:lnTo>
                                      <a:pt x="582" y="44"/>
                                    </a:lnTo>
                                    <a:lnTo>
                                      <a:pt x="520" y="67"/>
                                    </a:lnTo>
                                    <a:lnTo>
                                      <a:pt x="460" y="95"/>
                                    </a:lnTo>
                                    <a:lnTo>
                                      <a:pt x="403" y="128"/>
                                    </a:lnTo>
                                    <a:lnTo>
                                      <a:pt x="349" y="164"/>
                                    </a:lnTo>
                                    <a:lnTo>
                                      <a:pt x="297" y="205"/>
                                    </a:lnTo>
                                    <a:lnTo>
                                      <a:pt x="249" y="249"/>
                                    </a:lnTo>
                                    <a:lnTo>
                                      <a:pt x="205" y="297"/>
                                    </a:lnTo>
                                    <a:lnTo>
                                      <a:pt x="164" y="348"/>
                                    </a:lnTo>
                                    <a:lnTo>
                                      <a:pt x="128" y="403"/>
                                    </a:lnTo>
                                    <a:lnTo>
                                      <a:pt x="95" y="460"/>
                                    </a:lnTo>
                                    <a:lnTo>
                                      <a:pt x="67" y="520"/>
                                    </a:lnTo>
                                    <a:lnTo>
                                      <a:pt x="44" y="582"/>
                                    </a:lnTo>
                                    <a:lnTo>
                                      <a:pt x="25" y="646"/>
                                    </a:lnTo>
                                    <a:lnTo>
                                      <a:pt x="12" y="713"/>
                                    </a:lnTo>
                                    <a:lnTo>
                                      <a:pt x="3" y="781"/>
                                    </a:lnTo>
                                    <a:lnTo>
                                      <a:pt x="0" y="851"/>
                                    </a:lnTo>
                                    <a:lnTo>
                                      <a:pt x="3" y="920"/>
                                    </a:lnTo>
                                    <a:lnTo>
                                      <a:pt x="12" y="989"/>
                                    </a:lnTo>
                                    <a:lnTo>
                                      <a:pt x="25" y="1055"/>
                                    </a:lnTo>
                                    <a:lnTo>
                                      <a:pt x="44" y="1119"/>
                                    </a:lnTo>
                                    <a:lnTo>
                                      <a:pt x="67" y="1182"/>
                                    </a:lnTo>
                                    <a:lnTo>
                                      <a:pt x="95" y="1241"/>
                                    </a:lnTo>
                                    <a:lnTo>
                                      <a:pt x="128" y="1299"/>
                                    </a:lnTo>
                                    <a:lnTo>
                                      <a:pt x="164" y="1353"/>
                                    </a:lnTo>
                                    <a:lnTo>
                                      <a:pt x="205" y="1404"/>
                                    </a:lnTo>
                                    <a:lnTo>
                                      <a:pt x="249" y="1452"/>
                                    </a:lnTo>
                                    <a:lnTo>
                                      <a:pt x="297" y="1496"/>
                                    </a:lnTo>
                                    <a:lnTo>
                                      <a:pt x="349" y="1537"/>
                                    </a:lnTo>
                                    <a:lnTo>
                                      <a:pt x="403" y="1574"/>
                                    </a:lnTo>
                                    <a:lnTo>
                                      <a:pt x="460" y="1606"/>
                                    </a:lnTo>
                                    <a:lnTo>
                                      <a:pt x="520" y="1634"/>
                                    </a:lnTo>
                                    <a:lnTo>
                                      <a:pt x="582" y="1658"/>
                                    </a:lnTo>
                                    <a:lnTo>
                                      <a:pt x="646" y="1676"/>
                                    </a:lnTo>
                                    <a:lnTo>
                                      <a:pt x="713" y="1690"/>
                                    </a:lnTo>
                                    <a:lnTo>
                                      <a:pt x="781" y="1698"/>
                                    </a:lnTo>
                                    <a:lnTo>
                                      <a:pt x="851" y="1701"/>
                                    </a:lnTo>
                                    <a:lnTo>
                                      <a:pt x="2022" y="1701"/>
                                    </a:lnTo>
                                    <a:lnTo>
                                      <a:pt x="2022" y="0"/>
                                    </a:lnTo>
                                    <a:close/>
                                  </a:path>
                                </a:pathLst>
                              </a:custGeom>
                              <a:solidFill>
                                <a:srgbClr val="569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95" y="676"/>
                                <a:ext cx="1248" cy="1184"/>
                              </a:xfrm>
                              <a:prstGeom prst="rect">
                                <a:avLst/>
                              </a:prstGeom>
                              <a:noFill/>
                              <a:extLst>
                                <a:ext uri="{909E8E84-426E-40DD-AFC4-6F175D3DCCD1}">
                                  <a14:hiddenFill xmlns:a14="http://schemas.microsoft.com/office/drawing/2010/main">
                                    <a:solidFill>
                                      <a:srgbClr val="FFFFFF"/>
                                    </a:solidFill>
                                  </a14:hiddenFill>
                                </a:ext>
                              </a:extLst>
                            </pic:spPr>
                          </pic:pic>
                          <wpg:grpSp>
                            <wpg:cNvPr id="96" name="Group 119"/>
                            <wpg:cNvGrpSpPr>
                              <a:grpSpLocks/>
                            </wpg:cNvGrpSpPr>
                            <wpg:grpSpPr bwMode="auto">
                              <a:xfrm>
                                <a:off x="672" y="1961"/>
                                <a:ext cx="9020" cy="0"/>
                                <a:chOff x="672" y="1961"/>
                                <a:chExt cx="9020" cy="0"/>
                              </a:xfrm>
                            </wpg:grpSpPr>
                            <wps:wsp>
                              <wps:cNvPr id="97" name="Freeform 120"/>
                              <wps:cNvSpPr>
                                <a:spLocks/>
                              </wps:cNvSpPr>
                              <wps:spPr bwMode="auto">
                                <a:xfrm>
                                  <a:off x="672" y="1961"/>
                                  <a:ext cx="9020" cy="0"/>
                                </a:xfrm>
                                <a:custGeom>
                                  <a:avLst/>
                                  <a:gdLst>
                                    <a:gd name="T0" fmla="+- 0 672 672"/>
                                    <a:gd name="T1" fmla="*/ T0 w 9020"/>
                                    <a:gd name="T2" fmla="+- 0 9692 672"/>
                                    <a:gd name="T3" fmla="*/ T2 w 9020"/>
                                  </a:gdLst>
                                  <a:ahLst/>
                                  <a:cxnLst>
                                    <a:cxn ang="0">
                                      <a:pos x="T1" y="0"/>
                                    </a:cxn>
                                    <a:cxn ang="0">
                                      <a:pos x="T3" y="0"/>
                                    </a:cxn>
                                  </a:cxnLst>
                                  <a:rect l="0" t="0" r="r" b="b"/>
                                  <a:pathLst>
                                    <a:path w="9020">
                                      <a:moveTo>
                                        <a:pt x="0" y="0"/>
                                      </a:moveTo>
                                      <a:lnTo>
                                        <a:pt x="9020" y="0"/>
                                      </a:lnTo>
                                    </a:path>
                                  </a:pathLst>
                                </a:custGeom>
                                <a:noFill/>
                                <a:ln w="38100">
                                  <a:solidFill>
                                    <a:srgbClr val="B0C7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0;margin-top:0;width:595.3pt;height:115.45pt;z-index:-1119;mso-position-horizontal-relative:page;mso-position-vertical-relative:page" coordsize="11906,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">
              <v:group id="Group 116" o:spid="_x0000_s1027" style="position:absolute;top:-170;width:12076;height:1020" coordorigin=",-170" coordsize="1207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24" o:spid="_x0000_s1028" style="position:absolute;top:-170;width:12076;height:1020;visibility:visible;mso-wrap-style:square;v-text-anchor:top" coordsize="120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tr4A&#10;AADbAAAADwAAAGRycy9kb3ducmV2LnhtbERPTYvCMBC9C/6HMMLeNFWWRatRtHQXj7ut4HVoxqbY&#10;TEoTtf57c1jw+Hjfm91gW3Gn3jeOFcxnCQjiyumGawWn8nu6BOEDssbWMSl4kofddjzaYKrdg//o&#10;XoRaxBD2KSowIXSplL4yZNHPXEccuYvrLYYI+1rqHh8x3LZykSRf0mLDscFgR5mh6lrcrIKfffZp&#10;yt/c1dmJDs+qzM/U5Ep9TIb9GkSgIbzF/+6jVrCK6+OX+A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3/7a+AAAA2wAAAA8AAAAAAAAAAAAAAAAAmAIAAGRycy9kb3ducmV2&#10;LnhtbFBLBQYAAAAABAAEAPUAAACDAwAAAAA=&#10;" path="m11906,170l,170r,850l11906,1020r,-850xe" fillcolor="#374b92" stroked="f">
                  <v:path arrowok="t" o:connecttype="custom" o:connectlocs="11906,0;0,0;0,850;11906,850;11906,0" o:connectangles="0,0,0,0,0"/>
                </v:shape>
                <v:group id="Group 117" o:spid="_x0000_s1029" style="position:absolute;left:9708;top:412;width:3874;height:1894" coordorigin="9708,412" coordsize="3874,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23" o:spid="_x0000_s1030" style="position:absolute;left:9708;top:412;width:3874;height:1894;visibility:visible;mso-wrap-style:square;v-text-anchor:top" coordsize="3874,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FMQA&#10;AADbAAAADwAAAGRycy9kb3ducmV2LnhtbESPT4vCMBTE74LfIbwFL6KpHhbbbZRFED142aoHb2+b&#10;1z/YvNQmavfbbwTB4zAzv2HSVW8acafO1ZYVzKYRCOLc6ppLBcfDZrIA4TyyxsYyKfgjB6vlcJBi&#10;ou2Df+ie+VIECLsEFVTet4mULq/IoJvaljh4he0M+iC7UuoOHwFuGjmPok9psOawUGFL64ryS3Yz&#10;Cn5327U8XbOzacfuXFziRRyZvVKjj/77C4Sn3r/Dr/ZOK4jn8PwSf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iRTEAAAA2wAAAA8AAAAAAAAAAAAAAAAAmAIAAGRycy9k&#10;b3ducmV2LnhtbFBLBQYAAAAABAAEAPUAAACJAwAAAAA=&#10;" path="m2198,l,,,1893r2198,l2198,xe" fillcolor="#363435" stroked="f">
                    <v:path arrowok="t" o:connecttype="custom" o:connectlocs="2198,412;0,412;0,2305;2198,2305;2198,412" o:connectangles="0,0,0,0,0"/>
                  </v:shape>
                  <v:group id="Group 118" o:spid="_x0000_s1031" style="position:absolute;left:9884;top:425;width:3688;height:1701" coordorigin="9884,425" coordsize="3688,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22" o:spid="_x0000_s1032" style="position:absolute;left:9884;top:425;width:3688;height:1701;visibility:visible;mso-wrap-style:square;v-text-anchor:top" coordsize="368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zcQA&#10;AADbAAAADwAAAGRycy9kb3ducmV2LnhtbESPQWvCQBSE74X+h+UVvNVNVaqNboIsCIWeqpFeH9ln&#10;Epp9u2RXjf31XaHQ4zAz3zCbcrS9uNAQOscKXqYZCOLamY4bBdVh97wCESKywd4xKbhRgLJ4fNhg&#10;btyVP+myj41IEA45Kmhj9LmUoW7JYpg6T5y8kxssxiSHRpoBrwlueznLsldpseO00KIn3VL9vT9b&#10;BbPsZ+4PzVe1W66OWnupP7aVVmryNG7XICKN8T/81343Ct4WcP+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As3EAAAA2wAAAA8AAAAAAAAAAAAAAAAAmAIAAGRycy9k&#10;b3ducmV2LnhtbFBLBQYAAAAABAAEAPUAAACJAwAAAAA=&#10;" path="m2022,l851,,781,3r-68,8l646,25,582,44,520,67,460,95r-57,33l349,164r-52,41l249,249r-44,48l164,348r-36,55l95,460,67,520,44,582,25,646,12,713,3,781,,851r3,69l12,989r13,66l44,1119r23,63l95,1241r33,58l164,1353r41,51l249,1452r48,44l349,1537r54,37l460,1606r60,28l582,1658r64,18l713,1690r68,8l851,1701r1171,l2022,xe" fillcolor="#56917f" stroked="f">
                      <v:path arrowok="t" o:connecttype="custom" o:connectlocs="2022,425;851,425;781,428;713,436;646,450;582,469;520,492;460,520;403,553;349,589;297,630;249,674;205,722;164,773;128,828;95,885;67,945;44,1007;25,1071;12,1138;3,1206;0,1276;3,1345;12,1414;25,1480;44,1544;67,1607;95,1666;128,1724;164,1778;205,1829;249,1877;297,1921;349,1962;403,1999;460,2031;520,2059;582,2083;646,2101;713,2115;781,2123;851,2126;2022,2126;2022,425"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33" type="#_x0000_t75" style="position:absolute;left:10295;top:676;width:1248;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FcvEAAAA2wAAAA8AAABkcnMvZG93bnJldi54bWxEj0FrAjEUhO8F/0N4BW81W8Vit0YRrSCl&#10;F9dCr6+b5yY0eVk26br+e1Mo9DjMzDfMcj14J3rqog2s4HFSgCCug7bcKPg47R8WIGJC1ugCk4Ir&#10;RVivRndLLHW48JH6KjUiQziWqMCk1JZSxtqQxzgJLXH2zqHzmLLsGqk7vGS4d3JaFE/So+W8YLCl&#10;raH6u/rxCt4qey7Mwbr+vR621Zf7fO13M6XG98PmBUSiIf2H/9oHreB5Dr9f8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JFcvEAAAA2wAAAA8AAAAAAAAAAAAAAAAA&#10;nwIAAGRycy9kb3ducmV2LnhtbFBLBQYAAAAABAAEAPcAAACQAwAAAAA=&#10;">
                      <v:imagedata r:id="rId2" o:title=""/>
                    </v:shape>
                    <v:group id="Group 119" o:spid="_x0000_s1034" style="position:absolute;left:672;top:1961;width:9020;height:0" coordorigin="672,1961" coordsize="9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20" o:spid="_x0000_s1035" style="position:absolute;left:672;top:1961;width:9020;height:0;visibility:visible;mso-wrap-style:square;v-text-anchor:top" coordsize="9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DjMYA&#10;AADbAAAADwAAAGRycy9kb3ducmV2LnhtbESPT2vCQBTE74V+h+UVeqsbhdqauoYg+Acv1VSE3p7Z&#10;1yQ1+zZmV43f3hUKPQ4z8xtmnHSmFmdqXWVZQb8XgSDOra64ULD9mr28g3AeWWNtmRRcyUEyeXwY&#10;Y6zthTd0znwhAoRdjApK75tYSpeXZND1bEMcvB/bGvRBtoXULV4C3NRyEEVDabDisFBiQ9OS8kN2&#10;Mgr2/ennYkuva7nPVpvf49yku++5Us9PXfoBwlPn/8N/7aVWMHqD+5fw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4DjMYAAADbAAAADwAAAAAAAAAAAAAAAACYAgAAZHJz&#10;L2Rvd25yZXYueG1sUEsFBgAAAAAEAAQA9QAAAIsDAAAAAA==&#10;" path="m,l9020,e" filled="f" strokecolor="#b0c7bf" strokeweight="3pt">
                        <v:path arrowok="t" o:connecttype="custom" o:connectlocs="0,0;9020,0" o:connectangles="0,0"/>
                      </v:shape>
                    </v:group>
                  </v:group>
                </v:group>
              </v:group>
              <w10:wrap anchorx="page" anchory="page"/>
            </v:group>
          </w:pict>
        </mc:Fallback>
      </mc:AlternateContent>
    </w:r>
    <w:r>
      <w:rPr>
        <w:noProof/>
        <w:lang w:eastAsia="en-GB"/>
      </w:rPr>
      <mc:AlternateContent>
        <mc:Choice Requires="wps">
          <w:drawing>
            <wp:anchor distT="0" distB="0" distL="114300" distR="114300" simplePos="0" relativeHeight="503315362" behindDoc="1" locked="0" layoutInCell="1" allowOverlap="1" wp14:anchorId="16826984" wp14:editId="2416B5A3">
              <wp:simplePos x="0" y="0"/>
              <wp:positionH relativeFrom="page">
                <wp:posOffset>419100</wp:posOffset>
              </wp:positionH>
              <wp:positionV relativeFrom="page">
                <wp:posOffset>292100</wp:posOffset>
              </wp:positionV>
              <wp:extent cx="1762125" cy="254000"/>
              <wp:effectExtent l="0" t="0" r="0" b="0"/>
              <wp:wrapNone/>
              <wp:docPr id="8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28" type="#_x0000_t202" style="position:absolute;margin-left:33pt;margin-top:23pt;width:138.75pt;height:20pt;z-index:-1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" filled="f" stroked="f">
              <v:textbox inset="0,0,0,0">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g">
          <w:drawing>
            <wp:anchor distT="0" distB="0" distL="114300" distR="114300" simplePos="0" relativeHeight="503315369" behindDoc="1" locked="0" layoutInCell="1" allowOverlap="1">
              <wp:simplePos x="0" y="0"/>
              <wp:positionH relativeFrom="page">
                <wp:posOffset>0</wp:posOffset>
              </wp:positionH>
              <wp:positionV relativeFrom="page">
                <wp:posOffset>0</wp:posOffset>
              </wp:positionV>
              <wp:extent cx="7560310" cy="1466215"/>
              <wp:effectExtent l="0" t="0" r="2540" b="635"/>
              <wp:wrapNone/>
              <wp:docPr id="7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66215"/>
                        <a:chOff x="0" y="0"/>
                        <a:chExt cx="11906" cy="2309"/>
                      </a:xfrm>
                    </wpg:grpSpPr>
                    <wpg:grpSp>
                      <wpg:cNvPr id="76" name="Group 46"/>
                      <wpg:cNvGrpSpPr>
                        <a:grpSpLocks/>
                      </wpg:cNvGrpSpPr>
                      <wpg:grpSpPr bwMode="auto">
                        <a:xfrm>
                          <a:off x="0" y="-170"/>
                          <a:ext cx="12076" cy="1020"/>
                          <a:chOff x="0" y="-170"/>
                          <a:chExt cx="12076" cy="1020"/>
                        </a:xfrm>
                      </wpg:grpSpPr>
                      <wps:wsp>
                        <wps:cNvPr id="77" name="Freeform 54"/>
                        <wps:cNvSpPr>
                          <a:spLocks/>
                        </wps:cNvSpPr>
                        <wps:spPr bwMode="auto">
                          <a:xfrm>
                            <a:off x="0" y="-170"/>
                            <a:ext cx="12076" cy="1020"/>
                          </a:xfrm>
                          <a:custGeom>
                            <a:avLst/>
                            <a:gdLst>
                              <a:gd name="T0" fmla="*/ 11906 w 12076"/>
                              <a:gd name="T1" fmla="+- 0 0 -170"/>
                              <a:gd name="T2" fmla="*/ 0 h 1020"/>
                              <a:gd name="T3" fmla="*/ 0 w 12076"/>
                              <a:gd name="T4" fmla="+- 0 0 -170"/>
                              <a:gd name="T5" fmla="*/ 0 h 1020"/>
                              <a:gd name="T6" fmla="*/ 0 w 12076"/>
                              <a:gd name="T7" fmla="+- 0 850 -170"/>
                              <a:gd name="T8" fmla="*/ 850 h 1020"/>
                              <a:gd name="T9" fmla="*/ 11906 w 12076"/>
                              <a:gd name="T10" fmla="+- 0 850 -170"/>
                              <a:gd name="T11" fmla="*/ 850 h 1020"/>
                              <a:gd name="T12" fmla="*/ 11906 w 12076"/>
                              <a:gd name="T13" fmla="+- 0 0 -170"/>
                              <a:gd name="T14" fmla="*/ 0 h 1020"/>
                            </a:gdLst>
                            <a:ahLst/>
                            <a:cxnLst>
                              <a:cxn ang="0">
                                <a:pos x="T0" y="T2"/>
                              </a:cxn>
                              <a:cxn ang="0">
                                <a:pos x="T3" y="T5"/>
                              </a:cxn>
                              <a:cxn ang="0">
                                <a:pos x="T6" y="T8"/>
                              </a:cxn>
                              <a:cxn ang="0">
                                <a:pos x="T9" y="T11"/>
                              </a:cxn>
                              <a:cxn ang="0">
                                <a:pos x="T12" y="T14"/>
                              </a:cxn>
                            </a:cxnLst>
                            <a:rect l="0" t="0" r="r" b="b"/>
                            <a:pathLst>
                              <a:path w="12076" h="1020">
                                <a:moveTo>
                                  <a:pt x="11906" y="170"/>
                                </a:moveTo>
                                <a:lnTo>
                                  <a:pt x="0" y="170"/>
                                </a:lnTo>
                                <a:lnTo>
                                  <a:pt x="0" y="1020"/>
                                </a:lnTo>
                                <a:lnTo>
                                  <a:pt x="11906" y="1020"/>
                                </a:lnTo>
                                <a:lnTo>
                                  <a:pt x="11906" y="17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47"/>
                        <wpg:cNvGrpSpPr>
                          <a:grpSpLocks/>
                        </wpg:cNvGrpSpPr>
                        <wpg:grpSpPr bwMode="auto">
                          <a:xfrm>
                            <a:off x="9708" y="412"/>
                            <a:ext cx="3874" cy="1894"/>
                            <a:chOff x="9708" y="412"/>
                            <a:chExt cx="3874" cy="1894"/>
                          </a:xfrm>
                        </wpg:grpSpPr>
                        <wps:wsp>
                          <wps:cNvPr id="79" name="Freeform 53"/>
                          <wps:cNvSpPr>
                            <a:spLocks/>
                          </wps:cNvSpPr>
                          <wps:spPr bwMode="auto">
                            <a:xfrm>
                              <a:off x="9708" y="412"/>
                              <a:ext cx="3874" cy="1894"/>
                            </a:xfrm>
                            <a:custGeom>
                              <a:avLst/>
                              <a:gdLst>
                                <a:gd name="T0" fmla="+- 0 11906 9708"/>
                                <a:gd name="T1" fmla="*/ T0 w 3874"/>
                                <a:gd name="T2" fmla="+- 0 412 412"/>
                                <a:gd name="T3" fmla="*/ 412 h 1894"/>
                                <a:gd name="T4" fmla="+- 0 9708 9708"/>
                                <a:gd name="T5" fmla="*/ T4 w 3874"/>
                                <a:gd name="T6" fmla="+- 0 412 412"/>
                                <a:gd name="T7" fmla="*/ 412 h 1894"/>
                                <a:gd name="T8" fmla="+- 0 9708 9708"/>
                                <a:gd name="T9" fmla="*/ T8 w 3874"/>
                                <a:gd name="T10" fmla="+- 0 2305 412"/>
                                <a:gd name="T11" fmla="*/ 2305 h 1894"/>
                                <a:gd name="T12" fmla="+- 0 11906 9708"/>
                                <a:gd name="T13" fmla="*/ T12 w 3874"/>
                                <a:gd name="T14" fmla="+- 0 2305 412"/>
                                <a:gd name="T15" fmla="*/ 2305 h 1894"/>
                                <a:gd name="T16" fmla="+- 0 11906 9708"/>
                                <a:gd name="T17" fmla="*/ T16 w 3874"/>
                                <a:gd name="T18" fmla="+- 0 412 412"/>
                                <a:gd name="T19" fmla="*/ 412 h 1894"/>
                              </a:gdLst>
                              <a:ahLst/>
                              <a:cxnLst>
                                <a:cxn ang="0">
                                  <a:pos x="T1" y="T3"/>
                                </a:cxn>
                                <a:cxn ang="0">
                                  <a:pos x="T5" y="T7"/>
                                </a:cxn>
                                <a:cxn ang="0">
                                  <a:pos x="T9" y="T11"/>
                                </a:cxn>
                                <a:cxn ang="0">
                                  <a:pos x="T13" y="T15"/>
                                </a:cxn>
                                <a:cxn ang="0">
                                  <a:pos x="T17" y="T19"/>
                                </a:cxn>
                              </a:cxnLst>
                              <a:rect l="0" t="0" r="r" b="b"/>
                              <a:pathLst>
                                <a:path w="3874" h="1894">
                                  <a:moveTo>
                                    <a:pt x="2198" y="0"/>
                                  </a:moveTo>
                                  <a:lnTo>
                                    <a:pt x="0" y="0"/>
                                  </a:lnTo>
                                  <a:lnTo>
                                    <a:pt x="0" y="1893"/>
                                  </a:lnTo>
                                  <a:lnTo>
                                    <a:pt x="2198" y="1893"/>
                                  </a:lnTo>
                                  <a:lnTo>
                                    <a:pt x="219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48"/>
                          <wpg:cNvGrpSpPr>
                            <a:grpSpLocks/>
                          </wpg:cNvGrpSpPr>
                          <wpg:grpSpPr bwMode="auto">
                            <a:xfrm>
                              <a:off x="9884" y="425"/>
                              <a:ext cx="3688" cy="1701"/>
                              <a:chOff x="9884" y="425"/>
                              <a:chExt cx="3688" cy="1701"/>
                            </a:xfrm>
                          </wpg:grpSpPr>
                          <wps:wsp>
                            <wps:cNvPr id="81" name="Freeform 52"/>
                            <wps:cNvSpPr>
                              <a:spLocks/>
                            </wps:cNvSpPr>
                            <wps:spPr bwMode="auto">
                              <a:xfrm>
                                <a:off x="9884" y="425"/>
                                <a:ext cx="3688" cy="1701"/>
                              </a:xfrm>
                              <a:custGeom>
                                <a:avLst/>
                                <a:gdLst>
                                  <a:gd name="T0" fmla="+- 0 11906 9884"/>
                                  <a:gd name="T1" fmla="*/ T0 w 3688"/>
                                  <a:gd name="T2" fmla="+- 0 425 425"/>
                                  <a:gd name="T3" fmla="*/ 425 h 1701"/>
                                  <a:gd name="T4" fmla="+- 0 10735 9884"/>
                                  <a:gd name="T5" fmla="*/ T4 w 3688"/>
                                  <a:gd name="T6" fmla="+- 0 425 425"/>
                                  <a:gd name="T7" fmla="*/ 425 h 1701"/>
                                  <a:gd name="T8" fmla="+- 0 10665 9884"/>
                                  <a:gd name="T9" fmla="*/ T8 w 3688"/>
                                  <a:gd name="T10" fmla="+- 0 428 425"/>
                                  <a:gd name="T11" fmla="*/ 428 h 1701"/>
                                  <a:gd name="T12" fmla="+- 0 10597 9884"/>
                                  <a:gd name="T13" fmla="*/ T12 w 3688"/>
                                  <a:gd name="T14" fmla="+- 0 436 425"/>
                                  <a:gd name="T15" fmla="*/ 436 h 1701"/>
                                  <a:gd name="T16" fmla="+- 0 10530 9884"/>
                                  <a:gd name="T17" fmla="*/ T16 w 3688"/>
                                  <a:gd name="T18" fmla="+- 0 450 425"/>
                                  <a:gd name="T19" fmla="*/ 450 h 1701"/>
                                  <a:gd name="T20" fmla="+- 0 10466 9884"/>
                                  <a:gd name="T21" fmla="*/ T20 w 3688"/>
                                  <a:gd name="T22" fmla="+- 0 469 425"/>
                                  <a:gd name="T23" fmla="*/ 469 h 1701"/>
                                  <a:gd name="T24" fmla="+- 0 10404 9884"/>
                                  <a:gd name="T25" fmla="*/ T24 w 3688"/>
                                  <a:gd name="T26" fmla="+- 0 492 425"/>
                                  <a:gd name="T27" fmla="*/ 492 h 1701"/>
                                  <a:gd name="T28" fmla="+- 0 10344 9884"/>
                                  <a:gd name="T29" fmla="*/ T28 w 3688"/>
                                  <a:gd name="T30" fmla="+- 0 520 425"/>
                                  <a:gd name="T31" fmla="*/ 520 h 1701"/>
                                  <a:gd name="T32" fmla="+- 0 10287 9884"/>
                                  <a:gd name="T33" fmla="*/ T32 w 3688"/>
                                  <a:gd name="T34" fmla="+- 0 553 425"/>
                                  <a:gd name="T35" fmla="*/ 553 h 1701"/>
                                  <a:gd name="T36" fmla="+- 0 10233 9884"/>
                                  <a:gd name="T37" fmla="*/ T36 w 3688"/>
                                  <a:gd name="T38" fmla="+- 0 589 425"/>
                                  <a:gd name="T39" fmla="*/ 589 h 1701"/>
                                  <a:gd name="T40" fmla="+- 0 10181 9884"/>
                                  <a:gd name="T41" fmla="*/ T40 w 3688"/>
                                  <a:gd name="T42" fmla="+- 0 630 425"/>
                                  <a:gd name="T43" fmla="*/ 630 h 1701"/>
                                  <a:gd name="T44" fmla="+- 0 10133 9884"/>
                                  <a:gd name="T45" fmla="*/ T44 w 3688"/>
                                  <a:gd name="T46" fmla="+- 0 674 425"/>
                                  <a:gd name="T47" fmla="*/ 674 h 1701"/>
                                  <a:gd name="T48" fmla="+- 0 10089 9884"/>
                                  <a:gd name="T49" fmla="*/ T48 w 3688"/>
                                  <a:gd name="T50" fmla="+- 0 722 425"/>
                                  <a:gd name="T51" fmla="*/ 722 h 1701"/>
                                  <a:gd name="T52" fmla="+- 0 10048 9884"/>
                                  <a:gd name="T53" fmla="*/ T52 w 3688"/>
                                  <a:gd name="T54" fmla="+- 0 773 425"/>
                                  <a:gd name="T55" fmla="*/ 773 h 1701"/>
                                  <a:gd name="T56" fmla="+- 0 10012 9884"/>
                                  <a:gd name="T57" fmla="*/ T56 w 3688"/>
                                  <a:gd name="T58" fmla="+- 0 828 425"/>
                                  <a:gd name="T59" fmla="*/ 828 h 1701"/>
                                  <a:gd name="T60" fmla="+- 0 9979 9884"/>
                                  <a:gd name="T61" fmla="*/ T60 w 3688"/>
                                  <a:gd name="T62" fmla="+- 0 885 425"/>
                                  <a:gd name="T63" fmla="*/ 885 h 1701"/>
                                  <a:gd name="T64" fmla="+- 0 9951 9884"/>
                                  <a:gd name="T65" fmla="*/ T64 w 3688"/>
                                  <a:gd name="T66" fmla="+- 0 945 425"/>
                                  <a:gd name="T67" fmla="*/ 945 h 1701"/>
                                  <a:gd name="T68" fmla="+- 0 9928 9884"/>
                                  <a:gd name="T69" fmla="*/ T68 w 3688"/>
                                  <a:gd name="T70" fmla="+- 0 1007 425"/>
                                  <a:gd name="T71" fmla="*/ 1007 h 1701"/>
                                  <a:gd name="T72" fmla="+- 0 9909 9884"/>
                                  <a:gd name="T73" fmla="*/ T72 w 3688"/>
                                  <a:gd name="T74" fmla="+- 0 1071 425"/>
                                  <a:gd name="T75" fmla="*/ 1071 h 1701"/>
                                  <a:gd name="T76" fmla="+- 0 9896 9884"/>
                                  <a:gd name="T77" fmla="*/ T76 w 3688"/>
                                  <a:gd name="T78" fmla="+- 0 1138 425"/>
                                  <a:gd name="T79" fmla="*/ 1138 h 1701"/>
                                  <a:gd name="T80" fmla="+- 0 9887 9884"/>
                                  <a:gd name="T81" fmla="*/ T80 w 3688"/>
                                  <a:gd name="T82" fmla="+- 0 1206 425"/>
                                  <a:gd name="T83" fmla="*/ 1206 h 1701"/>
                                  <a:gd name="T84" fmla="+- 0 9884 9884"/>
                                  <a:gd name="T85" fmla="*/ T84 w 3688"/>
                                  <a:gd name="T86" fmla="+- 0 1276 425"/>
                                  <a:gd name="T87" fmla="*/ 1276 h 1701"/>
                                  <a:gd name="T88" fmla="+- 0 9887 9884"/>
                                  <a:gd name="T89" fmla="*/ T88 w 3688"/>
                                  <a:gd name="T90" fmla="+- 0 1345 425"/>
                                  <a:gd name="T91" fmla="*/ 1345 h 1701"/>
                                  <a:gd name="T92" fmla="+- 0 9896 9884"/>
                                  <a:gd name="T93" fmla="*/ T92 w 3688"/>
                                  <a:gd name="T94" fmla="+- 0 1414 425"/>
                                  <a:gd name="T95" fmla="*/ 1414 h 1701"/>
                                  <a:gd name="T96" fmla="+- 0 9909 9884"/>
                                  <a:gd name="T97" fmla="*/ T96 w 3688"/>
                                  <a:gd name="T98" fmla="+- 0 1480 425"/>
                                  <a:gd name="T99" fmla="*/ 1480 h 1701"/>
                                  <a:gd name="T100" fmla="+- 0 9928 9884"/>
                                  <a:gd name="T101" fmla="*/ T100 w 3688"/>
                                  <a:gd name="T102" fmla="+- 0 1544 425"/>
                                  <a:gd name="T103" fmla="*/ 1544 h 1701"/>
                                  <a:gd name="T104" fmla="+- 0 9951 9884"/>
                                  <a:gd name="T105" fmla="*/ T104 w 3688"/>
                                  <a:gd name="T106" fmla="+- 0 1607 425"/>
                                  <a:gd name="T107" fmla="*/ 1607 h 1701"/>
                                  <a:gd name="T108" fmla="+- 0 9979 9884"/>
                                  <a:gd name="T109" fmla="*/ T108 w 3688"/>
                                  <a:gd name="T110" fmla="+- 0 1666 425"/>
                                  <a:gd name="T111" fmla="*/ 1666 h 1701"/>
                                  <a:gd name="T112" fmla="+- 0 10012 9884"/>
                                  <a:gd name="T113" fmla="*/ T112 w 3688"/>
                                  <a:gd name="T114" fmla="+- 0 1724 425"/>
                                  <a:gd name="T115" fmla="*/ 1724 h 1701"/>
                                  <a:gd name="T116" fmla="+- 0 10048 9884"/>
                                  <a:gd name="T117" fmla="*/ T116 w 3688"/>
                                  <a:gd name="T118" fmla="+- 0 1778 425"/>
                                  <a:gd name="T119" fmla="*/ 1778 h 1701"/>
                                  <a:gd name="T120" fmla="+- 0 10089 9884"/>
                                  <a:gd name="T121" fmla="*/ T120 w 3688"/>
                                  <a:gd name="T122" fmla="+- 0 1829 425"/>
                                  <a:gd name="T123" fmla="*/ 1829 h 1701"/>
                                  <a:gd name="T124" fmla="+- 0 10133 9884"/>
                                  <a:gd name="T125" fmla="*/ T124 w 3688"/>
                                  <a:gd name="T126" fmla="+- 0 1877 425"/>
                                  <a:gd name="T127" fmla="*/ 1877 h 1701"/>
                                  <a:gd name="T128" fmla="+- 0 10181 9884"/>
                                  <a:gd name="T129" fmla="*/ T128 w 3688"/>
                                  <a:gd name="T130" fmla="+- 0 1921 425"/>
                                  <a:gd name="T131" fmla="*/ 1921 h 1701"/>
                                  <a:gd name="T132" fmla="+- 0 10233 9884"/>
                                  <a:gd name="T133" fmla="*/ T132 w 3688"/>
                                  <a:gd name="T134" fmla="+- 0 1962 425"/>
                                  <a:gd name="T135" fmla="*/ 1962 h 1701"/>
                                  <a:gd name="T136" fmla="+- 0 10287 9884"/>
                                  <a:gd name="T137" fmla="*/ T136 w 3688"/>
                                  <a:gd name="T138" fmla="+- 0 1999 425"/>
                                  <a:gd name="T139" fmla="*/ 1999 h 1701"/>
                                  <a:gd name="T140" fmla="+- 0 10344 9884"/>
                                  <a:gd name="T141" fmla="*/ T140 w 3688"/>
                                  <a:gd name="T142" fmla="+- 0 2031 425"/>
                                  <a:gd name="T143" fmla="*/ 2031 h 1701"/>
                                  <a:gd name="T144" fmla="+- 0 10404 9884"/>
                                  <a:gd name="T145" fmla="*/ T144 w 3688"/>
                                  <a:gd name="T146" fmla="+- 0 2059 425"/>
                                  <a:gd name="T147" fmla="*/ 2059 h 1701"/>
                                  <a:gd name="T148" fmla="+- 0 10466 9884"/>
                                  <a:gd name="T149" fmla="*/ T148 w 3688"/>
                                  <a:gd name="T150" fmla="+- 0 2083 425"/>
                                  <a:gd name="T151" fmla="*/ 2083 h 1701"/>
                                  <a:gd name="T152" fmla="+- 0 10530 9884"/>
                                  <a:gd name="T153" fmla="*/ T152 w 3688"/>
                                  <a:gd name="T154" fmla="+- 0 2101 425"/>
                                  <a:gd name="T155" fmla="*/ 2101 h 1701"/>
                                  <a:gd name="T156" fmla="+- 0 10597 9884"/>
                                  <a:gd name="T157" fmla="*/ T156 w 3688"/>
                                  <a:gd name="T158" fmla="+- 0 2115 425"/>
                                  <a:gd name="T159" fmla="*/ 2115 h 1701"/>
                                  <a:gd name="T160" fmla="+- 0 10665 9884"/>
                                  <a:gd name="T161" fmla="*/ T160 w 3688"/>
                                  <a:gd name="T162" fmla="+- 0 2123 425"/>
                                  <a:gd name="T163" fmla="*/ 2123 h 1701"/>
                                  <a:gd name="T164" fmla="+- 0 10735 9884"/>
                                  <a:gd name="T165" fmla="*/ T164 w 3688"/>
                                  <a:gd name="T166" fmla="+- 0 2126 425"/>
                                  <a:gd name="T167" fmla="*/ 2126 h 1701"/>
                                  <a:gd name="T168" fmla="+- 0 11906 9884"/>
                                  <a:gd name="T169" fmla="*/ T168 w 3688"/>
                                  <a:gd name="T170" fmla="+- 0 2126 425"/>
                                  <a:gd name="T171" fmla="*/ 2126 h 1701"/>
                                  <a:gd name="T172" fmla="+- 0 11906 9884"/>
                                  <a:gd name="T173" fmla="*/ T172 w 3688"/>
                                  <a:gd name="T174" fmla="+- 0 425 425"/>
                                  <a:gd name="T175" fmla="*/ 425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88" h="1701">
                                    <a:moveTo>
                                      <a:pt x="2022" y="0"/>
                                    </a:moveTo>
                                    <a:lnTo>
                                      <a:pt x="851" y="0"/>
                                    </a:lnTo>
                                    <a:lnTo>
                                      <a:pt x="781" y="3"/>
                                    </a:lnTo>
                                    <a:lnTo>
                                      <a:pt x="713" y="11"/>
                                    </a:lnTo>
                                    <a:lnTo>
                                      <a:pt x="646" y="25"/>
                                    </a:lnTo>
                                    <a:lnTo>
                                      <a:pt x="582" y="44"/>
                                    </a:lnTo>
                                    <a:lnTo>
                                      <a:pt x="520" y="67"/>
                                    </a:lnTo>
                                    <a:lnTo>
                                      <a:pt x="460" y="95"/>
                                    </a:lnTo>
                                    <a:lnTo>
                                      <a:pt x="403" y="128"/>
                                    </a:lnTo>
                                    <a:lnTo>
                                      <a:pt x="349" y="164"/>
                                    </a:lnTo>
                                    <a:lnTo>
                                      <a:pt x="297" y="205"/>
                                    </a:lnTo>
                                    <a:lnTo>
                                      <a:pt x="249" y="249"/>
                                    </a:lnTo>
                                    <a:lnTo>
                                      <a:pt x="205" y="297"/>
                                    </a:lnTo>
                                    <a:lnTo>
                                      <a:pt x="164" y="348"/>
                                    </a:lnTo>
                                    <a:lnTo>
                                      <a:pt x="128" y="403"/>
                                    </a:lnTo>
                                    <a:lnTo>
                                      <a:pt x="95" y="460"/>
                                    </a:lnTo>
                                    <a:lnTo>
                                      <a:pt x="67" y="520"/>
                                    </a:lnTo>
                                    <a:lnTo>
                                      <a:pt x="44" y="582"/>
                                    </a:lnTo>
                                    <a:lnTo>
                                      <a:pt x="25" y="646"/>
                                    </a:lnTo>
                                    <a:lnTo>
                                      <a:pt x="12" y="713"/>
                                    </a:lnTo>
                                    <a:lnTo>
                                      <a:pt x="3" y="781"/>
                                    </a:lnTo>
                                    <a:lnTo>
                                      <a:pt x="0" y="851"/>
                                    </a:lnTo>
                                    <a:lnTo>
                                      <a:pt x="3" y="920"/>
                                    </a:lnTo>
                                    <a:lnTo>
                                      <a:pt x="12" y="989"/>
                                    </a:lnTo>
                                    <a:lnTo>
                                      <a:pt x="25" y="1055"/>
                                    </a:lnTo>
                                    <a:lnTo>
                                      <a:pt x="44" y="1119"/>
                                    </a:lnTo>
                                    <a:lnTo>
                                      <a:pt x="67" y="1182"/>
                                    </a:lnTo>
                                    <a:lnTo>
                                      <a:pt x="95" y="1241"/>
                                    </a:lnTo>
                                    <a:lnTo>
                                      <a:pt x="128" y="1299"/>
                                    </a:lnTo>
                                    <a:lnTo>
                                      <a:pt x="164" y="1353"/>
                                    </a:lnTo>
                                    <a:lnTo>
                                      <a:pt x="205" y="1404"/>
                                    </a:lnTo>
                                    <a:lnTo>
                                      <a:pt x="249" y="1452"/>
                                    </a:lnTo>
                                    <a:lnTo>
                                      <a:pt x="297" y="1496"/>
                                    </a:lnTo>
                                    <a:lnTo>
                                      <a:pt x="349" y="1537"/>
                                    </a:lnTo>
                                    <a:lnTo>
                                      <a:pt x="403" y="1574"/>
                                    </a:lnTo>
                                    <a:lnTo>
                                      <a:pt x="460" y="1606"/>
                                    </a:lnTo>
                                    <a:lnTo>
                                      <a:pt x="520" y="1634"/>
                                    </a:lnTo>
                                    <a:lnTo>
                                      <a:pt x="582" y="1658"/>
                                    </a:lnTo>
                                    <a:lnTo>
                                      <a:pt x="646" y="1676"/>
                                    </a:lnTo>
                                    <a:lnTo>
                                      <a:pt x="713" y="1690"/>
                                    </a:lnTo>
                                    <a:lnTo>
                                      <a:pt x="781" y="1698"/>
                                    </a:lnTo>
                                    <a:lnTo>
                                      <a:pt x="851" y="1701"/>
                                    </a:lnTo>
                                    <a:lnTo>
                                      <a:pt x="2022" y="1701"/>
                                    </a:lnTo>
                                    <a:lnTo>
                                      <a:pt x="2022" y="0"/>
                                    </a:lnTo>
                                    <a:close/>
                                  </a:path>
                                </a:pathLst>
                              </a:custGeom>
                              <a:solidFill>
                                <a:srgbClr val="569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95" y="676"/>
                                <a:ext cx="1248" cy="1184"/>
                              </a:xfrm>
                              <a:prstGeom prst="rect">
                                <a:avLst/>
                              </a:prstGeom>
                              <a:noFill/>
                              <a:extLst>
                                <a:ext uri="{909E8E84-426E-40DD-AFC4-6F175D3DCCD1}">
                                  <a14:hiddenFill xmlns:a14="http://schemas.microsoft.com/office/drawing/2010/main">
                                    <a:solidFill>
                                      <a:srgbClr val="FFFFFF"/>
                                    </a:solidFill>
                                  </a14:hiddenFill>
                                </a:ext>
                              </a:extLst>
                            </pic:spPr>
                          </pic:pic>
                          <wpg:grpSp>
                            <wpg:cNvPr id="83" name="Group 49"/>
                            <wpg:cNvGrpSpPr>
                              <a:grpSpLocks/>
                            </wpg:cNvGrpSpPr>
                            <wpg:grpSpPr bwMode="auto">
                              <a:xfrm>
                                <a:off x="680" y="1961"/>
                                <a:ext cx="9120" cy="0"/>
                                <a:chOff x="680" y="1961"/>
                                <a:chExt cx="9120" cy="0"/>
                              </a:xfrm>
                            </wpg:grpSpPr>
                            <wps:wsp>
                              <wps:cNvPr id="84" name="Freeform 50"/>
                              <wps:cNvSpPr>
                                <a:spLocks/>
                              </wps:cNvSpPr>
                              <wps:spPr bwMode="auto">
                                <a:xfrm>
                                  <a:off x="680" y="1961"/>
                                  <a:ext cx="9120" cy="0"/>
                                </a:xfrm>
                                <a:custGeom>
                                  <a:avLst/>
                                  <a:gdLst>
                                    <a:gd name="T0" fmla="+- 0 680 680"/>
                                    <a:gd name="T1" fmla="*/ T0 w 9120"/>
                                    <a:gd name="T2" fmla="+- 0 9800 680"/>
                                    <a:gd name="T3" fmla="*/ T2 w 9120"/>
                                  </a:gdLst>
                                  <a:ahLst/>
                                  <a:cxnLst>
                                    <a:cxn ang="0">
                                      <a:pos x="T1" y="0"/>
                                    </a:cxn>
                                    <a:cxn ang="0">
                                      <a:pos x="T3" y="0"/>
                                    </a:cxn>
                                  </a:cxnLst>
                                  <a:rect l="0" t="0" r="r" b="b"/>
                                  <a:pathLst>
                                    <a:path w="9120">
                                      <a:moveTo>
                                        <a:pt x="0" y="0"/>
                                      </a:moveTo>
                                      <a:lnTo>
                                        <a:pt x="9120" y="0"/>
                                      </a:lnTo>
                                    </a:path>
                                  </a:pathLst>
                                </a:custGeom>
                                <a:noFill/>
                                <a:ln w="38100">
                                  <a:solidFill>
                                    <a:srgbClr val="B0C7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0;margin-top:0;width:595.3pt;height:115.45pt;z-index:-1111;mso-position-horizontal-relative:page;mso-position-vertical-relative:page" coordsize="11906,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">
              <v:group id="Group 46" o:spid="_x0000_s1027" style="position:absolute;top:-170;width:12076;height:1020" coordorigin=",-170" coordsize="1207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54" o:spid="_x0000_s1028" style="position:absolute;top:-170;width:12076;height:1020;visibility:visible;mso-wrap-style:square;v-text-anchor:top" coordsize="120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BOMMA&#10;AADbAAAADwAAAGRycy9kb3ducmV2LnhtbESPwWrDMBBE74X8g9hAb42cEprgRAmOcUqPrW3IdbG2&#10;lqm1MpbqOH9fFQo9DjPzhjmcZtuLiUbfOVawXiUgiBunO24V1NXlaQfCB2SNvWNScCcPp+Pi4YCp&#10;djf+oKkMrYgQ9ikqMCEMqZS+MWTRr9xAHL1PN1oMUY6t1CPeItz28jlJXqTFjuOCwYFyQ81X+W0V&#10;vGb5xlTvhWvzms73piqu1BVKPS7nbA8i0Bz+w3/tN61gu4X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KBOMMAAADbAAAADwAAAAAAAAAAAAAAAACYAgAAZHJzL2Rv&#10;d25yZXYueG1sUEsFBgAAAAAEAAQA9QAAAIgDAAAAAA==&#10;" path="m11906,170l,170r,850l11906,1020r,-850xe" fillcolor="#374b92" stroked="f">
                  <v:path arrowok="t" o:connecttype="custom" o:connectlocs="11906,0;0,0;0,850;11906,850;11906,0" o:connectangles="0,0,0,0,0"/>
                </v:shape>
                <v:group id="Group 47" o:spid="_x0000_s1029" style="position:absolute;left:9708;top:412;width:3874;height:1894" coordorigin="9708,412" coordsize="3874,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53" o:spid="_x0000_s1030" style="position:absolute;left:9708;top:412;width:3874;height:1894;visibility:visible;mso-wrap-style:square;v-text-anchor:top" coordsize="3874,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9n8UA&#10;AADbAAAADwAAAGRycy9kb3ducmV2LnhtbESPMW/CMBSE90r9D9arxIKKU4ZCUhxUISEYuhDage01&#10;fiRR4ufUNhD+PUZC6ni6u+90i+VgOnEm5xvLCt4mCQji0uqGKwXf+/XrHIQPyBo7y6TgSh6W+fPT&#10;AjNtL7yjcxEqESHsM1RQh9BnUvqyJoN+Ynvi6B2tMxiidJXUDi8Rbjo5TZJ3abDhuFBjT6uayrY4&#10;GQW/281K/vwVB9OP/eHYpvM0MV9KjV6Gzw8QgYbwH360t1rBLIX7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2fxQAAANsAAAAPAAAAAAAAAAAAAAAAAJgCAABkcnMv&#10;ZG93bnJldi54bWxQSwUGAAAAAAQABAD1AAAAigMAAAAA&#10;" path="m2198,l,,,1893r2198,l2198,xe" fillcolor="#363435" stroked="f">
                    <v:path arrowok="t" o:connecttype="custom" o:connectlocs="2198,412;0,412;0,2305;2198,2305;2198,412" o:connectangles="0,0,0,0,0"/>
                  </v:shape>
                  <v:group id="Group 48" o:spid="_x0000_s1031" style="position:absolute;left:9884;top:425;width:3688;height:1701" coordorigin="9884,425" coordsize="3688,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2" o:spid="_x0000_s1032" style="position:absolute;left:9884;top:425;width:3688;height:1701;visibility:visible;mso-wrap-style:square;v-text-anchor:top" coordsize="368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3iMMA&#10;AADbAAAADwAAAGRycy9kb3ducmV2LnhtbESPQWvCQBSE74X+h+UVvNWNCm2IriEsCEJP1YjXR/aZ&#10;BLNvl+yqaX99t1DocZiZb5hNOdlB3GkMvWMFi3kGgrhxpudWQX3cveYgQkQ2ODgmBV8UoNw+P22w&#10;MO7Bn3Q/xFYkCIcCFXQx+kLK0HRkMcydJ07exY0WY5JjK82IjwS3g1xm2Zu02HNa6NCT7qi5Hm5W&#10;wTL7Xvlje6537/lJay/1R1VrpWYvU7UGEWmK/+G/9t4oyB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3iMMAAADbAAAADwAAAAAAAAAAAAAAAACYAgAAZHJzL2Rv&#10;d25yZXYueG1sUEsFBgAAAAAEAAQA9QAAAIgDAAAAAA==&#10;" path="m2022,l851,,781,3r-68,8l646,25,582,44,520,67,460,95r-57,33l349,164r-52,41l249,249r-44,48l164,348r-36,55l95,460,67,520,44,582,25,646,12,713,3,781,,851r3,69l12,989r13,66l44,1119r23,63l95,1241r33,58l164,1353r41,51l249,1452r48,44l349,1537r54,37l460,1606r60,28l582,1658r64,18l713,1690r68,8l851,1701r1171,l2022,xe" fillcolor="#56917f" stroked="f">
                      <v:path arrowok="t" o:connecttype="custom" o:connectlocs="2022,425;851,425;781,428;713,436;646,450;582,469;520,492;460,520;403,553;349,589;297,630;249,674;205,722;164,773;128,828;95,885;67,945;44,1007;25,1071;12,1138;3,1206;0,1276;3,1345;12,1414;25,1480;44,1544;67,1607;95,1666;128,1724;164,1778;205,1829;249,1877;297,1921;349,1962;403,1999;460,2031;520,2059;582,2083;646,2101;713,2115;781,2123;851,2126;2022,2126;2022,425"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3" type="#_x0000_t75" style="position:absolute;left:10295;top:676;width:1248;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5G2LDAAAA2wAAAA8AAABkcnMvZG93bnJldi54bWxEj0FrAjEUhO8F/0N4Qm81q0KRrVGKVpDS&#10;i6vg9XXz3IQmL8smXbf/vhEEj8PMfMMs14N3oqcu2sAKppMCBHEdtOVGwem4e1mAiAlZowtMCv4o&#10;wno1elpiqcOVD9RXqREZwrFEBSaltpQy1oY8xkloibN3CZ3HlGXXSN3hNcO9k7OieJUeLecFgy1t&#10;DNU/1a9X8FnZS2H21vVf9bCpvt35o9/OlXoeD+9vIBIN6RG+t/dawWIGty/5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kbYsMAAADbAAAADwAAAAAAAAAAAAAAAACf&#10;AgAAZHJzL2Rvd25yZXYueG1sUEsFBgAAAAAEAAQA9wAAAI8DAAAAAA==&#10;">
                      <v:imagedata r:id="rId2" o:title=""/>
                    </v:shape>
                    <v:group id="Group 49" o:spid="_x0000_s1034" style="position:absolute;left:680;top:1961;width:9120;height:0" coordorigin="680,1961" coordsize="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50" o:spid="_x0000_s1035" style="position:absolute;left:680;top:1961;width:9120;height:0;visibility:visible;mso-wrap-style:square;v-text-anchor:top" coordsize="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wE8QA&#10;AADbAAAADwAAAGRycy9kb3ducmV2LnhtbESPQWvCQBSE7wX/w/KE3uqmVktIXUWESosXG6XnR/Y1&#10;mzb7Nma3Sfz3riB4HGbmG2axGmwtOmp95VjB8yQBQVw4XXGp4Hh4f0pB+ICssXZMCs7kYbUcPSww&#10;067nL+ryUIoIYZ+hAhNCk0npC0MW/cQ1xNH7ca3FEGVbSt1iH+G2ltMkeZUWK44LBhvaGCr+8n8b&#10;Kfs0//3sT7h9OWy74Wjm5933XKnH8bB+AxFoCPfwrf2hFaQzuH6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sBPEAAAA2wAAAA8AAAAAAAAAAAAAAAAAmAIAAGRycy9k&#10;b3ducmV2LnhtbFBLBQYAAAAABAAEAPUAAACJAwAAAAA=&#10;" path="m,l9120,e" filled="f" strokecolor="#b0c7bf" strokeweight="3pt">
                        <v:path arrowok="t" o:connecttype="custom" o:connectlocs="0,0;9120,0" o:connectangles="0,0"/>
                      </v:shape>
                    </v:group>
                  </v:group>
                </v:group>
              </v:group>
              <w10:wrap anchorx="page" anchory="page"/>
            </v:group>
          </w:pict>
        </mc:Fallback>
      </mc:AlternateContent>
    </w:r>
    <w:r>
      <w:rPr>
        <w:noProof/>
        <w:lang w:eastAsia="en-GB"/>
      </w:rPr>
      <mc:AlternateContent>
        <mc:Choice Requires="wps">
          <w:drawing>
            <wp:anchor distT="0" distB="0" distL="114300" distR="114300" simplePos="0" relativeHeight="503315370" behindDoc="1" locked="0" layoutInCell="1" allowOverlap="1">
              <wp:simplePos x="0" y="0"/>
              <wp:positionH relativeFrom="page">
                <wp:posOffset>419100</wp:posOffset>
              </wp:positionH>
              <wp:positionV relativeFrom="page">
                <wp:posOffset>292100</wp:posOffset>
              </wp:positionV>
              <wp:extent cx="1762125" cy="254000"/>
              <wp:effectExtent l="0" t="0" r="0" b="0"/>
              <wp:wrapNone/>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1" type="#_x0000_t202" style="position:absolute;margin-left:33pt;margin-top:23pt;width:138.75pt;height:20pt;z-index:-1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" filled="f" stroked="f">
              <v:textbox inset="0,0,0,0">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v:textbox>
              <w10:wrap anchorx="page" anchory="page"/>
            </v:shape>
          </w:pict>
        </mc:Fallback>
      </mc:AlternateContent>
    </w:r>
  </w:p>
  <w:p w:rsidR="00995EA2" w:rsidRDefault="00995EA2"/>
  <w:p w:rsidR="00995EA2" w:rsidRDefault="00995EA2">
    <w:pPr>
      <w:spacing w:line="200" w:lineRule="exact"/>
    </w:pPr>
    <w:r>
      <w:rPr>
        <w:noProof/>
        <w:lang w:eastAsia="en-GB"/>
      </w:rPr>
      <mc:AlternateContent>
        <mc:Choice Requires="wpg">
          <w:drawing>
            <wp:anchor distT="0" distB="0" distL="114300" distR="114300" simplePos="0" relativeHeight="503315366" behindDoc="1" locked="0" layoutInCell="1" allowOverlap="1">
              <wp:simplePos x="0" y="0"/>
              <wp:positionH relativeFrom="page">
                <wp:posOffset>0</wp:posOffset>
              </wp:positionH>
              <wp:positionV relativeFrom="page">
                <wp:posOffset>0</wp:posOffset>
              </wp:positionV>
              <wp:extent cx="7560310" cy="546100"/>
              <wp:effectExtent l="9525" t="9525" r="2540" b="0"/>
              <wp:wrapNone/>
              <wp:docPr id="4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6100"/>
                        <a:chOff x="0" y="0"/>
                        <a:chExt cx="11906" cy="860"/>
                      </a:xfrm>
                    </wpg:grpSpPr>
                    <wpg:grpSp>
                      <wpg:cNvPr id="48" name="Group 59"/>
                      <wpg:cNvGrpSpPr>
                        <a:grpSpLocks/>
                      </wpg:cNvGrpSpPr>
                      <wpg:grpSpPr bwMode="auto">
                        <a:xfrm>
                          <a:off x="7314" y="0"/>
                          <a:ext cx="4592" cy="850"/>
                          <a:chOff x="7314" y="0"/>
                          <a:chExt cx="4592" cy="850"/>
                        </a:xfrm>
                      </wpg:grpSpPr>
                      <wps:wsp>
                        <wps:cNvPr id="49" name="Freeform 84"/>
                        <wps:cNvSpPr>
                          <a:spLocks/>
                        </wps:cNvSpPr>
                        <wps:spPr bwMode="auto">
                          <a:xfrm>
                            <a:off x="7314" y="0"/>
                            <a:ext cx="4592" cy="850"/>
                          </a:xfrm>
                          <a:custGeom>
                            <a:avLst/>
                            <a:gdLst>
                              <a:gd name="T0" fmla="+- 0 7314 7314"/>
                              <a:gd name="T1" fmla="*/ T0 w 4592"/>
                              <a:gd name="T2" fmla="*/ 850 h 850"/>
                              <a:gd name="T3" fmla="+- 0 11906 7314"/>
                              <a:gd name="T4" fmla="*/ T3 w 4592"/>
                              <a:gd name="T5" fmla="*/ 850 h 850"/>
                              <a:gd name="T6" fmla="+- 0 11906 7314"/>
                              <a:gd name="T7" fmla="*/ T6 w 4592"/>
                              <a:gd name="T8" fmla="*/ 0 h 850"/>
                              <a:gd name="T9" fmla="+- 0 7314 7314"/>
                              <a:gd name="T10" fmla="*/ T9 w 4592"/>
                              <a:gd name="T11" fmla="*/ 0 h 850"/>
                              <a:gd name="T12" fmla="+- 0 7314 7314"/>
                              <a:gd name="T13" fmla="*/ T12 w 4592"/>
                              <a:gd name="T14" fmla="*/ 850 h 850"/>
                            </a:gdLst>
                            <a:ahLst/>
                            <a:cxnLst>
                              <a:cxn ang="0">
                                <a:pos x="T1" y="T2"/>
                              </a:cxn>
                              <a:cxn ang="0">
                                <a:pos x="T4" y="T5"/>
                              </a:cxn>
                              <a:cxn ang="0">
                                <a:pos x="T7" y="T8"/>
                              </a:cxn>
                              <a:cxn ang="0">
                                <a:pos x="T10" y="T11"/>
                              </a:cxn>
                              <a:cxn ang="0">
                                <a:pos x="T13" y="T14"/>
                              </a:cxn>
                            </a:cxnLst>
                            <a:rect l="0" t="0" r="r" b="b"/>
                            <a:pathLst>
                              <a:path w="4592" h="850">
                                <a:moveTo>
                                  <a:pt x="0" y="850"/>
                                </a:moveTo>
                                <a:lnTo>
                                  <a:pt x="4592" y="850"/>
                                </a:lnTo>
                                <a:lnTo>
                                  <a:pt x="4592" y="0"/>
                                </a:lnTo>
                                <a:lnTo>
                                  <a:pt x="0" y="0"/>
                                </a:lnTo>
                                <a:lnTo>
                                  <a:pt x="0" y="85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 name="Group 60"/>
                        <wpg:cNvGrpSpPr>
                          <a:grpSpLocks/>
                        </wpg:cNvGrpSpPr>
                        <wpg:grpSpPr bwMode="auto">
                          <a:xfrm>
                            <a:off x="-6557" y="-3254"/>
                            <a:ext cx="13871" cy="10403"/>
                            <a:chOff x="-6557" y="-3254"/>
                            <a:chExt cx="13871" cy="10403"/>
                          </a:xfrm>
                        </wpg:grpSpPr>
                        <wps:wsp>
                          <wps:cNvPr id="51" name="Freeform 83"/>
                          <wps:cNvSpPr>
                            <a:spLocks/>
                          </wps:cNvSpPr>
                          <wps:spPr bwMode="auto">
                            <a:xfrm>
                              <a:off x="-6557" y="-3254"/>
                              <a:ext cx="13871" cy="10403"/>
                            </a:xfrm>
                            <a:custGeom>
                              <a:avLst/>
                              <a:gdLst>
                                <a:gd name="T0" fmla="+- 0 7314 -6557"/>
                                <a:gd name="T1" fmla="*/ T0 w 13871"/>
                                <a:gd name="T2" fmla="+- 0 0 -3254"/>
                                <a:gd name="T3" fmla="*/ 0 h 10403"/>
                                <a:gd name="T4" fmla="+- 0 0 -6557"/>
                                <a:gd name="T5" fmla="*/ T4 w 13871"/>
                                <a:gd name="T6" fmla="+- 0 0 -3254"/>
                                <a:gd name="T7" fmla="*/ 0 h 10403"/>
                                <a:gd name="T8" fmla="+- 0 0 -6557"/>
                                <a:gd name="T9" fmla="*/ T8 w 13871"/>
                                <a:gd name="T10" fmla="+- 0 850 -3254"/>
                                <a:gd name="T11" fmla="*/ 850 h 10403"/>
                                <a:gd name="T12" fmla="+- 0 7314 -6557"/>
                                <a:gd name="T13" fmla="*/ T12 w 13871"/>
                                <a:gd name="T14" fmla="+- 0 850 -3254"/>
                                <a:gd name="T15" fmla="*/ 850 h 10403"/>
                                <a:gd name="T16" fmla="+- 0 7314 -6557"/>
                                <a:gd name="T17" fmla="*/ T16 w 13871"/>
                                <a:gd name="T18" fmla="+- 0 0 -3254"/>
                                <a:gd name="T19" fmla="*/ 0 h 10403"/>
                              </a:gdLst>
                              <a:ahLst/>
                              <a:cxnLst>
                                <a:cxn ang="0">
                                  <a:pos x="T1" y="T3"/>
                                </a:cxn>
                                <a:cxn ang="0">
                                  <a:pos x="T5" y="T7"/>
                                </a:cxn>
                                <a:cxn ang="0">
                                  <a:pos x="T9" y="T11"/>
                                </a:cxn>
                                <a:cxn ang="0">
                                  <a:pos x="T13" y="T15"/>
                                </a:cxn>
                                <a:cxn ang="0">
                                  <a:pos x="T17" y="T19"/>
                                </a:cxn>
                              </a:cxnLst>
                              <a:rect l="0" t="0" r="r" b="b"/>
                              <a:pathLst>
                                <a:path w="13871" h="10403">
                                  <a:moveTo>
                                    <a:pt x="13871" y="3254"/>
                                  </a:moveTo>
                                  <a:lnTo>
                                    <a:pt x="6557" y="3254"/>
                                  </a:lnTo>
                                  <a:lnTo>
                                    <a:pt x="6557" y="4104"/>
                                  </a:lnTo>
                                  <a:lnTo>
                                    <a:pt x="13871" y="4104"/>
                                  </a:lnTo>
                                  <a:lnTo>
                                    <a:pt x="13871" y="325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 name="Group 61"/>
                          <wpg:cNvGrpSpPr>
                            <a:grpSpLocks/>
                          </wpg:cNvGrpSpPr>
                          <wpg:grpSpPr bwMode="auto">
                            <a:xfrm>
                              <a:off x="-6557" y="-3214"/>
                              <a:ext cx="13870" cy="10346"/>
                              <a:chOff x="-6557" y="-3214"/>
                              <a:chExt cx="13870" cy="10346"/>
                            </a:xfrm>
                          </wpg:grpSpPr>
                          <wps:wsp>
                            <wps:cNvPr id="53" name="Freeform 82"/>
                            <wps:cNvSpPr>
                              <a:spLocks/>
                            </wps:cNvSpPr>
                            <wps:spPr bwMode="auto">
                              <a:xfrm>
                                <a:off x="-6557" y="-3214"/>
                                <a:ext cx="13870" cy="10346"/>
                              </a:xfrm>
                              <a:custGeom>
                                <a:avLst/>
                                <a:gdLst>
                                  <a:gd name="T0" fmla="+- 0 5535 -6557"/>
                                  <a:gd name="T1" fmla="*/ T0 w 13870"/>
                                  <a:gd name="T2" fmla="+- 0 788 -3214"/>
                                  <a:gd name="T3" fmla="*/ 788 h 10346"/>
                                  <a:gd name="T4" fmla="+- 0 4556 -6557"/>
                                  <a:gd name="T5" fmla="*/ T4 w 13870"/>
                                  <a:gd name="T6" fmla="+- 0 846 -3214"/>
                                  <a:gd name="T7" fmla="*/ 846 h 10346"/>
                                  <a:gd name="T8" fmla="+- 0 4513 -6557"/>
                                  <a:gd name="T9" fmla="*/ T8 w 13870"/>
                                  <a:gd name="T10" fmla="+- 0 850 -3214"/>
                                  <a:gd name="T11" fmla="*/ 850 h 10346"/>
                                  <a:gd name="T12" fmla="+- 0 4915 -6557"/>
                                  <a:gd name="T13" fmla="*/ T12 w 13870"/>
                                  <a:gd name="T14" fmla="+- 0 850 -3214"/>
                                  <a:gd name="T15" fmla="*/ 850 h 10346"/>
                                  <a:gd name="T16" fmla="+- 0 5535 -6557"/>
                                  <a:gd name="T17" fmla="*/ T16 w 13870"/>
                                  <a:gd name="T18" fmla="+- 0 788 -3214"/>
                                  <a:gd name="T19" fmla="*/ 788 h 10346"/>
                                </a:gdLst>
                                <a:ahLst/>
                                <a:cxnLst>
                                  <a:cxn ang="0">
                                    <a:pos x="T1" y="T3"/>
                                  </a:cxn>
                                  <a:cxn ang="0">
                                    <a:pos x="T5" y="T7"/>
                                  </a:cxn>
                                  <a:cxn ang="0">
                                    <a:pos x="T9" y="T11"/>
                                  </a:cxn>
                                  <a:cxn ang="0">
                                    <a:pos x="T13" y="T15"/>
                                  </a:cxn>
                                  <a:cxn ang="0">
                                    <a:pos x="T17" y="T19"/>
                                  </a:cxn>
                                </a:cxnLst>
                                <a:rect l="0" t="0" r="r" b="b"/>
                                <a:pathLst>
                                  <a:path w="13870" h="10346">
                                    <a:moveTo>
                                      <a:pt x="12092" y="4002"/>
                                    </a:moveTo>
                                    <a:lnTo>
                                      <a:pt x="11113" y="4060"/>
                                    </a:lnTo>
                                    <a:lnTo>
                                      <a:pt x="11070" y="4064"/>
                                    </a:lnTo>
                                    <a:lnTo>
                                      <a:pt x="11472" y="4064"/>
                                    </a:lnTo>
                                    <a:lnTo>
                                      <a:pt x="12092" y="4002"/>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1"/>
                            <wps:cNvSpPr>
                              <a:spLocks/>
                            </wps:cNvSpPr>
                            <wps:spPr bwMode="auto">
                              <a:xfrm>
                                <a:off x="-6557" y="-3214"/>
                                <a:ext cx="13870" cy="10346"/>
                              </a:xfrm>
                              <a:custGeom>
                                <a:avLst/>
                                <a:gdLst>
                                  <a:gd name="T0" fmla="+- 0 4635 -6557"/>
                                  <a:gd name="T1" fmla="*/ T0 w 13870"/>
                                  <a:gd name="T2" fmla="+- 0 516 -3214"/>
                                  <a:gd name="T3" fmla="*/ 516 h 10346"/>
                                  <a:gd name="T4" fmla="+- 0 2733 -6557"/>
                                  <a:gd name="T5" fmla="*/ T4 w 13870"/>
                                  <a:gd name="T6" fmla="+- 0 850 -3214"/>
                                  <a:gd name="T7" fmla="*/ 850 h 10346"/>
                                  <a:gd name="T8" fmla="+- 0 2796 -6557"/>
                                  <a:gd name="T9" fmla="*/ T8 w 13870"/>
                                  <a:gd name="T10" fmla="+- 0 850 -3214"/>
                                  <a:gd name="T11" fmla="*/ 850 h 10346"/>
                                  <a:gd name="T12" fmla="+- 0 4635 -6557"/>
                                  <a:gd name="T13" fmla="*/ T12 w 13870"/>
                                  <a:gd name="T14" fmla="+- 0 516 -3214"/>
                                  <a:gd name="T15" fmla="*/ 516 h 10346"/>
                                </a:gdLst>
                                <a:ahLst/>
                                <a:cxnLst>
                                  <a:cxn ang="0">
                                    <a:pos x="T1" y="T3"/>
                                  </a:cxn>
                                  <a:cxn ang="0">
                                    <a:pos x="T5" y="T7"/>
                                  </a:cxn>
                                  <a:cxn ang="0">
                                    <a:pos x="T9" y="T11"/>
                                  </a:cxn>
                                  <a:cxn ang="0">
                                    <a:pos x="T13" y="T15"/>
                                  </a:cxn>
                                </a:cxnLst>
                                <a:rect l="0" t="0" r="r" b="b"/>
                                <a:pathLst>
                                  <a:path w="13870" h="10346">
                                    <a:moveTo>
                                      <a:pt x="11192" y="3730"/>
                                    </a:moveTo>
                                    <a:lnTo>
                                      <a:pt x="9290" y="4064"/>
                                    </a:lnTo>
                                    <a:lnTo>
                                      <a:pt x="9353" y="4064"/>
                                    </a:lnTo>
                                    <a:lnTo>
                                      <a:pt x="11192" y="373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0"/>
                            <wps:cNvSpPr>
                              <a:spLocks/>
                            </wps:cNvSpPr>
                            <wps:spPr bwMode="auto">
                              <a:xfrm>
                                <a:off x="-6557" y="-3214"/>
                                <a:ext cx="13870" cy="10346"/>
                              </a:xfrm>
                              <a:custGeom>
                                <a:avLst/>
                                <a:gdLst>
                                  <a:gd name="T0" fmla="+- 0 6668 -6557"/>
                                  <a:gd name="T1" fmla="*/ T0 w 13870"/>
                                  <a:gd name="T2" fmla="+- 0 502 -3214"/>
                                  <a:gd name="T3" fmla="*/ 502 h 10346"/>
                                  <a:gd name="T4" fmla="+- 0 3908 -6557"/>
                                  <a:gd name="T5" fmla="*/ T4 w 13870"/>
                                  <a:gd name="T6" fmla="+- 0 815 -3214"/>
                                  <a:gd name="T7" fmla="*/ 815 h 10346"/>
                                  <a:gd name="T8" fmla="+- 0 3615 -6557"/>
                                  <a:gd name="T9" fmla="*/ T8 w 13870"/>
                                  <a:gd name="T10" fmla="+- 0 850 -3214"/>
                                  <a:gd name="T11" fmla="*/ 850 h 10346"/>
                                  <a:gd name="T12" fmla="+- 0 3904 -6557"/>
                                  <a:gd name="T13" fmla="*/ T12 w 13870"/>
                                  <a:gd name="T14" fmla="+- 0 850 -3214"/>
                                  <a:gd name="T15" fmla="*/ 850 h 10346"/>
                                  <a:gd name="T16" fmla="+- 0 6668 -6557"/>
                                  <a:gd name="T17" fmla="*/ T16 w 13870"/>
                                  <a:gd name="T18" fmla="+- 0 502 -3214"/>
                                  <a:gd name="T19" fmla="*/ 502 h 10346"/>
                                </a:gdLst>
                                <a:ahLst/>
                                <a:cxnLst>
                                  <a:cxn ang="0">
                                    <a:pos x="T1" y="T3"/>
                                  </a:cxn>
                                  <a:cxn ang="0">
                                    <a:pos x="T5" y="T7"/>
                                  </a:cxn>
                                  <a:cxn ang="0">
                                    <a:pos x="T9" y="T11"/>
                                  </a:cxn>
                                  <a:cxn ang="0">
                                    <a:pos x="T13" y="T15"/>
                                  </a:cxn>
                                  <a:cxn ang="0">
                                    <a:pos x="T17" y="T19"/>
                                  </a:cxn>
                                </a:cxnLst>
                                <a:rect l="0" t="0" r="r" b="b"/>
                                <a:pathLst>
                                  <a:path w="13870" h="10346">
                                    <a:moveTo>
                                      <a:pt x="13225" y="3716"/>
                                    </a:moveTo>
                                    <a:lnTo>
                                      <a:pt x="10465" y="4029"/>
                                    </a:lnTo>
                                    <a:lnTo>
                                      <a:pt x="10172" y="4064"/>
                                    </a:lnTo>
                                    <a:lnTo>
                                      <a:pt x="10461" y="4064"/>
                                    </a:lnTo>
                                    <a:lnTo>
                                      <a:pt x="13225" y="3716"/>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9"/>
                            <wps:cNvSpPr>
                              <a:spLocks/>
                            </wps:cNvSpPr>
                            <wps:spPr bwMode="auto">
                              <a:xfrm>
                                <a:off x="-6557" y="-3214"/>
                                <a:ext cx="13870" cy="10346"/>
                              </a:xfrm>
                              <a:custGeom>
                                <a:avLst/>
                                <a:gdLst>
                                  <a:gd name="T0" fmla="+- 0 5564 -6557"/>
                                  <a:gd name="T1" fmla="*/ T0 w 13870"/>
                                  <a:gd name="T2" fmla="+- 0 496 -3214"/>
                                  <a:gd name="T3" fmla="*/ 496 h 10346"/>
                                  <a:gd name="T4" fmla="+- 0 3100 -6557"/>
                                  <a:gd name="T5" fmla="*/ T4 w 13870"/>
                                  <a:gd name="T6" fmla="+- 0 850 -3214"/>
                                  <a:gd name="T7" fmla="*/ 850 h 10346"/>
                                  <a:gd name="T8" fmla="+- 0 3319 -6557"/>
                                  <a:gd name="T9" fmla="*/ T8 w 13870"/>
                                  <a:gd name="T10" fmla="+- 0 850 -3214"/>
                                  <a:gd name="T11" fmla="*/ 850 h 10346"/>
                                  <a:gd name="T12" fmla="+- 0 5564 -6557"/>
                                  <a:gd name="T13" fmla="*/ T12 w 13870"/>
                                  <a:gd name="T14" fmla="+- 0 496 -3214"/>
                                  <a:gd name="T15" fmla="*/ 496 h 10346"/>
                                </a:gdLst>
                                <a:ahLst/>
                                <a:cxnLst>
                                  <a:cxn ang="0">
                                    <a:pos x="T1" y="T3"/>
                                  </a:cxn>
                                  <a:cxn ang="0">
                                    <a:pos x="T5" y="T7"/>
                                  </a:cxn>
                                  <a:cxn ang="0">
                                    <a:pos x="T9" y="T11"/>
                                  </a:cxn>
                                  <a:cxn ang="0">
                                    <a:pos x="T13" y="T15"/>
                                  </a:cxn>
                                </a:cxnLst>
                                <a:rect l="0" t="0" r="r" b="b"/>
                                <a:pathLst>
                                  <a:path w="13870" h="10346">
                                    <a:moveTo>
                                      <a:pt x="12121" y="3710"/>
                                    </a:moveTo>
                                    <a:lnTo>
                                      <a:pt x="9657" y="4064"/>
                                    </a:lnTo>
                                    <a:lnTo>
                                      <a:pt x="9876" y="4064"/>
                                    </a:lnTo>
                                    <a:lnTo>
                                      <a:pt x="12121" y="371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8"/>
                            <wps:cNvSpPr>
                              <a:spLocks/>
                            </wps:cNvSpPr>
                            <wps:spPr bwMode="auto">
                              <a:xfrm>
                                <a:off x="-6557" y="-3214"/>
                                <a:ext cx="13870" cy="10346"/>
                              </a:xfrm>
                              <a:custGeom>
                                <a:avLst/>
                                <a:gdLst>
                                  <a:gd name="T0" fmla="+- 0 1998 -6557"/>
                                  <a:gd name="T1" fmla="*/ T0 w 13870"/>
                                  <a:gd name="T2" fmla="+- 0 63 -3214"/>
                                  <a:gd name="T3" fmla="*/ 63 h 10346"/>
                                  <a:gd name="T4" fmla="+- 0 1894 -6557"/>
                                  <a:gd name="T5" fmla="*/ T4 w 13870"/>
                                  <a:gd name="T6" fmla="+- 0 103 -3214"/>
                                  <a:gd name="T7" fmla="*/ 103 h 10346"/>
                                  <a:gd name="T8" fmla="+- 0 2055 -6557"/>
                                  <a:gd name="T9" fmla="*/ T8 w 13870"/>
                                  <a:gd name="T10" fmla="+- 0 0 -3214"/>
                                  <a:gd name="T11" fmla="*/ 0 h 10346"/>
                                  <a:gd name="T12" fmla="+- 0 1913 -6557"/>
                                  <a:gd name="T13" fmla="*/ T12 w 13870"/>
                                  <a:gd name="T14" fmla="+- 0 0 -3214"/>
                                  <a:gd name="T15" fmla="*/ 0 h 10346"/>
                                  <a:gd name="T16" fmla="+- 0 1763 -6557"/>
                                  <a:gd name="T17" fmla="*/ T16 w 13870"/>
                                  <a:gd name="T18" fmla="+- 0 97 -3214"/>
                                  <a:gd name="T19" fmla="*/ 97 h 10346"/>
                                  <a:gd name="T20" fmla="+- 0 622 -6557"/>
                                  <a:gd name="T21" fmla="*/ T20 w 13870"/>
                                  <a:gd name="T22" fmla="+- 0 850 -3214"/>
                                  <a:gd name="T23" fmla="*/ 850 h 10346"/>
                                  <a:gd name="T24" fmla="+- 0 710 -6557"/>
                                  <a:gd name="T25" fmla="*/ T24 w 13870"/>
                                  <a:gd name="T26" fmla="+- 0 850 -3214"/>
                                  <a:gd name="T27" fmla="*/ 850 h 10346"/>
                                  <a:gd name="T28" fmla="+- 0 1998 -6557"/>
                                  <a:gd name="T29" fmla="*/ T28 w 13870"/>
                                  <a:gd name="T30" fmla="+- 0 63 -3214"/>
                                  <a:gd name="T31" fmla="*/ 63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8555" y="3277"/>
                                    </a:moveTo>
                                    <a:lnTo>
                                      <a:pt x="8451" y="3317"/>
                                    </a:lnTo>
                                    <a:lnTo>
                                      <a:pt x="8612" y="3214"/>
                                    </a:lnTo>
                                    <a:lnTo>
                                      <a:pt x="8470" y="3214"/>
                                    </a:lnTo>
                                    <a:lnTo>
                                      <a:pt x="8320" y="3311"/>
                                    </a:lnTo>
                                    <a:lnTo>
                                      <a:pt x="7179" y="4064"/>
                                    </a:lnTo>
                                    <a:lnTo>
                                      <a:pt x="7267" y="4064"/>
                                    </a:lnTo>
                                    <a:lnTo>
                                      <a:pt x="8555" y="3277"/>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7"/>
                            <wps:cNvSpPr>
                              <a:spLocks/>
                            </wps:cNvSpPr>
                            <wps:spPr bwMode="auto">
                              <a:xfrm>
                                <a:off x="-6557" y="-3214"/>
                                <a:ext cx="13870" cy="10346"/>
                              </a:xfrm>
                              <a:custGeom>
                                <a:avLst/>
                                <a:gdLst>
                                  <a:gd name="T0" fmla="+- 0 6866 -6557"/>
                                  <a:gd name="T1" fmla="*/ T0 w 13870"/>
                                  <a:gd name="T2" fmla="+- 0 0 -3214"/>
                                  <a:gd name="T3" fmla="*/ 0 h 10346"/>
                                  <a:gd name="T4" fmla="+- 0 6852 -6557"/>
                                  <a:gd name="T5" fmla="*/ T4 w 13870"/>
                                  <a:gd name="T6" fmla="+- 0 0 -3214"/>
                                  <a:gd name="T7" fmla="*/ 0 h 10346"/>
                                  <a:gd name="T8" fmla="+- 0 4911 -6557"/>
                                  <a:gd name="T9" fmla="*/ T8 w 13870"/>
                                  <a:gd name="T10" fmla="+- 0 338 -3214"/>
                                  <a:gd name="T11" fmla="*/ 338 h 10346"/>
                                  <a:gd name="T12" fmla="+- 0 5774 -6557"/>
                                  <a:gd name="T13" fmla="*/ T12 w 13870"/>
                                  <a:gd name="T14" fmla="+- 0 113 -3214"/>
                                  <a:gd name="T15" fmla="*/ 113 h 10346"/>
                                  <a:gd name="T16" fmla="+- 0 4678 -6557"/>
                                  <a:gd name="T17" fmla="*/ T16 w 13870"/>
                                  <a:gd name="T18" fmla="+- 0 303 -3214"/>
                                  <a:gd name="T19" fmla="*/ 303 h 10346"/>
                                  <a:gd name="T20" fmla="+- 0 2359 -6557"/>
                                  <a:gd name="T21" fmla="*/ T20 w 13870"/>
                                  <a:gd name="T22" fmla="+- 0 790 -3214"/>
                                  <a:gd name="T23" fmla="*/ 790 h 10346"/>
                                  <a:gd name="T24" fmla="+- 0 4653 -6557"/>
                                  <a:gd name="T25" fmla="*/ T24 w 13870"/>
                                  <a:gd name="T26" fmla="+- 0 224 -3214"/>
                                  <a:gd name="T27" fmla="*/ 224 h 10346"/>
                                  <a:gd name="T28" fmla="+- 0 5263 -6557"/>
                                  <a:gd name="T29" fmla="*/ T28 w 13870"/>
                                  <a:gd name="T30" fmla="+- 0 33 -3214"/>
                                  <a:gd name="T31" fmla="*/ 33 h 10346"/>
                                  <a:gd name="T32" fmla="+- 0 4803 -6557"/>
                                  <a:gd name="T33" fmla="*/ T32 w 13870"/>
                                  <a:gd name="T34" fmla="+- 0 103 -3214"/>
                                  <a:gd name="T35" fmla="*/ 103 h 10346"/>
                                  <a:gd name="T36" fmla="+- 0 5155 -6557"/>
                                  <a:gd name="T37" fmla="*/ T36 w 13870"/>
                                  <a:gd name="T38" fmla="+- 0 0 -3214"/>
                                  <a:gd name="T39" fmla="*/ 0 h 10346"/>
                                  <a:gd name="T40" fmla="+- 0 4847 -6557"/>
                                  <a:gd name="T41" fmla="*/ T40 w 13870"/>
                                  <a:gd name="T42" fmla="+- 0 0 -3214"/>
                                  <a:gd name="T43" fmla="*/ 0 h 10346"/>
                                  <a:gd name="T44" fmla="+- 0 1709 -6557"/>
                                  <a:gd name="T45" fmla="*/ T44 w 13870"/>
                                  <a:gd name="T46" fmla="+- 0 850 -3214"/>
                                  <a:gd name="T47" fmla="*/ 850 h 10346"/>
                                  <a:gd name="T48" fmla="+- 0 2495 -6557"/>
                                  <a:gd name="T49" fmla="*/ T48 w 13870"/>
                                  <a:gd name="T50" fmla="+- 0 850 -3214"/>
                                  <a:gd name="T51" fmla="*/ 850 h 10346"/>
                                  <a:gd name="T52" fmla="+- 0 6866 -6557"/>
                                  <a:gd name="T53" fmla="*/ T52 w 13870"/>
                                  <a:gd name="T54" fmla="+- 0 0 -3214"/>
                                  <a:gd name="T5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70" h="10346">
                                    <a:moveTo>
                                      <a:pt x="13423" y="3214"/>
                                    </a:moveTo>
                                    <a:lnTo>
                                      <a:pt x="13409" y="3214"/>
                                    </a:lnTo>
                                    <a:lnTo>
                                      <a:pt x="11468" y="3552"/>
                                    </a:lnTo>
                                    <a:lnTo>
                                      <a:pt x="12331" y="3327"/>
                                    </a:lnTo>
                                    <a:lnTo>
                                      <a:pt x="11235" y="3517"/>
                                    </a:lnTo>
                                    <a:lnTo>
                                      <a:pt x="8916" y="4004"/>
                                    </a:lnTo>
                                    <a:lnTo>
                                      <a:pt x="11210" y="3438"/>
                                    </a:lnTo>
                                    <a:lnTo>
                                      <a:pt x="11820" y="3247"/>
                                    </a:lnTo>
                                    <a:lnTo>
                                      <a:pt x="11360" y="3317"/>
                                    </a:lnTo>
                                    <a:lnTo>
                                      <a:pt x="11712" y="3214"/>
                                    </a:lnTo>
                                    <a:lnTo>
                                      <a:pt x="11404" y="3214"/>
                                    </a:lnTo>
                                    <a:lnTo>
                                      <a:pt x="8266" y="4064"/>
                                    </a:lnTo>
                                    <a:lnTo>
                                      <a:pt x="9052" y="4064"/>
                                    </a:lnTo>
                                    <a:lnTo>
                                      <a:pt x="13423"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6"/>
                            <wps:cNvSpPr>
                              <a:spLocks/>
                            </wps:cNvSpPr>
                            <wps:spPr bwMode="auto">
                              <a:xfrm>
                                <a:off x="-6557" y="-3214"/>
                                <a:ext cx="13870" cy="10346"/>
                              </a:xfrm>
                              <a:custGeom>
                                <a:avLst/>
                                <a:gdLst>
                                  <a:gd name="T0" fmla="+- 0 4559 -6557"/>
                                  <a:gd name="T1" fmla="*/ T0 w 13870"/>
                                  <a:gd name="T2" fmla="+- 0 0 -3214"/>
                                  <a:gd name="T3" fmla="*/ 0 h 10346"/>
                                  <a:gd name="T4" fmla="+- 0 4499 -6557"/>
                                  <a:gd name="T5" fmla="*/ T4 w 13870"/>
                                  <a:gd name="T6" fmla="+- 0 0 -3214"/>
                                  <a:gd name="T7" fmla="*/ 0 h 10346"/>
                                  <a:gd name="T8" fmla="+- 0 3558 -6557"/>
                                  <a:gd name="T9" fmla="*/ T8 w 13870"/>
                                  <a:gd name="T10" fmla="+- 0 256 -3214"/>
                                  <a:gd name="T11" fmla="*/ 256 h 10346"/>
                                  <a:gd name="T12" fmla="+- 0 1537 -6557"/>
                                  <a:gd name="T13" fmla="*/ T12 w 13870"/>
                                  <a:gd name="T14" fmla="+- 0 850 -3214"/>
                                  <a:gd name="T15" fmla="*/ 850 h 10346"/>
                                  <a:gd name="T16" fmla="+- 0 1642 -6557"/>
                                  <a:gd name="T17" fmla="*/ T16 w 13870"/>
                                  <a:gd name="T18" fmla="+- 0 850 -3214"/>
                                  <a:gd name="T19" fmla="*/ 850 h 10346"/>
                                  <a:gd name="T20" fmla="+- 0 4559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11116" y="3214"/>
                                    </a:moveTo>
                                    <a:lnTo>
                                      <a:pt x="11056" y="3214"/>
                                    </a:lnTo>
                                    <a:lnTo>
                                      <a:pt x="10115" y="3470"/>
                                    </a:lnTo>
                                    <a:lnTo>
                                      <a:pt x="8094" y="4064"/>
                                    </a:lnTo>
                                    <a:lnTo>
                                      <a:pt x="8199" y="4064"/>
                                    </a:lnTo>
                                    <a:lnTo>
                                      <a:pt x="11116"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5"/>
                            <wps:cNvSpPr>
                              <a:spLocks/>
                            </wps:cNvSpPr>
                            <wps:spPr bwMode="auto">
                              <a:xfrm>
                                <a:off x="-6557" y="-3214"/>
                                <a:ext cx="13870" cy="10346"/>
                              </a:xfrm>
                              <a:custGeom>
                                <a:avLst/>
                                <a:gdLst>
                                  <a:gd name="T0" fmla="+- 0 3116 -6557"/>
                                  <a:gd name="T1" fmla="*/ T0 w 13870"/>
                                  <a:gd name="T2" fmla="+- 0 330 -3214"/>
                                  <a:gd name="T3" fmla="*/ 330 h 10346"/>
                                  <a:gd name="T4" fmla="+- 0 3031 -6557"/>
                                  <a:gd name="T5" fmla="*/ T4 w 13870"/>
                                  <a:gd name="T6" fmla="+- 0 328 -3214"/>
                                  <a:gd name="T7" fmla="*/ 328 h 10346"/>
                                  <a:gd name="T8" fmla="+- 0 3985 -6557"/>
                                  <a:gd name="T9" fmla="*/ T8 w 13870"/>
                                  <a:gd name="T10" fmla="+- 0 0 -3214"/>
                                  <a:gd name="T11" fmla="*/ 0 h 10346"/>
                                  <a:gd name="T12" fmla="+- 0 3848 -6557"/>
                                  <a:gd name="T13" fmla="*/ T12 w 13870"/>
                                  <a:gd name="T14" fmla="+- 0 0 -3214"/>
                                  <a:gd name="T15" fmla="*/ 0 h 10346"/>
                                  <a:gd name="T16" fmla="+- 0 3135 -6557"/>
                                  <a:gd name="T17" fmla="*/ T16 w 13870"/>
                                  <a:gd name="T18" fmla="+- 0 233 -3214"/>
                                  <a:gd name="T19" fmla="*/ 233 h 10346"/>
                                  <a:gd name="T20" fmla="+- 0 3781 -6557"/>
                                  <a:gd name="T21" fmla="*/ T20 w 13870"/>
                                  <a:gd name="T22" fmla="+- 0 0 -3214"/>
                                  <a:gd name="T23" fmla="*/ 0 h 10346"/>
                                  <a:gd name="T24" fmla="+- 0 3342 -6557"/>
                                  <a:gd name="T25" fmla="*/ T24 w 13870"/>
                                  <a:gd name="T26" fmla="+- 0 0 -3214"/>
                                  <a:gd name="T27" fmla="*/ 0 h 10346"/>
                                  <a:gd name="T28" fmla="+- 0 3336 -6557"/>
                                  <a:gd name="T29" fmla="*/ T28 w 13870"/>
                                  <a:gd name="T30" fmla="+- 0 2 -3214"/>
                                  <a:gd name="T31" fmla="*/ 2 h 10346"/>
                                  <a:gd name="T32" fmla="+- 0 3341 -6557"/>
                                  <a:gd name="T33" fmla="*/ T32 w 13870"/>
                                  <a:gd name="T34" fmla="+- 0 0 -3214"/>
                                  <a:gd name="T35" fmla="*/ 0 h 10346"/>
                                  <a:gd name="T36" fmla="+- 0 3170 -6557"/>
                                  <a:gd name="T37" fmla="*/ T36 w 13870"/>
                                  <a:gd name="T38" fmla="+- 0 0 -3214"/>
                                  <a:gd name="T39" fmla="*/ 0 h 10346"/>
                                  <a:gd name="T40" fmla="+- 0 1092 -6557"/>
                                  <a:gd name="T41" fmla="*/ T40 w 13870"/>
                                  <a:gd name="T42" fmla="+- 0 850 -3214"/>
                                  <a:gd name="T43" fmla="*/ 850 h 10346"/>
                                  <a:gd name="T44" fmla="+- 0 1498 -6557"/>
                                  <a:gd name="T45" fmla="*/ T44 w 13870"/>
                                  <a:gd name="T46" fmla="+- 0 850 -3214"/>
                                  <a:gd name="T47" fmla="*/ 850 h 10346"/>
                                  <a:gd name="T48" fmla="+- 0 3116 -6557"/>
                                  <a:gd name="T49" fmla="*/ T48 w 13870"/>
                                  <a:gd name="T50" fmla="+- 0 330 -3214"/>
                                  <a:gd name="T51" fmla="*/ 33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70" h="10346">
                                    <a:moveTo>
                                      <a:pt x="9673" y="3544"/>
                                    </a:moveTo>
                                    <a:lnTo>
                                      <a:pt x="9588" y="3542"/>
                                    </a:lnTo>
                                    <a:lnTo>
                                      <a:pt x="10542" y="3214"/>
                                    </a:lnTo>
                                    <a:lnTo>
                                      <a:pt x="10405" y="3214"/>
                                    </a:lnTo>
                                    <a:lnTo>
                                      <a:pt x="9692" y="3447"/>
                                    </a:lnTo>
                                    <a:lnTo>
                                      <a:pt x="10338" y="3214"/>
                                    </a:lnTo>
                                    <a:lnTo>
                                      <a:pt x="9899" y="3214"/>
                                    </a:lnTo>
                                    <a:lnTo>
                                      <a:pt x="9893" y="3216"/>
                                    </a:lnTo>
                                    <a:lnTo>
                                      <a:pt x="9898" y="3214"/>
                                    </a:lnTo>
                                    <a:lnTo>
                                      <a:pt x="9727" y="3214"/>
                                    </a:lnTo>
                                    <a:lnTo>
                                      <a:pt x="7649" y="4064"/>
                                    </a:lnTo>
                                    <a:lnTo>
                                      <a:pt x="8055" y="4064"/>
                                    </a:lnTo>
                                    <a:lnTo>
                                      <a:pt x="9673" y="354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4"/>
                            <wps:cNvSpPr>
                              <a:spLocks/>
                            </wps:cNvSpPr>
                            <wps:spPr bwMode="auto">
                              <a:xfrm>
                                <a:off x="-6557" y="-3214"/>
                                <a:ext cx="13870" cy="10346"/>
                              </a:xfrm>
                              <a:custGeom>
                                <a:avLst/>
                                <a:gdLst>
                                  <a:gd name="T0" fmla="+- 0 3042 -6557"/>
                                  <a:gd name="T1" fmla="*/ T0 w 13870"/>
                                  <a:gd name="T2" fmla="+- 0 0 -3214"/>
                                  <a:gd name="T3" fmla="*/ 0 h 10346"/>
                                  <a:gd name="T4" fmla="+- 0 3013 -6557"/>
                                  <a:gd name="T5" fmla="*/ T4 w 13870"/>
                                  <a:gd name="T6" fmla="+- 0 0 -3214"/>
                                  <a:gd name="T7" fmla="*/ 0 h 10346"/>
                                  <a:gd name="T8" fmla="+- 0 1026 -6557"/>
                                  <a:gd name="T9" fmla="*/ T8 w 13870"/>
                                  <a:gd name="T10" fmla="+- 0 850 -3214"/>
                                  <a:gd name="T11" fmla="*/ 850 h 10346"/>
                                  <a:gd name="T12" fmla="+- 0 1068 -6557"/>
                                  <a:gd name="T13" fmla="*/ T12 w 13870"/>
                                  <a:gd name="T14" fmla="+- 0 850 -3214"/>
                                  <a:gd name="T15" fmla="*/ 850 h 10346"/>
                                  <a:gd name="T16" fmla="+- 0 3042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599" y="3214"/>
                                    </a:moveTo>
                                    <a:lnTo>
                                      <a:pt x="9570" y="3214"/>
                                    </a:lnTo>
                                    <a:lnTo>
                                      <a:pt x="7583" y="4064"/>
                                    </a:lnTo>
                                    <a:lnTo>
                                      <a:pt x="7625" y="4064"/>
                                    </a:lnTo>
                                    <a:lnTo>
                                      <a:pt x="959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3"/>
                            <wps:cNvSpPr>
                              <a:spLocks/>
                            </wps:cNvSpPr>
                            <wps:spPr bwMode="auto">
                              <a:xfrm>
                                <a:off x="-6557" y="-3214"/>
                                <a:ext cx="13870" cy="10346"/>
                              </a:xfrm>
                              <a:custGeom>
                                <a:avLst/>
                                <a:gdLst>
                                  <a:gd name="T0" fmla="+- 0 2827 -6557"/>
                                  <a:gd name="T1" fmla="*/ T0 w 13870"/>
                                  <a:gd name="T2" fmla="+- 0 0 -3214"/>
                                  <a:gd name="T3" fmla="*/ 0 h 10346"/>
                                  <a:gd name="T4" fmla="+- 0 2619 -6557"/>
                                  <a:gd name="T5" fmla="*/ T4 w 13870"/>
                                  <a:gd name="T6" fmla="+- 0 0 -3214"/>
                                  <a:gd name="T7" fmla="*/ 0 h 10346"/>
                                  <a:gd name="T8" fmla="+- 0 1707 -6557"/>
                                  <a:gd name="T9" fmla="*/ T8 w 13870"/>
                                  <a:gd name="T10" fmla="+- 0 440 -3214"/>
                                  <a:gd name="T11" fmla="*/ 440 h 10346"/>
                                  <a:gd name="T12" fmla="+- 0 875 -6557"/>
                                  <a:gd name="T13" fmla="*/ T12 w 13870"/>
                                  <a:gd name="T14" fmla="+- 0 850 -3214"/>
                                  <a:gd name="T15" fmla="*/ 850 h 10346"/>
                                  <a:gd name="T16" fmla="+- 0 999 -6557"/>
                                  <a:gd name="T17" fmla="*/ T16 w 13870"/>
                                  <a:gd name="T18" fmla="+- 0 850 -3214"/>
                                  <a:gd name="T19" fmla="*/ 850 h 10346"/>
                                  <a:gd name="T20" fmla="+- 0 2827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9384" y="3214"/>
                                    </a:moveTo>
                                    <a:lnTo>
                                      <a:pt x="9176" y="3214"/>
                                    </a:lnTo>
                                    <a:lnTo>
                                      <a:pt x="8264" y="3654"/>
                                    </a:lnTo>
                                    <a:lnTo>
                                      <a:pt x="7432" y="4064"/>
                                    </a:lnTo>
                                    <a:lnTo>
                                      <a:pt x="7556" y="4064"/>
                                    </a:lnTo>
                                    <a:lnTo>
                                      <a:pt x="938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2"/>
                            <wps:cNvSpPr>
                              <a:spLocks/>
                            </wps:cNvSpPr>
                            <wps:spPr bwMode="auto">
                              <a:xfrm>
                                <a:off x="-6557" y="-3214"/>
                                <a:ext cx="13870" cy="10346"/>
                              </a:xfrm>
                              <a:custGeom>
                                <a:avLst/>
                                <a:gdLst>
                                  <a:gd name="T0" fmla="+- 0 2485 -6557"/>
                                  <a:gd name="T1" fmla="*/ T0 w 13870"/>
                                  <a:gd name="T2" fmla="+- 0 0 -3214"/>
                                  <a:gd name="T3" fmla="*/ 0 h 10346"/>
                                  <a:gd name="T4" fmla="+- 0 2468 -6557"/>
                                  <a:gd name="T5" fmla="*/ T4 w 13870"/>
                                  <a:gd name="T6" fmla="+- 0 0 -3214"/>
                                  <a:gd name="T7" fmla="*/ 0 h 10346"/>
                                  <a:gd name="T8" fmla="+- 0 826 -6557"/>
                                  <a:gd name="T9" fmla="*/ T8 w 13870"/>
                                  <a:gd name="T10" fmla="+- 0 850 -3214"/>
                                  <a:gd name="T11" fmla="*/ 850 h 10346"/>
                                  <a:gd name="T12" fmla="+- 0 862 -6557"/>
                                  <a:gd name="T13" fmla="*/ T12 w 13870"/>
                                  <a:gd name="T14" fmla="+- 0 850 -3214"/>
                                  <a:gd name="T15" fmla="*/ 850 h 10346"/>
                                  <a:gd name="T16" fmla="+- 0 2485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042" y="3214"/>
                                    </a:moveTo>
                                    <a:lnTo>
                                      <a:pt x="9025" y="3214"/>
                                    </a:lnTo>
                                    <a:lnTo>
                                      <a:pt x="7383" y="4064"/>
                                    </a:lnTo>
                                    <a:lnTo>
                                      <a:pt x="7419" y="4064"/>
                                    </a:lnTo>
                                    <a:lnTo>
                                      <a:pt x="904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1"/>
                            <wps:cNvSpPr>
                              <a:spLocks/>
                            </wps:cNvSpPr>
                            <wps:spPr bwMode="auto">
                              <a:xfrm>
                                <a:off x="-6557" y="-3214"/>
                                <a:ext cx="13870" cy="10346"/>
                              </a:xfrm>
                              <a:custGeom>
                                <a:avLst/>
                                <a:gdLst>
                                  <a:gd name="T0" fmla="+- 0 1156 -6557"/>
                                  <a:gd name="T1" fmla="*/ T0 w 13870"/>
                                  <a:gd name="T2" fmla="+- 0 664 -3214"/>
                                  <a:gd name="T3" fmla="*/ 664 h 10346"/>
                                  <a:gd name="T4" fmla="+- 0 2351 -6557"/>
                                  <a:gd name="T5" fmla="*/ T4 w 13870"/>
                                  <a:gd name="T6" fmla="+- 0 0 -3214"/>
                                  <a:gd name="T7" fmla="*/ 0 h 10346"/>
                                  <a:gd name="T8" fmla="+- 0 2247 -6557"/>
                                  <a:gd name="T9" fmla="*/ T8 w 13870"/>
                                  <a:gd name="T10" fmla="+- 0 0 -3214"/>
                                  <a:gd name="T11" fmla="*/ 0 h 10346"/>
                                  <a:gd name="T12" fmla="+- 0 1691 -6557"/>
                                  <a:gd name="T13" fmla="*/ T12 w 13870"/>
                                  <a:gd name="T14" fmla="+- 0 310 -3214"/>
                                  <a:gd name="T15" fmla="*/ 310 h 10346"/>
                                  <a:gd name="T16" fmla="+- 0 2199 -6557"/>
                                  <a:gd name="T17" fmla="*/ T16 w 13870"/>
                                  <a:gd name="T18" fmla="+- 0 0 -3214"/>
                                  <a:gd name="T19" fmla="*/ 0 h 10346"/>
                                  <a:gd name="T20" fmla="+- 0 2189 -6557"/>
                                  <a:gd name="T21" fmla="*/ T20 w 13870"/>
                                  <a:gd name="T22" fmla="+- 0 0 -3214"/>
                                  <a:gd name="T23" fmla="*/ 0 h 10346"/>
                                  <a:gd name="T24" fmla="+- 0 733 -6557"/>
                                  <a:gd name="T25" fmla="*/ T24 w 13870"/>
                                  <a:gd name="T26" fmla="+- 0 850 -3214"/>
                                  <a:gd name="T27" fmla="*/ 850 h 10346"/>
                                  <a:gd name="T28" fmla="+- 0 820 -6557"/>
                                  <a:gd name="T29" fmla="*/ T28 w 13870"/>
                                  <a:gd name="T30" fmla="+- 0 850 -3214"/>
                                  <a:gd name="T31" fmla="*/ 850 h 10346"/>
                                  <a:gd name="T32" fmla="+- 0 1156 -6557"/>
                                  <a:gd name="T33" fmla="*/ T32 w 13870"/>
                                  <a:gd name="T34" fmla="+- 0 664 -3214"/>
                                  <a:gd name="T35" fmla="*/ 664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713" y="3878"/>
                                    </a:moveTo>
                                    <a:lnTo>
                                      <a:pt x="8908" y="3214"/>
                                    </a:lnTo>
                                    <a:lnTo>
                                      <a:pt x="8804" y="3214"/>
                                    </a:lnTo>
                                    <a:lnTo>
                                      <a:pt x="8248" y="3524"/>
                                    </a:lnTo>
                                    <a:lnTo>
                                      <a:pt x="8756" y="3214"/>
                                    </a:lnTo>
                                    <a:lnTo>
                                      <a:pt x="8746" y="3214"/>
                                    </a:lnTo>
                                    <a:lnTo>
                                      <a:pt x="7290" y="4064"/>
                                    </a:lnTo>
                                    <a:lnTo>
                                      <a:pt x="7377" y="4064"/>
                                    </a:lnTo>
                                    <a:lnTo>
                                      <a:pt x="7713" y="3878"/>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0"/>
                            <wps:cNvSpPr>
                              <a:spLocks/>
                            </wps:cNvSpPr>
                            <wps:spPr bwMode="auto">
                              <a:xfrm>
                                <a:off x="-6557" y="-3214"/>
                                <a:ext cx="13870" cy="10346"/>
                              </a:xfrm>
                              <a:custGeom>
                                <a:avLst/>
                                <a:gdLst>
                                  <a:gd name="T0" fmla="+- 0 1847 -6557"/>
                                  <a:gd name="T1" fmla="*/ T0 w 13870"/>
                                  <a:gd name="T2" fmla="+- 0 0 -3214"/>
                                  <a:gd name="T3" fmla="*/ 0 h 10346"/>
                                  <a:gd name="T4" fmla="+- 0 1719 -6557"/>
                                  <a:gd name="T5" fmla="*/ T4 w 13870"/>
                                  <a:gd name="T6" fmla="+- 0 0 -3214"/>
                                  <a:gd name="T7" fmla="*/ 0 h 10346"/>
                                  <a:gd name="T8" fmla="+- 0 1213 -6557"/>
                                  <a:gd name="T9" fmla="*/ T8 w 13870"/>
                                  <a:gd name="T10" fmla="+- 0 362 -3214"/>
                                  <a:gd name="T11" fmla="*/ 362 h 10346"/>
                                  <a:gd name="T12" fmla="+- 0 1215 -6557"/>
                                  <a:gd name="T13" fmla="*/ T12 w 13870"/>
                                  <a:gd name="T14" fmla="+- 0 342 -3214"/>
                                  <a:gd name="T15" fmla="*/ 342 h 10346"/>
                                  <a:gd name="T16" fmla="+- 0 1660 -6557"/>
                                  <a:gd name="T17" fmla="*/ T16 w 13870"/>
                                  <a:gd name="T18" fmla="+- 0 0 -3214"/>
                                  <a:gd name="T19" fmla="*/ 0 h 10346"/>
                                  <a:gd name="T20" fmla="+- 0 1505 -6557"/>
                                  <a:gd name="T21" fmla="*/ T20 w 13870"/>
                                  <a:gd name="T22" fmla="+- 0 0 -3214"/>
                                  <a:gd name="T23" fmla="*/ 0 h 10346"/>
                                  <a:gd name="T24" fmla="+- 0 1145 -6557"/>
                                  <a:gd name="T25" fmla="*/ T24 w 13870"/>
                                  <a:gd name="T26" fmla="+- 0 292 -3214"/>
                                  <a:gd name="T27" fmla="*/ 292 h 10346"/>
                                  <a:gd name="T28" fmla="+- 0 473 -6557"/>
                                  <a:gd name="T29" fmla="*/ T28 w 13870"/>
                                  <a:gd name="T30" fmla="+- 0 850 -3214"/>
                                  <a:gd name="T31" fmla="*/ 850 h 10346"/>
                                  <a:gd name="T32" fmla="+- 0 614 -6557"/>
                                  <a:gd name="T33" fmla="*/ T32 w 13870"/>
                                  <a:gd name="T34" fmla="+- 0 850 -3214"/>
                                  <a:gd name="T35" fmla="*/ 850 h 10346"/>
                                  <a:gd name="T36" fmla="+- 0 1847 -6557"/>
                                  <a:gd name="T37" fmla="*/ T36 w 13870"/>
                                  <a:gd name="T38" fmla="+- 0 0 -3214"/>
                                  <a:gd name="T39"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70" h="10346">
                                    <a:moveTo>
                                      <a:pt x="8404" y="3214"/>
                                    </a:moveTo>
                                    <a:lnTo>
                                      <a:pt x="8276" y="3214"/>
                                    </a:lnTo>
                                    <a:lnTo>
                                      <a:pt x="7770" y="3576"/>
                                    </a:lnTo>
                                    <a:lnTo>
                                      <a:pt x="7772" y="3556"/>
                                    </a:lnTo>
                                    <a:lnTo>
                                      <a:pt x="8217" y="3214"/>
                                    </a:lnTo>
                                    <a:lnTo>
                                      <a:pt x="8062" y="3214"/>
                                    </a:lnTo>
                                    <a:lnTo>
                                      <a:pt x="7702" y="3506"/>
                                    </a:lnTo>
                                    <a:lnTo>
                                      <a:pt x="7030" y="4064"/>
                                    </a:lnTo>
                                    <a:lnTo>
                                      <a:pt x="7171" y="4064"/>
                                    </a:lnTo>
                                    <a:lnTo>
                                      <a:pt x="840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9"/>
                            <wps:cNvSpPr>
                              <a:spLocks/>
                            </wps:cNvSpPr>
                            <wps:spPr bwMode="auto">
                              <a:xfrm>
                                <a:off x="-6557" y="-3214"/>
                                <a:ext cx="13870" cy="10346"/>
                              </a:xfrm>
                              <a:custGeom>
                                <a:avLst/>
                                <a:gdLst>
                                  <a:gd name="T0" fmla="+- 0 1448 -6557"/>
                                  <a:gd name="T1" fmla="*/ T0 w 13870"/>
                                  <a:gd name="T2" fmla="+- 0 0 -3214"/>
                                  <a:gd name="T3" fmla="*/ 0 h 10346"/>
                                  <a:gd name="T4" fmla="+- 0 1387 -6557"/>
                                  <a:gd name="T5" fmla="*/ T4 w 13870"/>
                                  <a:gd name="T6" fmla="+- 0 0 -3214"/>
                                  <a:gd name="T7" fmla="*/ 0 h 10346"/>
                                  <a:gd name="T8" fmla="+- 0 428 -6557"/>
                                  <a:gd name="T9" fmla="*/ T8 w 13870"/>
                                  <a:gd name="T10" fmla="+- 0 850 -3214"/>
                                  <a:gd name="T11" fmla="*/ 850 h 10346"/>
                                  <a:gd name="T12" fmla="+- 0 462 -6557"/>
                                  <a:gd name="T13" fmla="*/ T12 w 13870"/>
                                  <a:gd name="T14" fmla="+- 0 850 -3214"/>
                                  <a:gd name="T15" fmla="*/ 850 h 10346"/>
                                  <a:gd name="T16" fmla="+- 0 1448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8005" y="3214"/>
                                    </a:moveTo>
                                    <a:lnTo>
                                      <a:pt x="7944" y="3214"/>
                                    </a:lnTo>
                                    <a:lnTo>
                                      <a:pt x="6985" y="4064"/>
                                    </a:lnTo>
                                    <a:lnTo>
                                      <a:pt x="7019" y="4064"/>
                                    </a:lnTo>
                                    <a:lnTo>
                                      <a:pt x="800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8"/>
                            <wps:cNvSpPr>
                              <a:spLocks/>
                            </wps:cNvSpPr>
                            <wps:spPr bwMode="auto">
                              <a:xfrm>
                                <a:off x="-6557" y="-3214"/>
                                <a:ext cx="13870" cy="10346"/>
                              </a:xfrm>
                              <a:custGeom>
                                <a:avLst/>
                                <a:gdLst>
                                  <a:gd name="T0" fmla="+- 0 1345 -6557"/>
                                  <a:gd name="T1" fmla="*/ T0 w 13870"/>
                                  <a:gd name="T2" fmla="+- 0 0 -3214"/>
                                  <a:gd name="T3" fmla="*/ 0 h 10346"/>
                                  <a:gd name="T4" fmla="+- 0 1333 -6557"/>
                                  <a:gd name="T5" fmla="*/ T4 w 13870"/>
                                  <a:gd name="T6" fmla="+- 0 0 -3214"/>
                                  <a:gd name="T7" fmla="*/ 0 h 10346"/>
                                  <a:gd name="T8" fmla="+- 0 427 -6557"/>
                                  <a:gd name="T9" fmla="*/ T8 w 13870"/>
                                  <a:gd name="T10" fmla="+- 0 833 -3214"/>
                                  <a:gd name="T11" fmla="*/ 833 h 10346"/>
                                  <a:gd name="T12" fmla="+- 0 1300 -6557"/>
                                  <a:gd name="T13" fmla="*/ T12 w 13870"/>
                                  <a:gd name="T14" fmla="+- 0 0 -3214"/>
                                  <a:gd name="T15" fmla="*/ 0 h 10346"/>
                                  <a:gd name="T16" fmla="+- 0 1293 -6557"/>
                                  <a:gd name="T17" fmla="*/ T16 w 13870"/>
                                  <a:gd name="T18" fmla="+- 0 0 -3214"/>
                                  <a:gd name="T19" fmla="*/ 0 h 10346"/>
                                  <a:gd name="T20" fmla="+- 0 398 -6557"/>
                                  <a:gd name="T21" fmla="*/ T20 w 13870"/>
                                  <a:gd name="T22" fmla="+- 0 850 -3214"/>
                                  <a:gd name="T23" fmla="*/ 850 h 10346"/>
                                  <a:gd name="T24" fmla="+- 0 422 -6557"/>
                                  <a:gd name="T25" fmla="*/ T24 w 13870"/>
                                  <a:gd name="T26" fmla="+- 0 850 -3214"/>
                                  <a:gd name="T27" fmla="*/ 850 h 10346"/>
                                  <a:gd name="T28" fmla="+- 0 1345 -6557"/>
                                  <a:gd name="T29" fmla="*/ T28 w 13870"/>
                                  <a:gd name="T30" fmla="+- 0 0 -3214"/>
                                  <a:gd name="T31" fmla="*/ 0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7902" y="3214"/>
                                    </a:moveTo>
                                    <a:lnTo>
                                      <a:pt x="7890" y="3214"/>
                                    </a:lnTo>
                                    <a:lnTo>
                                      <a:pt x="6984" y="4047"/>
                                    </a:lnTo>
                                    <a:lnTo>
                                      <a:pt x="7857" y="3214"/>
                                    </a:lnTo>
                                    <a:lnTo>
                                      <a:pt x="7850" y="3214"/>
                                    </a:lnTo>
                                    <a:lnTo>
                                      <a:pt x="6955" y="4064"/>
                                    </a:lnTo>
                                    <a:lnTo>
                                      <a:pt x="6979" y="4064"/>
                                    </a:lnTo>
                                    <a:lnTo>
                                      <a:pt x="790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7"/>
                            <wps:cNvSpPr>
                              <a:spLocks/>
                            </wps:cNvSpPr>
                            <wps:spPr bwMode="auto">
                              <a:xfrm>
                                <a:off x="-6557" y="-3214"/>
                                <a:ext cx="13870" cy="10346"/>
                              </a:xfrm>
                              <a:custGeom>
                                <a:avLst/>
                                <a:gdLst>
                                  <a:gd name="T0" fmla="+- 0 1228 -6557"/>
                                  <a:gd name="T1" fmla="*/ T0 w 13870"/>
                                  <a:gd name="T2" fmla="+- 0 0 -3214"/>
                                  <a:gd name="T3" fmla="*/ 0 h 10346"/>
                                  <a:gd name="T4" fmla="+- 0 1215 -6557"/>
                                  <a:gd name="T5" fmla="*/ T4 w 13870"/>
                                  <a:gd name="T6" fmla="+- 0 0 -3214"/>
                                  <a:gd name="T7" fmla="*/ 0 h 10346"/>
                                  <a:gd name="T8" fmla="+- 0 604 -6557"/>
                                  <a:gd name="T9" fmla="*/ T8 w 13870"/>
                                  <a:gd name="T10" fmla="+- 0 607 -3214"/>
                                  <a:gd name="T11" fmla="*/ 607 h 10346"/>
                                  <a:gd name="T12" fmla="+- 0 365 -6557"/>
                                  <a:gd name="T13" fmla="*/ T12 w 13870"/>
                                  <a:gd name="T14" fmla="+- 0 850 -3214"/>
                                  <a:gd name="T15" fmla="*/ 850 h 10346"/>
                                  <a:gd name="T16" fmla="+- 0 379 -6557"/>
                                  <a:gd name="T17" fmla="*/ T16 w 13870"/>
                                  <a:gd name="T18" fmla="+- 0 850 -3214"/>
                                  <a:gd name="T19" fmla="*/ 850 h 10346"/>
                                  <a:gd name="T20" fmla="+- 0 122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7785" y="3214"/>
                                    </a:moveTo>
                                    <a:lnTo>
                                      <a:pt x="7772" y="3214"/>
                                    </a:lnTo>
                                    <a:lnTo>
                                      <a:pt x="7161" y="3821"/>
                                    </a:lnTo>
                                    <a:lnTo>
                                      <a:pt x="6922" y="4064"/>
                                    </a:lnTo>
                                    <a:lnTo>
                                      <a:pt x="6936" y="4064"/>
                                    </a:lnTo>
                                    <a:lnTo>
                                      <a:pt x="778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6"/>
                            <wps:cNvSpPr>
                              <a:spLocks/>
                            </wps:cNvSpPr>
                            <wps:spPr bwMode="auto">
                              <a:xfrm>
                                <a:off x="-6557" y="-3214"/>
                                <a:ext cx="13870" cy="10346"/>
                              </a:xfrm>
                              <a:custGeom>
                                <a:avLst/>
                                <a:gdLst>
                                  <a:gd name="T0" fmla="+- 0 1162 -6557"/>
                                  <a:gd name="T1" fmla="*/ T0 w 13870"/>
                                  <a:gd name="T2" fmla="+- 0 0 -3214"/>
                                  <a:gd name="T3" fmla="*/ 0 h 10346"/>
                                  <a:gd name="T4" fmla="+- 0 1106 -6557"/>
                                  <a:gd name="T5" fmla="*/ T4 w 13870"/>
                                  <a:gd name="T6" fmla="+- 0 0 -3214"/>
                                  <a:gd name="T7" fmla="*/ 0 h 10346"/>
                                  <a:gd name="T8" fmla="+- 0 687 -6557"/>
                                  <a:gd name="T9" fmla="*/ T8 w 13870"/>
                                  <a:gd name="T10" fmla="+- 0 451 -3214"/>
                                  <a:gd name="T11" fmla="*/ 451 h 10346"/>
                                  <a:gd name="T12" fmla="+- 0 989 -6557"/>
                                  <a:gd name="T13" fmla="*/ T12 w 13870"/>
                                  <a:gd name="T14" fmla="+- 0 98 -3214"/>
                                  <a:gd name="T15" fmla="*/ 98 h 10346"/>
                                  <a:gd name="T16" fmla="+- 0 1073 -6557"/>
                                  <a:gd name="T17" fmla="*/ T16 w 13870"/>
                                  <a:gd name="T18" fmla="+- 0 0 -3214"/>
                                  <a:gd name="T19" fmla="*/ 0 h 10346"/>
                                  <a:gd name="T20" fmla="+- 0 1038 -6557"/>
                                  <a:gd name="T21" fmla="*/ T20 w 13870"/>
                                  <a:gd name="T22" fmla="+- 0 0 -3214"/>
                                  <a:gd name="T23" fmla="*/ 0 h 10346"/>
                                  <a:gd name="T24" fmla="+- 0 1038 -6557"/>
                                  <a:gd name="T25" fmla="*/ T24 w 13870"/>
                                  <a:gd name="T26" fmla="+- 0 1 -3214"/>
                                  <a:gd name="T27" fmla="*/ 1 h 10346"/>
                                  <a:gd name="T28" fmla="+- 0 1038 -6557"/>
                                  <a:gd name="T29" fmla="*/ T28 w 13870"/>
                                  <a:gd name="T30" fmla="+- 0 0 -3214"/>
                                  <a:gd name="T31" fmla="*/ 0 h 10346"/>
                                  <a:gd name="T32" fmla="+- 0 765 -6557"/>
                                  <a:gd name="T33" fmla="*/ T32 w 13870"/>
                                  <a:gd name="T34" fmla="+- 0 0 -3214"/>
                                  <a:gd name="T35" fmla="*/ 0 h 10346"/>
                                  <a:gd name="T36" fmla="+- 0 452 -6557"/>
                                  <a:gd name="T37" fmla="*/ T36 w 13870"/>
                                  <a:gd name="T38" fmla="+- 0 470 -3214"/>
                                  <a:gd name="T39" fmla="*/ 470 h 10346"/>
                                  <a:gd name="T40" fmla="+- 0 751 -6557"/>
                                  <a:gd name="T41" fmla="*/ T40 w 13870"/>
                                  <a:gd name="T42" fmla="+- 0 0 -3214"/>
                                  <a:gd name="T43" fmla="*/ 0 h 10346"/>
                                  <a:gd name="T44" fmla="+- 0 719 -6557"/>
                                  <a:gd name="T45" fmla="*/ T44 w 13870"/>
                                  <a:gd name="T46" fmla="+- 0 0 -3214"/>
                                  <a:gd name="T47" fmla="*/ 0 h 10346"/>
                                  <a:gd name="T48" fmla="+- 0 365 -6557"/>
                                  <a:gd name="T49" fmla="*/ T48 w 13870"/>
                                  <a:gd name="T50" fmla="+- 0 560 -3214"/>
                                  <a:gd name="T51" fmla="*/ 560 h 10346"/>
                                  <a:gd name="T52" fmla="+- 0 704 -6557"/>
                                  <a:gd name="T53" fmla="*/ T52 w 13870"/>
                                  <a:gd name="T54" fmla="+- 0 0 -3214"/>
                                  <a:gd name="T55" fmla="*/ 0 h 10346"/>
                                  <a:gd name="T56" fmla="+- 0 686 -6557"/>
                                  <a:gd name="T57" fmla="*/ T56 w 13870"/>
                                  <a:gd name="T58" fmla="+- 0 0 -3214"/>
                                  <a:gd name="T59" fmla="*/ 0 h 10346"/>
                                  <a:gd name="T60" fmla="+- 0 511 -6557"/>
                                  <a:gd name="T61" fmla="*/ T60 w 13870"/>
                                  <a:gd name="T62" fmla="+- 0 287 -3214"/>
                                  <a:gd name="T63" fmla="*/ 287 h 10346"/>
                                  <a:gd name="T64" fmla="+- 0 678 -6557"/>
                                  <a:gd name="T65" fmla="*/ T64 w 13870"/>
                                  <a:gd name="T66" fmla="+- 0 0 -3214"/>
                                  <a:gd name="T67" fmla="*/ 0 h 10346"/>
                                  <a:gd name="T68" fmla="+- 0 571 -6557"/>
                                  <a:gd name="T69" fmla="*/ T68 w 13870"/>
                                  <a:gd name="T70" fmla="+- 0 0 -3214"/>
                                  <a:gd name="T71" fmla="*/ 0 h 10346"/>
                                  <a:gd name="T72" fmla="+- 0 382 -6557"/>
                                  <a:gd name="T73" fmla="*/ T72 w 13870"/>
                                  <a:gd name="T74" fmla="+- 0 365 -3214"/>
                                  <a:gd name="T75" fmla="*/ 365 h 10346"/>
                                  <a:gd name="T76" fmla="+- 0 562 -6557"/>
                                  <a:gd name="T77" fmla="*/ T76 w 13870"/>
                                  <a:gd name="T78" fmla="+- 0 0 -3214"/>
                                  <a:gd name="T79" fmla="*/ 0 h 10346"/>
                                  <a:gd name="T80" fmla="+- 0 536 -6557"/>
                                  <a:gd name="T81" fmla="*/ T80 w 13870"/>
                                  <a:gd name="T82" fmla="+- 0 0 -3214"/>
                                  <a:gd name="T83" fmla="*/ 0 h 10346"/>
                                  <a:gd name="T84" fmla="+- 0 122 -6557"/>
                                  <a:gd name="T85" fmla="*/ T84 w 13870"/>
                                  <a:gd name="T86" fmla="+- 0 850 -3214"/>
                                  <a:gd name="T87" fmla="*/ 850 h 10346"/>
                                  <a:gd name="T88" fmla="+- 0 353 -6557"/>
                                  <a:gd name="T89" fmla="*/ T88 w 13870"/>
                                  <a:gd name="T90" fmla="+- 0 850 -3214"/>
                                  <a:gd name="T91" fmla="*/ 850 h 10346"/>
                                  <a:gd name="T92" fmla="+- 0 1162 -6557"/>
                                  <a:gd name="T93" fmla="*/ T92 w 13870"/>
                                  <a:gd name="T94" fmla="+- 0 0 -3214"/>
                                  <a:gd name="T9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70" h="10346">
                                    <a:moveTo>
                                      <a:pt x="7719" y="3214"/>
                                    </a:moveTo>
                                    <a:lnTo>
                                      <a:pt x="7663" y="3214"/>
                                    </a:lnTo>
                                    <a:lnTo>
                                      <a:pt x="7244" y="3665"/>
                                    </a:lnTo>
                                    <a:lnTo>
                                      <a:pt x="7546" y="3312"/>
                                    </a:lnTo>
                                    <a:lnTo>
                                      <a:pt x="7630" y="3214"/>
                                    </a:lnTo>
                                    <a:lnTo>
                                      <a:pt x="7595" y="3214"/>
                                    </a:lnTo>
                                    <a:lnTo>
                                      <a:pt x="7595" y="3215"/>
                                    </a:lnTo>
                                    <a:lnTo>
                                      <a:pt x="7595" y="3214"/>
                                    </a:lnTo>
                                    <a:lnTo>
                                      <a:pt x="7322" y="3214"/>
                                    </a:lnTo>
                                    <a:lnTo>
                                      <a:pt x="7009" y="3684"/>
                                    </a:lnTo>
                                    <a:lnTo>
                                      <a:pt x="7308" y="3214"/>
                                    </a:lnTo>
                                    <a:lnTo>
                                      <a:pt x="7276" y="3214"/>
                                    </a:lnTo>
                                    <a:lnTo>
                                      <a:pt x="6922" y="3774"/>
                                    </a:lnTo>
                                    <a:lnTo>
                                      <a:pt x="7261" y="3214"/>
                                    </a:lnTo>
                                    <a:lnTo>
                                      <a:pt x="7243" y="3214"/>
                                    </a:lnTo>
                                    <a:lnTo>
                                      <a:pt x="7068" y="3501"/>
                                    </a:lnTo>
                                    <a:lnTo>
                                      <a:pt x="7235" y="3214"/>
                                    </a:lnTo>
                                    <a:lnTo>
                                      <a:pt x="7128" y="3214"/>
                                    </a:lnTo>
                                    <a:lnTo>
                                      <a:pt x="6939" y="3579"/>
                                    </a:lnTo>
                                    <a:lnTo>
                                      <a:pt x="7119" y="3214"/>
                                    </a:lnTo>
                                    <a:lnTo>
                                      <a:pt x="7093" y="3214"/>
                                    </a:lnTo>
                                    <a:lnTo>
                                      <a:pt x="6679" y="4064"/>
                                    </a:lnTo>
                                    <a:lnTo>
                                      <a:pt x="6910" y="4064"/>
                                    </a:lnTo>
                                    <a:lnTo>
                                      <a:pt x="771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5"/>
                            <wps:cNvSpPr>
                              <a:spLocks/>
                            </wps:cNvSpPr>
                            <wps:spPr bwMode="auto">
                              <a:xfrm>
                                <a:off x="-6557" y="-3214"/>
                                <a:ext cx="13870" cy="10346"/>
                              </a:xfrm>
                              <a:custGeom>
                                <a:avLst/>
                                <a:gdLst>
                                  <a:gd name="T0" fmla="+- 0 513 -6557"/>
                                  <a:gd name="T1" fmla="*/ T0 w 13870"/>
                                  <a:gd name="T2" fmla="+- 0 0 -3214"/>
                                  <a:gd name="T3" fmla="*/ 0 h 10346"/>
                                  <a:gd name="T4" fmla="+- 0 461 -6557"/>
                                  <a:gd name="T5" fmla="*/ T4 w 13870"/>
                                  <a:gd name="T6" fmla="+- 0 0 -3214"/>
                                  <a:gd name="T7" fmla="*/ 0 h 10346"/>
                                  <a:gd name="T8" fmla="+- 0 399 -6557"/>
                                  <a:gd name="T9" fmla="*/ T8 w 13870"/>
                                  <a:gd name="T10" fmla="+- 0 141 -3214"/>
                                  <a:gd name="T11" fmla="*/ 141 h 10346"/>
                                  <a:gd name="T12" fmla="+- 0 131 -6557"/>
                                  <a:gd name="T13" fmla="*/ T12 w 13870"/>
                                  <a:gd name="T14" fmla="+- 0 754 -3214"/>
                                  <a:gd name="T15" fmla="*/ 754 h 10346"/>
                                  <a:gd name="T16" fmla="+- 0 438 -6557"/>
                                  <a:gd name="T17" fmla="*/ T16 w 13870"/>
                                  <a:gd name="T18" fmla="+- 0 0 -3214"/>
                                  <a:gd name="T19" fmla="*/ 0 h 10346"/>
                                  <a:gd name="T20" fmla="+- 0 376 -6557"/>
                                  <a:gd name="T21" fmla="*/ T20 w 13870"/>
                                  <a:gd name="T22" fmla="+- 0 0 -3214"/>
                                  <a:gd name="T23" fmla="*/ 0 h 10346"/>
                                  <a:gd name="T24" fmla="+- 0 62 -6557"/>
                                  <a:gd name="T25" fmla="*/ T24 w 13870"/>
                                  <a:gd name="T26" fmla="+- 0 850 -3214"/>
                                  <a:gd name="T27" fmla="*/ 850 h 10346"/>
                                  <a:gd name="T28" fmla="+- 0 116 -6557"/>
                                  <a:gd name="T29" fmla="*/ T28 w 13870"/>
                                  <a:gd name="T30" fmla="+- 0 850 -3214"/>
                                  <a:gd name="T31" fmla="*/ 850 h 10346"/>
                                  <a:gd name="T32" fmla="+- 0 513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070" y="3214"/>
                                    </a:moveTo>
                                    <a:lnTo>
                                      <a:pt x="7018" y="3214"/>
                                    </a:lnTo>
                                    <a:lnTo>
                                      <a:pt x="6956" y="3355"/>
                                    </a:lnTo>
                                    <a:lnTo>
                                      <a:pt x="6688" y="3968"/>
                                    </a:lnTo>
                                    <a:lnTo>
                                      <a:pt x="6995" y="3214"/>
                                    </a:lnTo>
                                    <a:lnTo>
                                      <a:pt x="6933" y="3214"/>
                                    </a:lnTo>
                                    <a:lnTo>
                                      <a:pt x="6619" y="4064"/>
                                    </a:lnTo>
                                    <a:lnTo>
                                      <a:pt x="6673" y="4064"/>
                                    </a:lnTo>
                                    <a:lnTo>
                                      <a:pt x="707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4"/>
                            <wps:cNvSpPr>
                              <a:spLocks/>
                            </wps:cNvSpPr>
                            <wps:spPr bwMode="auto">
                              <a:xfrm>
                                <a:off x="-6557" y="-3214"/>
                                <a:ext cx="13870" cy="10346"/>
                              </a:xfrm>
                              <a:custGeom>
                                <a:avLst/>
                                <a:gdLst>
                                  <a:gd name="T0" fmla="+- 0 358 -6557"/>
                                  <a:gd name="T1" fmla="*/ T0 w 13870"/>
                                  <a:gd name="T2" fmla="+- 0 0 -3214"/>
                                  <a:gd name="T3" fmla="*/ 0 h 10346"/>
                                  <a:gd name="T4" fmla="+- 0 202 -6557"/>
                                  <a:gd name="T5" fmla="*/ T4 w 13870"/>
                                  <a:gd name="T6" fmla="+- 0 0 -3214"/>
                                  <a:gd name="T7" fmla="*/ 0 h 10346"/>
                                  <a:gd name="T8" fmla="+- 0 0 -6557"/>
                                  <a:gd name="T9" fmla="*/ T8 w 13870"/>
                                  <a:gd name="T10" fmla="+- 0 823 -3214"/>
                                  <a:gd name="T11" fmla="*/ 823 h 10346"/>
                                  <a:gd name="T12" fmla="+- 0 0 -6557"/>
                                  <a:gd name="T13" fmla="*/ T12 w 13870"/>
                                  <a:gd name="T14" fmla="+- 0 850 -3214"/>
                                  <a:gd name="T15" fmla="*/ 850 h 10346"/>
                                  <a:gd name="T16" fmla="+- 0 61 -6557"/>
                                  <a:gd name="T17" fmla="*/ T16 w 13870"/>
                                  <a:gd name="T18" fmla="+- 0 850 -3214"/>
                                  <a:gd name="T19" fmla="*/ 850 h 10346"/>
                                  <a:gd name="T20" fmla="+- 0 35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6915" y="3214"/>
                                    </a:moveTo>
                                    <a:lnTo>
                                      <a:pt x="6759" y="3214"/>
                                    </a:lnTo>
                                    <a:lnTo>
                                      <a:pt x="6557" y="4037"/>
                                    </a:lnTo>
                                    <a:lnTo>
                                      <a:pt x="6557" y="4064"/>
                                    </a:lnTo>
                                    <a:lnTo>
                                      <a:pt x="6618" y="4064"/>
                                    </a:lnTo>
                                    <a:lnTo>
                                      <a:pt x="691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3"/>
                            <wps:cNvSpPr>
                              <a:spLocks/>
                            </wps:cNvSpPr>
                            <wps:spPr bwMode="auto">
                              <a:xfrm>
                                <a:off x="-6557" y="-3214"/>
                                <a:ext cx="13870" cy="10346"/>
                              </a:xfrm>
                              <a:custGeom>
                                <a:avLst/>
                                <a:gdLst>
                                  <a:gd name="T0" fmla="+- 0 182 -6557"/>
                                  <a:gd name="T1" fmla="*/ T0 w 13870"/>
                                  <a:gd name="T2" fmla="+- 0 0 -3214"/>
                                  <a:gd name="T3" fmla="*/ 0 h 10346"/>
                                  <a:gd name="T4" fmla="+- 0 176 -6557"/>
                                  <a:gd name="T5" fmla="*/ T4 w 13870"/>
                                  <a:gd name="T6" fmla="+- 0 0 -3214"/>
                                  <a:gd name="T7" fmla="*/ 0 h 10346"/>
                                  <a:gd name="T8" fmla="+- 0 4 -6557"/>
                                  <a:gd name="T9" fmla="*/ T8 w 13870"/>
                                  <a:gd name="T10" fmla="+- 0 756 -3214"/>
                                  <a:gd name="T11" fmla="*/ 756 h 10346"/>
                                  <a:gd name="T12" fmla="+- 0 74 -6557"/>
                                  <a:gd name="T13" fmla="*/ T12 w 13870"/>
                                  <a:gd name="T14" fmla="+- 0 395 -3214"/>
                                  <a:gd name="T15" fmla="*/ 395 h 10346"/>
                                  <a:gd name="T16" fmla="+- 0 152 -6557"/>
                                  <a:gd name="T17" fmla="*/ T16 w 13870"/>
                                  <a:gd name="T18" fmla="+- 0 0 -3214"/>
                                  <a:gd name="T19" fmla="*/ 0 h 10346"/>
                                  <a:gd name="T20" fmla="+- 0 47 -6557"/>
                                  <a:gd name="T21" fmla="*/ T20 w 13870"/>
                                  <a:gd name="T22" fmla="+- 0 0 -3214"/>
                                  <a:gd name="T23" fmla="*/ 0 h 10346"/>
                                  <a:gd name="T24" fmla="+- 0 0 -6557"/>
                                  <a:gd name="T25" fmla="*/ T24 w 13870"/>
                                  <a:gd name="T26" fmla="+- 0 347 -3214"/>
                                  <a:gd name="T27" fmla="*/ 347 h 10346"/>
                                  <a:gd name="T28" fmla="+- 0 0 -6557"/>
                                  <a:gd name="T29" fmla="*/ T28 w 13870"/>
                                  <a:gd name="T30" fmla="+- 0 803 -3214"/>
                                  <a:gd name="T31" fmla="*/ 803 h 10346"/>
                                  <a:gd name="T32" fmla="+- 0 182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6739" y="3214"/>
                                    </a:moveTo>
                                    <a:lnTo>
                                      <a:pt x="6733" y="3214"/>
                                    </a:lnTo>
                                    <a:lnTo>
                                      <a:pt x="6561" y="3970"/>
                                    </a:lnTo>
                                    <a:lnTo>
                                      <a:pt x="6631" y="3609"/>
                                    </a:lnTo>
                                    <a:lnTo>
                                      <a:pt x="6709" y="3214"/>
                                    </a:lnTo>
                                    <a:lnTo>
                                      <a:pt x="6604" y="3214"/>
                                    </a:lnTo>
                                    <a:lnTo>
                                      <a:pt x="6557" y="3561"/>
                                    </a:lnTo>
                                    <a:lnTo>
                                      <a:pt x="6557" y="4017"/>
                                    </a:lnTo>
                                    <a:lnTo>
                                      <a:pt x="673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2"/>
                            <wps:cNvSpPr>
                              <a:spLocks/>
                            </wps:cNvSpPr>
                            <wps:spPr bwMode="auto">
                              <a:xfrm>
                                <a:off x="-6557" y="-3214"/>
                                <a:ext cx="13870" cy="10346"/>
                              </a:xfrm>
                              <a:custGeom>
                                <a:avLst/>
                                <a:gdLst>
                                  <a:gd name="T0" fmla="+- 0 33 -6557"/>
                                  <a:gd name="T1" fmla="*/ T0 w 13870"/>
                                  <a:gd name="T2" fmla="+- 0 0 -3214"/>
                                  <a:gd name="T3" fmla="*/ 0 h 10346"/>
                                  <a:gd name="T4" fmla="+- 0 0 -6557"/>
                                  <a:gd name="T5" fmla="*/ T4 w 13870"/>
                                  <a:gd name="T6" fmla="+- 0 0 -3214"/>
                                  <a:gd name="T7" fmla="*/ 0 h 10346"/>
                                  <a:gd name="T8" fmla="+- 0 0 -6557"/>
                                  <a:gd name="T9" fmla="*/ T8 w 13870"/>
                                  <a:gd name="T10" fmla="+- 0 281 -3214"/>
                                  <a:gd name="T11" fmla="*/ 281 h 10346"/>
                                  <a:gd name="T12" fmla="+- 0 33 -6557"/>
                                  <a:gd name="T13" fmla="*/ T12 w 13870"/>
                                  <a:gd name="T14" fmla="+- 0 0 -3214"/>
                                  <a:gd name="T15" fmla="*/ 0 h 10346"/>
                                </a:gdLst>
                                <a:ahLst/>
                                <a:cxnLst>
                                  <a:cxn ang="0">
                                    <a:pos x="T1" y="T3"/>
                                  </a:cxn>
                                  <a:cxn ang="0">
                                    <a:pos x="T5" y="T7"/>
                                  </a:cxn>
                                  <a:cxn ang="0">
                                    <a:pos x="T9" y="T11"/>
                                  </a:cxn>
                                  <a:cxn ang="0">
                                    <a:pos x="T13" y="T15"/>
                                  </a:cxn>
                                </a:cxnLst>
                                <a:rect l="0" t="0" r="r" b="b"/>
                                <a:pathLst>
                                  <a:path w="13870" h="10346">
                                    <a:moveTo>
                                      <a:pt x="6590" y="3214"/>
                                    </a:moveTo>
                                    <a:lnTo>
                                      <a:pt x="6557" y="3214"/>
                                    </a:lnTo>
                                    <a:lnTo>
                                      <a:pt x="6557" y="3495"/>
                                    </a:lnTo>
                                    <a:lnTo>
                                      <a:pt x="659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0;width:595.3pt;height:43pt;z-index:-1114;mso-position-horizontal-relative:page;mso-position-vertical-relative:page" coordsize="1190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">
              <v:group id="Group 59" o:spid="_x0000_s1027" style="position:absolute;left:7314;width:4592;height:850" coordorigin="7314" coordsize="459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84" o:spid="_x0000_s1028" style="position:absolute;left:7314;width:4592;height:850;visibility:visible;mso-wrap-style:square;v-text-anchor:top" coordsize="45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70cQA&#10;AADbAAAADwAAAGRycy9kb3ducmV2LnhtbESPQYvCMBSE7wv+h/AEL4umK6toNYosKHvxYBXB26N5&#10;tsXmpTSprf56s7DgcZiZb5jlujOluFPtCssKvkYRCOLU6oIzBafjdjgD4TyyxtIyKXiQg/Wq97HE&#10;WNuWD3RPfCYChF2MCnLvq1hKl+Zk0I1sRRy8q60N+iDrTOoa2wA3pRxH0VQaLDgs5FjRT07pLWmM&#10;gsnstCvGSeNSbNrmc7J/Hs6Xp1KDfrdZgPDU+Xf4v/2rFXzP4e9L+AF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u9HEAAAA2wAAAA8AAAAAAAAAAAAAAAAAmAIAAGRycy9k&#10;b3ducmV2LnhtbFBLBQYAAAAABAAEAPUAAACJAwAAAAA=&#10;" path="m,850r4592,l4592,,,,,850xe" fillcolor="#374b92" stroked="f">
                  <v:path arrowok="t" o:connecttype="custom" o:connectlocs="0,850;4592,850;4592,0;0,0;0,850" o:connectangles="0,0,0,0,0"/>
                </v:shape>
                <v:group id="Group 60" o:spid="_x0000_s1029" style="position:absolute;left:-6557;top:-3254;width:13871;height:10403" coordorigin="-6557,-3254" coordsize="13871,1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83" o:spid="_x0000_s1030" style="position:absolute;left:-6557;top:-3254;width:13871;height:10403;visibility:visible;mso-wrap-style:square;v-text-anchor:top" coordsize="13871,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x/sYA&#10;AADbAAAADwAAAGRycy9kb3ducmV2LnhtbESPT2vCQBTE74LfYXmCF6kbW7QldSOlUIgHD0Zrr4/s&#10;M0mbfRuymz/99m6h4HGYmd8w291oatFT6yrLClbLCARxbnXFhYLz6ePhBYTzyBpry6Tglxzskulk&#10;i7G2Ax+pz3whAoRdjApK75tYSpeXZNAtbUMcvKttDfog20LqFocAN7V8jKKNNFhxWCixofeS8p+s&#10;Mwq+nhaH9PrZXbQ7PheXvavW312m1Hw2vr2C8DT6e/i/nWoF6xX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x/sYAAADbAAAADwAAAAAAAAAAAAAAAACYAgAAZHJz&#10;L2Rvd25yZXYueG1sUEsFBgAAAAAEAAQA9QAAAIsDAAAAAA==&#10;" path="m13871,3254r-7314,l6557,4104r7314,l13871,3254xe" fillcolor="#008b5a" stroked="f">
                    <v:path arrowok="t" o:connecttype="custom" o:connectlocs="13871,0;6557,0;6557,850;13871,850;13871,0" o:connectangles="0,0,0,0,0"/>
                  </v:shape>
                  <v:group id="Group 61" o:spid="_x0000_s1031" style="position:absolute;left:-6557;top:-3214;width:13870;height:10346" coordorigin="-6557,-3214" coordsize="13870,1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82" o:spid="_x0000_s103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n3cMA&#10;AADbAAAADwAAAGRycy9kb3ducmV2LnhtbESPQWvCQBSE70L/w/KE3nQTRSnRVURq0R6E2uL5mX0m&#10;wezbsLua+O/dguBxmJlvmPmyM7W4kfOVZQXpMAFBnFtdcaHg73cz+ADhA7LG2jIpuJOH5eKtN8dM&#10;25Z/6HYIhYgQ9hkqKENoMil9XpJBP7QNcfTO1hkMUbpCaodthJtajpJkKg1WHBdKbGhdUn45XI2C&#10;fasn+Xc9bo+fq9HanZxJ092XUu/9bjUDEagLr/CzvdUKJmP4/x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Vn3cMAAADbAAAADwAAAAAAAAAAAAAAAACYAgAAZHJzL2Rv&#10;d25yZXYueG1sUEsFBgAAAAAEAAQA9QAAAIgDAAAAAA==&#10;" path="m12092,4002r-979,58l11070,4064r402,l12092,4002xe" fillcolor="#30518b" stroked="f">
                      <v:path arrowok="t" o:connecttype="custom" o:connectlocs="12092,788;11113,846;11070,850;11472,850;12092,788" o:connectangles="0,0,0,0,0"/>
                    </v:shape>
                    <v:shape id="Freeform 81" o:spid="_x0000_s103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qcQA&#10;AADbAAAADwAAAGRycy9kb3ducmV2LnhtbESPT2vCQBTE7wW/w/KE3nQT/5QSXUVES+1B0BbPz+wz&#10;CWbfht2tid/eLQg9DjPzG2a+7EwtbuR8ZVlBOkxAEOdWV1wo+PneDt5B+ICssbZMCu7kYbnovcwx&#10;07blA92OoRARwj5DBWUITSalz0sy6Ie2IY7exTqDIUpXSO2wjXBTy1GSvEmDFceFEhtal5Rfj79G&#10;wb7V0/yrHrenzWq0dmdn0nT3odRrv1vNQATqwn/42f7UCqY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6nEAAAA2wAAAA8AAAAAAAAAAAAAAAAAmAIAAGRycy9k&#10;b3ducmV2LnhtbFBLBQYAAAAABAAEAPUAAACJAwAAAAA=&#10;" path="m11192,3730l9290,4064r63,l11192,3730xe" fillcolor="#30518b" stroked="f">
                      <v:path arrowok="t" o:connecttype="custom" o:connectlocs="11192,516;9290,850;9353,850;11192,516" o:connectangles="0,0,0,0"/>
                    </v:shape>
                    <v:shape id="Freeform 80" o:spid="_x0000_s103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MsQA&#10;AADbAAAADwAAAGRycy9kb3ducmV2LnhtbESPQWvCQBSE74L/YXlCb3UTS4qkriGIlrYHQS09v2af&#10;STD7NuxuTfrvuwXB4zAz3zCrYjSduJLzrWUF6TwBQVxZ3XKt4PO0e1yC8AFZY2eZFPySh2I9naww&#10;13bgA12PoRYRwj5HBU0IfS6lrxoy6Oe2J47e2TqDIUpXS+1wiHDTyUWSPEuDLceFBnvaNFRdjj9G&#10;wX7QWfXRPQ1f23Kxcd/OpOn7q1IPs7F8ARFoDPfwrf2mFWQZ/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jLEAAAA2wAAAA8AAAAAAAAAAAAAAAAAmAIAAGRycy9k&#10;b3ducmV2LnhtbFBLBQYAAAAABAAEAPUAAACJAwAAAAA=&#10;" path="m13225,3716r-2760,313l10172,4064r289,l13225,3716xe" fillcolor="#30518b" stroked="f">
                      <v:path arrowok="t" o:connecttype="custom" o:connectlocs="13225,502;10465,815;10172,850;10461,850;13225,502" o:connectangles="0,0,0,0,0"/>
                    </v:shape>
                    <v:shape id="Freeform 79" o:spid="_x0000_s103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ERcMA&#10;AADbAAAADwAAAGRycy9kb3ducmV2LnhtbESPQWvCQBSE74L/YXkFb3UTRSnRVURUrIdCo3h+zb4m&#10;odm3YXc16b93CwWPw8x8wyzXvWnEnZyvLStIxwkI4sLqmksFl/P+9Q2ED8gaG8uk4Jc8rFfDwRIz&#10;bTv+pHseShEh7DNUUIXQZlL6oiKDfmxb4uh9W2cwROlKqR12EW4aOUmSuTRYc1yosKVtRcVPfjMK&#10;Pjo9K07NtLvuNpOt+3ImTd8PSo1e+s0CRKA+PMP/7aNWMJvD3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LERcMAAADbAAAADwAAAAAAAAAAAAAAAACYAgAAZHJzL2Rv&#10;d25yZXYueG1sUEsFBgAAAAAEAAQA9QAAAIgDAAAAAA==&#10;" path="m12121,3710l9657,4064r219,l12121,3710xe" fillcolor="#30518b" stroked="f">
                      <v:path arrowok="t" o:connecttype="custom" o:connectlocs="12121,496;9657,850;9876,850;12121,496" o:connectangles="0,0,0,0"/>
                    </v:shape>
                    <v:shape id="Freeform 78" o:spid="_x0000_s103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h3sMA&#10;AADbAAAADwAAAGRycy9kb3ducmV2LnhtbESPQWvCQBSE74L/YXlCb7qJxbZEVxGxpfYgaIvnZ/aZ&#10;BLNvw+7WxH/vCoLHYWa+YWaLztTiQs5XlhWkowQEcW51xYWCv9/P4QcIH5A11pZJwZU8LOb93gwz&#10;bVve0WUfChEh7DNUUIbQZFL6vCSDfmQb4uidrDMYonSF1A7bCDe1HCfJmzRYcVwosaFVSfl5/28U&#10;bFs9yX/q1/awXo5X7uhMmm6+lHoZdMspiEBdeIYf7W+tYPIO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5h3sMAAADbAAAADwAAAAAAAAAAAAAAAACYAgAAZHJzL2Rv&#10;d25yZXYueG1sUEsFBgAAAAAEAAQA9QAAAIgDAAAAAA==&#10;" path="m8555,3277r-104,40l8612,3214r-142,l8320,3311,7179,4064r88,l8555,3277xe" fillcolor="#30518b" stroked="f">
                      <v:path arrowok="t" o:connecttype="custom" o:connectlocs="8555,63;8451,103;8612,0;8470,0;8320,97;7179,850;7267,850;8555,63" o:connectangles="0,0,0,0,0,0,0,0"/>
                    </v:shape>
                    <v:shape id="Freeform 77" o:spid="_x0000_s103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1rMEA&#10;AADbAAAADwAAAGRycy9kb3ducmV2LnhtbERPz2vCMBS+D/wfwhvsNtNWKqMaRYrKtoMwNzw/m2db&#10;1ryUJLbdf78cBjt+fL/X28l0YiDnW8sK0nkCgriyuuVawdfn4fkFhA/IGjvLpOCHPGw3s4c1FtqO&#10;/EHDOdQihrAvUEETQl9I6auGDPq57Ykjd7POYIjQ1VI7HGO46WSWJEtpsOXY0GBPZUPV9/luFJxG&#10;nVfv3WK87HdZ6a7OpOnbUamnx2m3AhFoCv/iP/erVpDH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h9azBAAAA2wAAAA8AAAAAAAAAAAAAAAAAmAIAAGRycy9kb3du&#10;cmV2LnhtbFBLBQYAAAAABAAEAPUAAACGAwAAAAA=&#10;" path="m13423,3214r-14,l11468,3552r863,-225l11235,3517,8916,4004r2294,-566l11820,3247r-460,70l11712,3214r-308,l8266,4064r786,l13423,3214xe" fillcolor="#30518b" stroked="f">
                      <v:path arrowok="t" o:connecttype="custom" o:connectlocs="13423,0;13409,0;11468,338;12331,113;11235,303;8916,790;11210,224;11820,33;11360,103;11712,0;11404,0;8266,850;9052,850;13423,0" o:connectangles="0,0,0,0,0,0,0,0,0,0,0,0,0,0"/>
                    </v:shape>
                    <v:shape id="Freeform 76" o:spid="_x0000_s103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QN8MA&#10;AADbAAAADwAAAGRycy9kb3ducmV2LnhtbESPQWvCQBSE74L/YXlCb7qJxdJGVxGxpfYgaIvnZ/aZ&#10;BLNvw+7WxH/vCoLHYWa+YWaLztTiQs5XlhWkowQEcW51xYWCv9/P4TsIH5A11pZJwZU8LOb93gwz&#10;bVve0WUfChEh7DNUUIbQZFL6vCSDfmQb4uidrDMYonSF1A7bCDe1HCfJmzRYcVwosaFVSfl5/28U&#10;bFs9yX/q1/awXo5X7uhMmm6+lHoZdMspiEBdeIYf7W+tYPIB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1QN8MAAADbAAAADwAAAAAAAAAAAAAAAACYAgAAZHJzL2Rv&#10;d25yZXYueG1sUEsFBgAAAAAEAAQA9QAAAIgDAAAAAA==&#10;" path="m11116,3214r-60,l10115,3470,8094,4064r105,l11116,3214xe" fillcolor="#30518b" stroked="f">
                      <v:path arrowok="t" o:connecttype="custom" o:connectlocs="11116,0;11056,0;10115,256;8094,850;8199,850;11116,0" o:connectangles="0,0,0,0,0,0"/>
                    </v:shape>
                    <v:shape id="Freeform 75" o:spid="_x0000_s103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zF8EA&#10;AADbAAAADwAAAGRycy9kb3ducmV2LnhtbERPz2vCMBS+C/4P4Q1207SVlVGNIkVl22EwNzw/m2db&#10;1ryUJLbdf78cBjt+fL83u8l0YiDnW8sK0mUCgriyuuVawdfncfEMwgdkjZ1lUvBDHnbb+WyDhbYj&#10;f9BwDrWIIewLVNCE0BdS+qohg35pe+LI3awzGCJ0tdQOxxhuOpklSS4NthwbGuypbKj6Pt+NgvdR&#10;P1Vv3Wq8HPZZ6a7OpOnrSanHh2m/BhFoCv/iP/eLVpDH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7MxfBAAAA2wAAAA8AAAAAAAAAAAAAAAAAmAIAAGRycy9kb3du&#10;cmV2LnhtbFBLBQYAAAAABAAEAPUAAACGAwAAAAA=&#10;" path="m9673,3544r-85,-2l10542,3214r-137,l9692,3447r646,-233l9899,3214r-6,2l9898,3214r-171,l7649,4064r406,l9673,3544xe" fillcolor="#30518b" stroked="f">
                      <v:path arrowok="t" o:connecttype="custom" o:connectlocs="9673,330;9588,328;10542,0;10405,0;9692,233;10338,0;9899,0;9893,2;9898,0;9727,0;7649,850;8055,850;9673,330" o:connectangles="0,0,0,0,0,0,0,0,0,0,0,0,0"/>
                    </v:shape>
                    <v:shape id="Freeform 74" o:spid="_x0000_s104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WjMQA&#10;AADbAAAADwAAAGRycy9kb3ducmV2LnhtbESPT2vCQBTE7wW/w/KE3uomlopEVwlBpe2h4B88P7PP&#10;JJh9G3ZXk377bqHQ4zAzv2GW68G04kHON5YVpJMEBHFpdcOVgtNx+zIH4QOyxtYyKfgmD+vV6GmJ&#10;mbY97+lxCJWIEPYZKqhD6DIpfVmTQT+xHXH0rtYZDFG6SmqHfYSbVk6TZCYNNhwXauyoqKm8He5G&#10;wVev38rP9rU/b/Jp4S7OpOnHTqnn8ZAvQAQawn/4r/2uFcx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3lozEAAAA2wAAAA8AAAAAAAAAAAAAAAAAmAIAAGRycy9k&#10;b3ducmV2LnhtbFBLBQYAAAAABAAEAPUAAACJAwAAAAA=&#10;" path="m9599,3214r-29,l7583,4064r42,l9599,3214xe" fillcolor="#30518b" stroked="f">
                      <v:path arrowok="t" o:connecttype="custom" o:connectlocs="9599,0;9570,0;7583,850;7625,850;9599,0" o:connectangles="0,0,0,0,0"/>
                    </v:shape>
                    <v:shape id="Freeform 73" o:spid="_x0000_s104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I+8QA&#10;AADbAAAADwAAAGRycy9kb3ducmV2LnhtbESPQWvCQBSE7wX/w/KE3nSTFKWkriFIW6oHQVt6fs0+&#10;k2D2bdjdmvTfu4LQ4zAz3zCrYjSduJDzrWUF6TwBQVxZ3XKt4OvzbfYMwgdkjZ1lUvBHHor15GGF&#10;ubYDH+hyDLWIEPY5KmhC6HMpfdWQQT+3PXH0TtYZDFG6WmqHQ4SbTmZJspQGW44LDfa0aag6H3+N&#10;gv2gF9Wuexq+X8ts436cSdPtu1KP07F8ARFoDP/he/tDK1hm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lCPvEAAAA2wAAAA8AAAAAAAAAAAAAAAAAmAIAAGRycy9k&#10;b3ducmV2LnhtbFBLBQYAAAAABAAEAPUAAACJAwAAAAA=&#10;" path="m9384,3214r-208,l8264,3654r-832,410l7556,4064,9384,3214xe" fillcolor="#30518b" stroked="f">
                      <v:path arrowok="t" o:connecttype="custom" o:connectlocs="9384,0;9176,0;8264,440;7432,850;7556,850;9384,0" o:connectangles="0,0,0,0,0,0"/>
                    </v:shape>
                    <v:shape id="Freeform 72" o:spid="_x0000_s104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tYMQA&#10;AADbAAAADwAAAGRycy9kb3ducmV2LnhtbESPQWvCQBSE74X+h+UJvdVNlIpEN0GklraHgmnx/Mw+&#10;k2D2bdhdTfrvu4LQ4zAz3zDrYjSduJLzrWUF6TQBQVxZ3XKt4Od797wE4QOyxs4yKfglD0X++LDG&#10;TNuB93QtQy0ihH2GCpoQ+kxKXzVk0E9tTxy9k3UGQ5SultrhEOGmk7MkWUiDLceFBnvaNlSdy4tR&#10;8DXol+qzmw+H181s647OpOnHm1JPk3GzAhFoDP/he/tdK1jM4f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rWDEAAAA2wAAAA8AAAAAAAAAAAAAAAAAmAIAAGRycy9k&#10;b3ducmV2LnhtbFBLBQYAAAAABAAEAPUAAACJAwAAAAA=&#10;" path="m9042,3214r-17,l7383,4064r36,l9042,3214xe" fillcolor="#30518b" stroked="f">
                      <v:path arrowok="t" o:connecttype="custom" o:connectlocs="9042,0;9025,0;7383,850;7419,850;9042,0" o:connectangles="0,0,0,0,0"/>
                    </v:shape>
                    <v:shape id="Freeform 71" o:spid="_x0000_s104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1FMMA&#10;AADbAAAADwAAAGRycy9kb3ducmV2LnhtbESPQWvCQBSE70L/w/IK3nQTrVJSVxFppfUgaMXza/aZ&#10;BLNvw+5q4r93C4LHYWa+YWaLztTiSs5XlhWkwwQEcW51xYWCw+/X4B2ED8gaa8uk4EYeFvOX3gwz&#10;bVve0XUfChEh7DNUUIbQZFL6vCSDfmgb4uidrDMYonSF1A7bCDe1HCXJVBqsOC6U2NCqpPy8vxgF&#10;21ZP8k09bo+fy9HK/TmTpj9rpfqv3fIDRKAuPMOP9rdWMH2D/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1FMMAAADbAAAADwAAAAAAAAAAAAAAAACYAgAAZHJzL2Rv&#10;d25yZXYueG1sUEsFBgAAAAAEAAQA9QAAAIgDAAAAAA==&#10;" path="m7713,3878l8908,3214r-104,l8248,3524r508,-310l8746,3214,7290,4064r87,l7713,3878xe" fillcolor="#30518b" stroked="f">
                      <v:path arrowok="t" o:connecttype="custom" o:connectlocs="7713,664;8908,0;8804,0;8248,310;8756,0;8746,0;7290,850;7377,850;7713,664" o:connectangles="0,0,0,0,0,0,0,0,0"/>
                    </v:shape>
                    <v:shape id="Freeform 70" o:spid="_x0000_s104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Qj8MA&#10;AADbAAAADwAAAGRycy9kb3ducmV2LnhtbESPQWvCQBSE74L/YXkFb3UTRSnRVURUrIdCo3h+zb4m&#10;odm3YXc16b93CwWPw8x8wyzXvWnEnZyvLStIxwkI4sLqmksFl/P+9Q2ED8gaG8uk4Jc8rFfDwRIz&#10;bTv+pHseShEh7DNUUIXQZlL6oiKDfmxb4uh9W2cwROlKqR12EW4aOUmSuTRYc1yosKVtRcVPfjMK&#10;Pjo9K07NtLvuNpOt+3ImTd8PSo1e+s0CRKA+PMP/7aNWMJ/B3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yQj8MAAADbAAAADwAAAAAAAAAAAAAAAACYAgAAZHJzL2Rv&#10;d25yZXYueG1sUEsFBgAAAAAEAAQA9QAAAIgDAAAAAA==&#10;" path="m8404,3214r-128,l7770,3576r2,-20l8217,3214r-155,l7702,3506r-672,558l7171,4064,8404,3214xe" fillcolor="#30518b" stroked="f">
                      <v:path arrowok="t" o:connecttype="custom" o:connectlocs="8404,0;8276,0;7770,362;7772,342;8217,0;8062,0;7702,292;7030,850;7171,850;8404,0" o:connectangles="0,0,0,0,0,0,0,0,0,0"/>
                    </v:shape>
                    <v:shape id="Freeform 69" o:spid="_x0000_s104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O+MQA&#10;AADbAAAADwAAAGRycy9kb3ducmV2LnhtbESPQWvCQBSE74L/YXlCb7qJpUFS1xBES9uDoJaeX7PP&#10;JJh9G3a3Jv333ULB4zAz3zDrYjSduJHzrWUF6SIBQVxZ3XKt4OO8n69A+ICssbNMCn7IQ7GZTtaY&#10;azvwkW6nUIsIYZ+jgiaEPpfSVw0Z9AvbE0fvYp3BEKWrpXY4RLjp5DJJMmmw5bjQYE/bhqrr6dso&#10;OAz6qXrvHofPXbncui9n0vTtRamH2Vg+gwg0hnv4v/2qFWQZ/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DvjEAAAA2wAAAA8AAAAAAAAAAAAAAAAAmAIAAGRycy9k&#10;b3ducmV2LnhtbFBLBQYAAAAABAAEAPUAAACJAwAAAAA=&#10;" path="m8005,3214r-61,l6985,4064r34,l8005,3214xe" fillcolor="#30518b" stroked="f">
                      <v:path arrowok="t" o:connecttype="custom" o:connectlocs="8005,0;7944,0;6985,850;7019,850;8005,0" o:connectangles="0,0,0,0,0"/>
                    </v:shape>
                    <v:shape id="Freeform 68" o:spid="_x0000_s104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rY8MA&#10;AADbAAAADwAAAGRycy9kb3ducmV2LnhtbESPQWvCQBSE7wX/w/KE3nQTRVuiq4hoqT0I2uL5mX0m&#10;wezbsLs18d+7BaHHYWa+YebLztTiRs5XlhWkwwQEcW51xYWCn+/t4B2ED8gaa8uk4E4eloveyxwz&#10;bVs+0O0YChEh7DNUUIbQZFL6vCSDfmgb4uhdrDMYonSF1A7bCDe1HCXJVBqsOC6U2NC6pPx6/DUK&#10;9q2e5F/1uD1tVqO1OzuTprsPpV773WoGIlAX/sPP9qdWMH2D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rY8MAAADbAAAADwAAAAAAAAAAAAAAAACYAgAAZHJzL2Rv&#10;d25yZXYueG1sUEsFBgAAAAAEAAQA9QAAAIgDAAAAAA==&#10;" path="m7902,3214r-12,l6984,4047r873,-833l7850,3214r-895,850l6979,4064r923,-850xe" fillcolor="#30518b" stroked="f">
                      <v:path arrowok="t" o:connecttype="custom" o:connectlocs="7902,0;7890,0;6984,833;7857,0;7850,0;6955,850;6979,850;7902,0" o:connectangles="0,0,0,0,0,0,0,0"/>
                    </v:shape>
                    <v:shape id="Freeform 67" o:spid="_x0000_s104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EcEA&#10;AADbAAAADwAAAGRycy9kb3ducmV2LnhtbERPz2vCMBS+C/4P4Q1207SVlVGNIkVl22EwNzw/m2db&#10;1ryUJLbdf78cBjt+fL83u8l0YiDnW8sK0mUCgriyuuVawdfncfEMwgdkjZ1lUvBDHnbb+WyDhbYj&#10;f9BwDrWIIewLVNCE0BdS+qohg35pe+LI3awzGCJ0tdQOxxhuOpklSS4NthwbGuypbKj6Pt+NgvdR&#10;P1Vv3Wq8HPZZ6a7OpOnrSanHh2m/BhFoCv/iP/eLVpDH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xHBAAAA2wAAAA8AAAAAAAAAAAAAAAAAmAIAAGRycy9kb3du&#10;cmV2LnhtbFBLBQYAAAAABAAEAPUAAACGAwAAAAA=&#10;" path="m7785,3214r-13,l7161,3821r-239,243l6936,4064r849,-850xe" fillcolor="#30518b" stroked="f">
                      <v:path arrowok="t" o:connecttype="custom" o:connectlocs="7785,0;7772,0;7161,607;6922,850;6936,850;7785,0" o:connectangles="0,0,0,0,0,0"/>
                    </v:shape>
                    <v:shape id="Freeform 66" o:spid="_x0000_s104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aisMA&#10;AADbAAAADwAAAGRycy9kb3ducmV2LnhtbESPQWvCQBSE7wX/w/KE3nQTRWmjq4hoqT0I2uL5mX0m&#10;wezbsLs18d+7BaHHYWa+YebLztTiRs5XlhWkwwQEcW51xYWCn+/t4A2ED8gaa8uk4E4eloveyxwz&#10;bVs+0O0YChEh7DNUUIbQZFL6vCSDfmgb4uhdrDMYonSF1A7bCDe1HCXJVBqsOC6U2NC6pPx6/DUK&#10;9q2e5F/1uD1tVqO1OzuTprsPpV773WoGIlAX/sPP9qdWMH2H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GaisMAAADbAAAADwAAAAAAAAAAAAAAAACYAgAAZHJzL2Rv&#10;d25yZXYueG1sUEsFBgAAAAAEAAQA9QAAAIgDAAAAAA==&#10;" path="m7719,3214r-56,l7244,3665r302,-353l7630,3214r-35,l7595,3215r,-1l7322,3214r-313,470l7308,3214r-32,l6922,3774r339,-560l7243,3214r-175,287l7235,3214r-107,l6939,3579r180,-365l7093,3214r-414,850l6910,4064r809,-850xe" fillcolor="#30518b" stroked="f">
                      <v:path arrowok="t" o:connecttype="custom" o:connectlocs="7719,0;7663,0;7244,451;7546,98;7630,0;7595,0;7595,1;7595,0;7322,0;7009,470;7308,0;7276,0;6922,560;7261,0;7243,0;7068,287;7235,0;7128,0;6939,365;7119,0;7093,0;6679,850;6910,850;7719,0" o:connectangles="0,0,0,0,0,0,0,0,0,0,0,0,0,0,0,0,0,0,0,0,0,0,0,0"/>
                    </v:shape>
                    <v:shape id="Freeform 65" o:spid="_x0000_s104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lysEA&#10;AADbAAAADwAAAGRycy9kb3ducmV2LnhtbERPy2rCQBTdC/7DcAvu6iRKH0RHCUFLdVFoWrq+zVyT&#10;0MydMDOa9O+dheDycN7r7Wg6cSHnW8sK0nkCgriyuuVawffX/vEVhA/IGjvLpOCfPGw308kaM20H&#10;/qRLGWoRQ9hnqKAJoc+k9FVDBv3c9sSRO1lnMEToaqkdDjHcdHKRJM/SYMuxocGeioaqv/JsFHwM&#10;+qk6dsvhZ5cvCvfrTJoe3pSaPYz5CkSgMdzFN/e7VvAS18cv8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pcrBAAAA2wAAAA8AAAAAAAAAAAAAAAAAmAIAAGRycy9kb3du&#10;cmV2LnhtbFBLBQYAAAAABAAEAPUAAACGAwAAAAA=&#10;" path="m7070,3214r-52,l6956,3355r-268,613l6995,3214r-62,l6619,4064r54,l7070,3214xe" fillcolor="#30518b" stroked="f">
                      <v:path arrowok="t" o:connecttype="custom" o:connectlocs="7070,0;7018,0;6956,141;6688,754;6995,0;6933,0;6619,850;6673,850;7070,0" o:connectangles="0,0,0,0,0,0,0,0,0"/>
                    </v:shape>
                    <v:shape id="Freeform 64" o:spid="_x0000_s105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AUcQA&#10;AADbAAAADwAAAGRycy9kb3ducmV2LnhtbESPQWvCQBSE7wX/w/KE3uomFluJ2YiIFu1BqIrnZ/Y1&#10;Cc2+Dbtbk/77rlDocZiZb5h8OZhW3Mj5xrKCdJKAIC6tbrhScD5tn+YgfEDW2FomBT/kYVmMHnLM&#10;tO35g27HUIkIYZ+hgjqELpPSlzUZ9BPbEUfv0zqDIUpXSe2wj3DTymmSvEiDDceFGjta11R+Hb+N&#10;gkOvZ+V7+9xfNqvp2l2dSdP9m1KP42G1ABFoCP/hv/ZOK3hN4f4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AFHEAAAA2wAAAA8AAAAAAAAAAAAAAAAAmAIAAGRycy9k&#10;b3ducmV2LnhtbFBLBQYAAAAABAAEAPUAAACJAwAAAAA=&#10;" path="m6915,3214r-156,l6557,4037r,27l6618,4064r297,-850xe" fillcolor="#30518b" stroked="f">
                      <v:path arrowok="t" o:connecttype="custom" o:connectlocs="6915,0;6759,0;6557,823;6557,850;6618,850;6915,0" o:connectangles="0,0,0,0,0,0"/>
                    </v:shape>
                    <v:shape id="Freeform 63" o:spid="_x0000_s105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eJsQA&#10;AADbAAAADwAAAGRycy9kb3ducmV2LnhtbESPQWvCQBSE74L/YXlCb7pJirZEVxFpi/UgNC09P7PP&#10;JJh9G3a3Jv333YLgcZiZb5jVZjCtuJLzjWUF6SwBQVxa3XCl4OvzdfoMwgdkja1lUvBLHjbr8WiF&#10;ubY9f9C1CJWIEPY5KqhD6HIpfVmTQT+zHXH0ztYZDFG6SmqHfYSbVmZJspAGG44LNXa0q6m8FD9G&#10;wbHX8/LQPvbfL9ts507OpOn7m1IPk2G7BBFoCPfwrb3XCp4y+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nibEAAAA2wAAAA8AAAAAAAAAAAAAAAAAmAIAAGRycy9k&#10;b3ducmV2LnhtbFBLBQYAAAAABAAEAPUAAACJAwAAAAA=&#10;" path="m6739,3214r-6,l6561,3970r70,-361l6709,3214r-105,l6557,3561r,456l6739,3214xe" fillcolor="#30518b" stroked="f">
                      <v:path arrowok="t" o:connecttype="custom" o:connectlocs="6739,0;6733,0;6561,756;6631,395;6709,0;6604,0;6557,347;6557,803;6739,0" o:connectangles="0,0,0,0,0,0,0,0,0"/>
                    </v:shape>
                    <v:shape id="Freeform 62" o:spid="_x0000_s105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7vcMA&#10;AADbAAAADwAAAGRycy9kb3ducmV2LnhtbESPT4vCMBTE74LfITzBm6ZV9g/VKCK6rHtYWHfx/Gye&#10;bbF5KUnW1m9vBMHjMDO/YebLztTiQs5XlhWk4wQEcW51xYWCv9/t6B2ED8gaa8uk4Eoelot+b46Z&#10;ti3/0GUfChEh7DNUUIbQZFL6vCSDfmwb4uidrDMYonSF1A7bCDe1nCTJqzRYcVwosaF1Sfl5/28U&#10;fLf6Jf+qp+1hs5qs3dGZNN19KDUcdKsZiEBdeIYf7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7vcMAAADbAAAADwAAAAAAAAAAAAAAAACYAgAAZHJzL2Rv&#10;d25yZXYueG1sUEsFBgAAAAAEAAQA9QAAAIgDAAAAAA==&#10;" path="m6590,3214r-33,l6557,3495r33,-281xe" fillcolor="#30518b" stroked="f">
                      <v:path arrowok="t" o:connecttype="custom" o:connectlocs="6590,0;6557,0;6557,281;6590,0" o:connectangles="0,0,0,0"/>
                    </v:shape>
                  </v:group>
                </v:group>
              </v:group>
              <w10:wrap anchorx="page" anchory="page"/>
            </v:group>
          </w:pict>
        </mc:Fallback>
      </mc:AlternateContent>
    </w:r>
    <w:r>
      <w:rPr>
        <w:noProof/>
        <w:lang w:eastAsia="en-GB"/>
      </w:rPr>
      <mc:AlternateContent>
        <mc:Choice Requires="wpg">
          <w:drawing>
            <wp:anchor distT="0" distB="0" distL="114300" distR="114300" simplePos="0" relativeHeight="503315367" behindDoc="1" locked="0" layoutInCell="1" allowOverlap="1">
              <wp:simplePos x="0" y="0"/>
              <wp:positionH relativeFrom="page">
                <wp:posOffset>431800</wp:posOffset>
              </wp:positionH>
              <wp:positionV relativeFrom="page">
                <wp:posOffset>1245235</wp:posOffset>
              </wp:positionV>
              <wp:extent cx="6696075" cy="0"/>
              <wp:effectExtent l="22225" t="26035" r="25400" b="21590"/>
              <wp:wrapNone/>
              <wp:docPr id="4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0"/>
                        <a:chOff x="680" y="1961"/>
                        <a:chExt cx="10545" cy="0"/>
                      </a:xfrm>
                    </wpg:grpSpPr>
                    <wps:wsp>
                      <wps:cNvPr id="46" name="Freeform 57"/>
                      <wps:cNvSpPr>
                        <a:spLocks/>
                      </wps:cNvSpPr>
                      <wps:spPr bwMode="auto">
                        <a:xfrm>
                          <a:off x="680" y="1961"/>
                          <a:ext cx="10545" cy="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38100">
                          <a:solidFill>
                            <a:srgbClr val="B0C7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4pt;margin-top:98.05pt;width:527.25pt;height:0;z-index:-1113;mso-position-horizontal-relative:page;mso-position-vertical-relative:page" coordorigin="680,1961" coordsize="10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">
              <v:shape id="Freeform 57" o:spid="_x0000_s1027" style="position:absolute;left:680;top:1961;width:10545;height:0;visibility:visible;mso-wrap-style:square;v-text-anchor:top" coordsize="10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4w8EA&#10;AADbAAAADwAAAGRycy9kb3ducmV2LnhtbESPQYvCMBSE7wv+h/AEL2JTFxGtRtEF0ZtsFbw+m2cb&#10;bF5KE7X77zfCwh6HmfmGWa47W4sntd44VjBOUhDEhdOGSwXn0240A+EDssbaMSn4IQ/rVe9jiZl2&#10;L/6mZx5KESHsM1RQhdBkUvqiIos+cQ1x9G6utRiibEupW3xFuK3lZ5pOpUXDcaHChr4qKu75wyoo&#10;9jsy3cM3fGTeXq7zfJgOjVKDfrdZgAjUhf/wX/ugFUym8P4Sf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OMPBAAAA2wAAAA8AAAAAAAAAAAAAAAAAmAIAAGRycy9kb3du&#10;cmV2LnhtbFBLBQYAAAAABAAEAPUAAACGAwAAAAA=&#10;" path="m,l10545,e" filled="f" strokecolor="#b0c7bf" strokeweight="3pt">
                <v:path arrowok="t" o:connecttype="custom" o:connectlocs="0,0;10545,0" o:connectangles="0,0"/>
              </v:shape>
              <w10:wrap anchorx="page" anchory="page"/>
            </v:group>
          </w:pict>
        </mc:Fallback>
      </mc:AlternateContent>
    </w:r>
    <w:r>
      <w:rPr>
        <w:noProof/>
        <w:lang w:eastAsia="en-GB"/>
      </w:rPr>
      <mc:AlternateContent>
        <mc:Choice Requires="wps">
          <w:drawing>
            <wp:anchor distT="0" distB="0" distL="114300" distR="114300" simplePos="0" relativeHeight="503315368" behindDoc="1" locked="0" layoutInCell="1" allowOverlap="1">
              <wp:simplePos x="0" y="0"/>
              <wp:positionH relativeFrom="page">
                <wp:posOffset>419100</wp:posOffset>
              </wp:positionH>
              <wp:positionV relativeFrom="page">
                <wp:posOffset>818515</wp:posOffset>
              </wp:positionV>
              <wp:extent cx="1717675" cy="381000"/>
              <wp:effectExtent l="0" t="0" r="0" b="635"/>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580" w:lineRule="exact"/>
                            <w:ind w:left="20" w:right="-64"/>
                            <w:rPr>
                              <w:rFonts w:ascii="Arial" w:eastAsia="Arial" w:hAnsi="Arial" w:cs="Arial"/>
                              <w:sz w:val="56"/>
                              <w:szCs w:val="56"/>
                            </w:rPr>
                          </w:pPr>
                          <w:r>
                            <w:rPr>
                              <w:rFonts w:ascii="Arial" w:eastAsia="Arial" w:hAnsi="Arial" w:cs="Arial"/>
                              <w:b/>
                              <w:i/>
                              <w:color w:val="56917F"/>
                              <w:sz w:val="56"/>
                              <w:szCs w:val="56"/>
                            </w:rPr>
                            <w:t>Section</w:t>
                          </w:r>
                          <w:r>
                            <w:rPr>
                              <w:rFonts w:ascii="Arial" w:eastAsia="Arial" w:hAnsi="Arial" w:cs="Arial"/>
                              <w:b/>
                              <w:i/>
                              <w:color w:val="56917F"/>
                              <w:spacing w:val="102"/>
                              <w:sz w:val="56"/>
                              <w:szCs w:val="56"/>
                            </w:rPr>
                            <w:t xml:space="preserve"> </w:t>
                          </w:r>
                          <w:r>
                            <w:fldChar w:fldCharType="begin"/>
                          </w:r>
                          <w:r>
                            <w:rPr>
                              <w:rFonts w:ascii="Arial" w:eastAsia="Arial" w:hAnsi="Arial" w:cs="Arial"/>
                              <w:b/>
                              <w:i/>
                              <w:color w:val="56917F"/>
                              <w:w w:val="113"/>
                              <w:sz w:val="56"/>
                              <w:szCs w:val="56"/>
                            </w:rPr>
                            <w:instrText xml:space="preserve"> PAGE </w:instrText>
                          </w:r>
                          <w:r>
                            <w:fldChar w:fldCharType="separate"/>
                          </w:r>
                          <w:r w:rsidR="00D37A8C">
                            <w:rPr>
                              <w:rFonts w:ascii="Arial" w:eastAsia="Arial" w:hAnsi="Arial" w:cs="Arial"/>
                              <w:b/>
                              <w:i/>
                              <w:noProof/>
                              <w:color w:val="56917F"/>
                              <w:w w:val="113"/>
                              <w:sz w:val="56"/>
                              <w:szCs w:val="5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2" type="#_x0000_t202" style="position:absolute;margin-left:33pt;margin-top:64.45pt;width:135.25pt;height:30pt;z-index:-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" filled="f" stroked="f">
              <v:textbox inset="0,0,0,0">
                <w:txbxContent>
                  <w:p w:rsidR="00995EA2" w:rsidRDefault="00995EA2">
                    <w:pPr>
                      <w:spacing w:line="580" w:lineRule="exact"/>
                      <w:ind w:left="20" w:right="-64"/>
                      <w:rPr>
                        <w:rFonts w:ascii="Arial" w:eastAsia="Arial" w:hAnsi="Arial" w:cs="Arial"/>
                        <w:sz w:val="56"/>
                        <w:szCs w:val="56"/>
                      </w:rPr>
                    </w:pPr>
                    <w:r>
                      <w:rPr>
                        <w:rFonts w:ascii="Arial" w:eastAsia="Arial" w:hAnsi="Arial" w:cs="Arial"/>
                        <w:b/>
                        <w:i/>
                        <w:color w:val="56917F"/>
                        <w:sz w:val="56"/>
                        <w:szCs w:val="56"/>
                      </w:rPr>
                      <w:t>Section</w:t>
                    </w:r>
                    <w:r>
                      <w:rPr>
                        <w:rFonts w:ascii="Arial" w:eastAsia="Arial" w:hAnsi="Arial" w:cs="Arial"/>
                        <w:b/>
                        <w:i/>
                        <w:color w:val="56917F"/>
                        <w:spacing w:val="102"/>
                        <w:sz w:val="56"/>
                        <w:szCs w:val="56"/>
                      </w:rPr>
                      <w:t xml:space="preserve"> </w:t>
                    </w:r>
                    <w:r>
                      <w:fldChar w:fldCharType="begin"/>
                    </w:r>
                    <w:r>
                      <w:rPr>
                        <w:rFonts w:ascii="Arial" w:eastAsia="Arial" w:hAnsi="Arial" w:cs="Arial"/>
                        <w:b/>
                        <w:i/>
                        <w:color w:val="56917F"/>
                        <w:w w:val="113"/>
                        <w:sz w:val="56"/>
                        <w:szCs w:val="56"/>
                      </w:rPr>
                      <w:instrText xml:space="preserve"> PAGE </w:instrText>
                    </w:r>
                    <w:r>
                      <w:fldChar w:fldCharType="separate"/>
                    </w:r>
                    <w:r w:rsidR="00D37A8C">
                      <w:rPr>
                        <w:rFonts w:ascii="Arial" w:eastAsia="Arial" w:hAnsi="Arial" w:cs="Arial"/>
                        <w:b/>
                        <w:i/>
                        <w:noProof/>
                        <w:color w:val="56917F"/>
                        <w:w w:val="113"/>
                        <w:sz w:val="56"/>
                        <w:szCs w:val="56"/>
                      </w:rPr>
                      <w:t>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g">
          <w:drawing>
            <wp:anchor distT="0" distB="0" distL="114300" distR="114300" simplePos="0" relativeHeight="503315372" behindDoc="1" locked="0" layoutInCell="1" allowOverlap="1" wp14:anchorId="5A2C736C" wp14:editId="7654E55A">
              <wp:simplePos x="0" y="0"/>
              <wp:positionH relativeFrom="page">
                <wp:posOffset>0</wp:posOffset>
              </wp:positionH>
              <wp:positionV relativeFrom="page">
                <wp:posOffset>0</wp:posOffset>
              </wp:positionV>
              <wp:extent cx="7560310" cy="546100"/>
              <wp:effectExtent l="9525" t="9525" r="2540" b="0"/>
              <wp:wrapNone/>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6100"/>
                        <a:chOff x="0" y="0"/>
                        <a:chExt cx="11906" cy="860"/>
                      </a:xfrm>
                    </wpg:grpSpPr>
                    <wpg:grpSp>
                      <wpg:cNvPr id="18" name="Group 17"/>
                      <wpg:cNvGrpSpPr>
                        <a:grpSpLocks/>
                      </wpg:cNvGrpSpPr>
                      <wpg:grpSpPr bwMode="auto">
                        <a:xfrm>
                          <a:off x="7314" y="0"/>
                          <a:ext cx="4592" cy="850"/>
                          <a:chOff x="7314" y="0"/>
                          <a:chExt cx="4592" cy="850"/>
                        </a:xfrm>
                      </wpg:grpSpPr>
                      <wps:wsp>
                        <wps:cNvPr id="19" name="Freeform 42"/>
                        <wps:cNvSpPr>
                          <a:spLocks/>
                        </wps:cNvSpPr>
                        <wps:spPr bwMode="auto">
                          <a:xfrm>
                            <a:off x="7314" y="0"/>
                            <a:ext cx="4592" cy="850"/>
                          </a:xfrm>
                          <a:custGeom>
                            <a:avLst/>
                            <a:gdLst>
                              <a:gd name="T0" fmla="+- 0 7314 7314"/>
                              <a:gd name="T1" fmla="*/ T0 w 4592"/>
                              <a:gd name="T2" fmla="*/ 850 h 850"/>
                              <a:gd name="T3" fmla="+- 0 11906 7314"/>
                              <a:gd name="T4" fmla="*/ T3 w 4592"/>
                              <a:gd name="T5" fmla="*/ 850 h 850"/>
                              <a:gd name="T6" fmla="+- 0 11906 7314"/>
                              <a:gd name="T7" fmla="*/ T6 w 4592"/>
                              <a:gd name="T8" fmla="*/ 0 h 850"/>
                              <a:gd name="T9" fmla="+- 0 7314 7314"/>
                              <a:gd name="T10" fmla="*/ T9 w 4592"/>
                              <a:gd name="T11" fmla="*/ 0 h 850"/>
                              <a:gd name="T12" fmla="+- 0 7314 7314"/>
                              <a:gd name="T13" fmla="*/ T12 w 4592"/>
                              <a:gd name="T14" fmla="*/ 850 h 850"/>
                            </a:gdLst>
                            <a:ahLst/>
                            <a:cxnLst>
                              <a:cxn ang="0">
                                <a:pos x="T1" y="T2"/>
                              </a:cxn>
                              <a:cxn ang="0">
                                <a:pos x="T4" y="T5"/>
                              </a:cxn>
                              <a:cxn ang="0">
                                <a:pos x="T7" y="T8"/>
                              </a:cxn>
                              <a:cxn ang="0">
                                <a:pos x="T10" y="T11"/>
                              </a:cxn>
                              <a:cxn ang="0">
                                <a:pos x="T13" y="T14"/>
                              </a:cxn>
                            </a:cxnLst>
                            <a:rect l="0" t="0" r="r" b="b"/>
                            <a:pathLst>
                              <a:path w="4592" h="850">
                                <a:moveTo>
                                  <a:pt x="0" y="850"/>
                                </a:moveTo>
                                <a:lnTo>
                                  <a:pt x="4592" y="850"/>
                                </a:lnTo>
                                <a:lnTo>
                                  <a:pt x="4592" y="0"/>
                                </a:lnTo>
                                <a:lnTo>
                                  <a:pt x="0" y="0"/>
                                </a:lnTo>
                                <a:lnTo>
                                  <a:pt x="0" y="85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18"/>
                        <wpg:cNvGrpSpPr>
                          <a:grpSpLocks/>
                        </wpg:cNvGrpSpPr>
                        <wpg:grpSpPr bwMode="auto">
                          <a:xfrm>
                            <a:off x="-6557" y="-3254"/>
                            <a:ext cx="13871" cy="10403"/>
                            <a:chOff x="-6557" y="-3254"/>
                            <a:chExt cx="13871" cy="10403"/>
                          </a:xfrm>
                        </wpg:grpSpPr>
                        <wps:wsp>
                          <wps:cNvPr id="21" name="Freeform 41"/>
                          <wps:cNvSpPr>
                            <a:spLocks/>
                          </wps:cNvSpPr>
                          <wps:spPr bwMode="auto">
                            <a:xfrm>
                              <a:off x="-6557" y="-3254"/>
                              <a:ext cx="13871" cy="10403"/>
                            </a:xfrm>
                            <a:custGeom>
                              <a:avLst/>
                              <a:gdLst>
                                <a:gd name="T0" fmla="+- 0 7314 -6557"/>
                                <a:gd name="T1" fmla="*/ T0 w 13871"/>
                                <a:gd name="T2" fmla="+- 0 0 -3254"/>
                                <a:gd name="T3" fmla="*/ 0 h 10403"/>
                                <a:gd name="T4" fmla="+- 0 0 -6557"/>
                                <a:gd name="T5" fmla="*/ T4 w 13871"/>
                                <a:gd name="T6" fmla="+- 0 0 -3254"/>
                                <a:gd name="T7" fmla="*/ 0 h 10403"/>
                                <a:gd name="T8" fmla="+- 0 0 -6557"/>
                                <a:gd name="T9" fmla="*/ T8 w 13871"/>
                                <a:gd name="T10" fmla="+- 0 850 -3254"/>
                                <a:gd name="T11" fmla="*/ 850 h 10403"/>
                                <a:gd name="T12" fmla="+- 0 7314 -6557"/>
                                <a:gd name="T13" fmla="*/ T12 w 13871"/>
                                <a:gd name="T14" fmla="+- 0 850 -3254"/>
                                <a:gd name="T15" fmla="*/ 850 h 10403"/>
                                <a:gd name="T16" fmla="+- 0 7314 -6557"/>
                                <a:gd name="T17" fmla="*/ T16 w 13871"/>
                                <a:gd name="T18" fmla="+- 0 0 -3254"/>
                                <a:gd name="T19" fmla="*/ 0 h 10403"/>
                              </a:gdLst>
                              <a:ahLst/>
                              <a:cxnLst>
                                <a:cxn ang="0">
                                  <a:pos x="T1" y="T3"/>
                                </a:cxn>
                                <a:cxn ang="0">
                                  <a:pos x="T5" y="T7"/>
                                </a:cxn>
                                <a:cxn ang="0">
                                  <a:pos x="T9" y="T11"/>
                                </a:cxn>
                                <a:cxn ang="0">
                                  <a:pos x="T13" y="T15"/>
                                </a:cxn>
                                <a:cxn ang="0">
                                  <a:pos x="T17" y="T19"/>
                                </a:cxn>
                              </a:cxnLst>
                              <a:rect l="0" t="0" r="r" b="b"/>
                              <a:pathLst>
                                <a:path w="13871" h="10403">
                                  <a:moveTo>
                                    <a:pt x="13871" y="3254"/>
                                  </a:moveTo>
                                  <a:lnTo>
                                    <a:pt x="6557" y="3254"/>
                                  </a:lnTo>
                                  <a:lnTo>
                                    <a:pt x="6557" y="4104"/>
                                  </a:lnTo>
                                  <a:lnTo>
                                    <a:pt x="13871" y="4104"/>
                                  </a:lnTo>
                                  <a:lnTo>
                                    <a:pt x="13871" y="3254"/>
                                  </a:lnTo>
                                  <a:close/>
                                </a:path>
                              </a:pathLst>
                            </a:custGeom>
                            <a:solidFill>
                              <a:srgbClr val="008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 name="Group 19"/>
                          <wpg:cNvGrpSpPr>
                            <a:grpSpLocks/>
                          </wpg:cNvGrpSpPr>
                          <wpg:grpSpPr bwMode="auto">
                            <a:xfrm>
                              <a:off x="-6557" y="-3214"/>
                              <a:ext cx="13870" cy="10346"/>
                              <a:chOff x="-6557" y="-3214"/>
                              <a:chExt cx="13870" cy="10346"/>
                            </a:xfrm>
                          </wpg:grpSpPr>
                          <wps:wsp>
                            <wps:cNvPr id="23" name="Freeform 40"/>
                            <wps:cNvSpPr>
                              <a:spLocks/>
                            </wps:cNvSpPr>
                            <wps:spPr bwMode="auto">
                              <a:xfrm>
                                <a:off x="-6557" y="-3214"/>
                                <a:ext cx="13870" cy="10346"/>
                              </a:xfrm>
                              <a:custGeom>
                                <a:avLst/>
                                <a:gdLst>
                                  <a:gd name="T0" fmla="+- 0 5535 -6557"/>
                                  <a:gd name="T1" fmla="*/ T0 w 13870"/>
                                  <a:gd name="T2" fmla="+- 0 788 -3214"/>
                                  <a:gd name="T3" fmla="*/ 788 h 10346"/>
                                  <a:gd name="T4" fmla="+- 0 4556 -6557"/>
                                  <a:gd name="T5" fmla="*/ T4 w 13870"/>
                                  <a:gd name="T6" fmla="+- 0 846 -3214"/>
                                  <a:gd name="T7" fmla="*/ 846 h 10346"/>
                                  <a:gd name="T8" fmla="+- 0 4513 -6557"/>
                                  <a:gd name="T9" fmla="*/ T8 w 13870"/>
                                  <a:gd name="T10" fmla="+- 0 850 -3214"/>
                                  <a:gd name="T11" fmla="*/ 850 h 10346"/>
                                  <a:gd name="T12" fmla="+- 0 4915 -6557"/>
                                  <a:gd name="T13" fmla="*/ T12 w 13870"/>
                                  <a:gd name="T14" fmla="+- 0 850 -3214"/>
                                  <a:gd name="T15" fmla="*/ 850 h 10346"/>
                                  <a:gd name="T16" fmla="+- 0 5535 -6557"/>
                                  <a:gd name="T17" fmla="*/ T16 w 13870"/>
                                  <a:gd name="T18" fmla="+- 0 788 -3214"/>
                                  <a:gd name="T19" fmla="*/ 788 h 10346"/>
                                </a:gdLst>
                                <a:ahLst/>
                                <a:cxnLst>
                                  <a:cxn ang="0">
                                    <a:pos x="T1" y="T3"/>
                                  </a:cxn>
                                  <a:cxn ang="0">
                                    <a:pos x="T5" y="T7"/>
                                  </a:cxn>
                                  <a:cxn ang="0">
                                    <a:pos x="T9" y="T11"/>
                                  </a:cxn>
                                  <a:cxn ang="0">
                                    <a:pos x="T13" y="T15"/>
                                  </a:cxn>
                                  <a:cxn ang="0">
                                    <a:pos x="T17" y="T19"/>
                                  </a:cxn>
                                </a:cxnLst>
                                <a:rect l="0" t="0" r="r" b="b"/>
                                <a:pathLst>
                                  <a:path w="13870" h="10346">
                                    <a:moveTo>
                                      <a:pt x="12092" y="4002"/>
                                    </a:moveTo>
                                    <a:lnTo>
                                      <a:pt x="11113" y="4060"/>
                                    </a:lnTo>
                                    <a:lnTo>
                                      <a:pt x="11070" y="4064"/>
                                    </a:lnTo>
                                    <a:lnTo>
                                      <a:pt x="11472" y="4064"/>
                                    </a:lnTo>
                                    <a:lnTo>
                                      <a:pt x="12092" y="4002"/>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9"/>
                            <wps:cNvSpPr>
                              <a:spLocks/>
                            </wps:cNvSpPr>
                            <wps:spPr bwMode="auto">
                              <a:xfrm>
                                <a:off x="-6557" y="-3214"/>
                                <a:ext cx="13870" cy="10346"/>
                              </a:xfrm>
                              <a:custGeom>
                                <a:avLst/>
                                <a:gdLst>
                                  <a:gd name="T0" fmla="+- 0 4635 -6557"/>
                                  <a:gd name="T1" fmla="*/ T0 w 13870"/>
                                  <a:gd name="T2" fmla="+- 0 516 -3214"/>
                                  <a:gd name="T3" fmla="*/ 516 h 10346"/>
                                  <a:gd name="T4" fmla="+- 0 2733 -6557"/>
                                  <a:gd name="T5" fmla="*/ T4 w 13870"/>
                                  <a:gd name="T6" fmla="+- 0 850 -3214"/>
                                  <a:gd name="T7" fmla="*/ 850 h 10346"/>
                                  <a:gd name="T8" fmla="+- 0 2796 -6557"/>
                                  <a:gd name="T9" fmla="*/ T8 w 13870"/>
                                  <a:gd name="T10" fmla="+- 0 850 -3214"/>
                                  <a:gd name="T11" fmla="*/ 850 h 10346"/>
                                  <a:gd name="T12" fmla="+- 0 4635 -6557"/>
                                  <a:gd name="T13" fmla="*/ T12 w 13870"/>
                                  <a:gd name="T14" fmla="+- 0 516 -3214"/>
                                  <a:gd name="T15" fmla="*/ 516 h 10346"/>
                                </a:gdLst>
                                <a:ahLst/>
                                <a:cxnLst>
                                  <a:cxn ang="0">
                                    <a:pos x="T1" y="T3"/>
                                  </a:cxn>
                                  <a:cxn ang="0">
                                    <a:pos x="T5" y="T7"/>
                                  </a:cxn>
                                  <a:cxn ang="0">
                                    <a:pos x="T9" y="T11"/>
                                  </a:cxn>
                                  <a:cxn ang="0">
                                    <a:pos x="T13" y="T15"/>
                                  </a:cxn>
                                </a:cxnLst>
                                <a:rect l="0" t="0" r="r" b="b"/>
                                <a:pathLst>
                                  <a:path w="13870" h="10346">
                                    <a:moveTo>
                                      <a:pt x="11192" y="3730"/>
                                    </a:moveTo>
                                    <a:lnTo>
                                      <a:pt x="9290" y="4064"/>
                                    </a:lnTo>
                                    <a:lnTo>
                                      <a:pt x="9353" y="4064"/>
                                    </a:lnTo>
                                    <a:lnTo>
                                      <a:pt x="11192" y="373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
                            <wps:cNvSpPr>
                              <a:spLocks/>
                            </wps:cNvSpPr>
                            <wps:spPr bwMode="auto">
                              <a:xfrm>
                                <a:off x="-6557" y="-3214"/>
                                <a:ext cx="13870" cy="10346"/>
                              </a:xfrm>
                              <a:custGeom>
                                <a:avLst/>
                                <a:gdLst>
                                  <a:gd name="T0" fmla="+- 0 6668 -6557"/>
                                  <a:gd name="T1" fmla="*/ T0 w 13870"/>
                                  <a:gd name="T2" fmla="+- 0 502 -3214"/>
                                  <a:gd name="T3" fmla="*/ 502 h 10346"/>
                                  <a:gd name="T4" fmla="+- 0 3908 -6557"/>
                                  <a:gd name="T5" fmla="*/ T4 w 13870"/>
                                  <a:gd name="T6" fmla="+- 0 815 -3214"/>
                                  <a:gd name="T7" fmla="*/ 815 h 10346"/>
                                  <a:gd name="T8" fmla="+- 0 3615 -6557"/>
                                  <a:gd name="T9" fmla="*/ T8 w 13870"/>
                                  <a:gd name="T10" fmla="+- 0 850 -3214"/>
                                  <a:gd name="T11" fmla="*/ 850 h 10346"/>
                                  <a:gd name="T12" fmla="+- 0 3904 -6557"/>
                                  <a:gd name="T13" fmla="*/ T12 w 13870"/>
                                  <a:gd name="T14" fmla="+- 0 850 -3214"/>
                                  <a:gd name="T15" fmla="*/ 850 h 10346"/>
                                  <a:gd name="T16" fmla="+- 0 6668 -6557"/>
                                  <a:gd name="T17" fmla="*/ T16 w 13870"/>
                                  <a:gd name="T18" fmla="+- 0 502 -3214"/>
                                  <a:gd name="T19" fmla="*/ 502 h 10346"/>
                                </a:gdLst>
                                <a:ahLst/>
                                <a:cxnLst>
                                  <a:cxn ang="0">
                                    <a:pos x="T1" y="T3"/>
                                  </a:cxn>
                                  <a:cxn ang="0">
                                    <a:pos x="T5" y="T7"/>
                                  </a:cxn>
                                  <a:cxn ang="0">
                                    <a:pos x="T9" y="T11"/>
                                  </a:cxn>
                                  <a:cxn ang="0">
                                    <a:pos x="T13" y="T15"/>
                                  </a:cxn>
                                  <a:cxn ang="0">
                                    <a:pos x="T17" y="T19"/>
                                  </a:cxn>
                                </a:cxnLst>
                                <a:rect l="0" t="0" r="r" b="b"/>
                                <a:pathLst>
                                  <a:path w="13870" h="10346">
                                    <a:moveTo>
                                      <a:pt x="13225" y="3716"/>
                                    </a:moveTo>
                                    <a:lnTo>
                                      <a:pt x="10465" y="4029"/>
                                    </a:lnTo>
                                    <a:lnTo>
                                      <a:pt x="10172" y="4064"/>
                                    </a:lnTo>
                                    <a:lnTo>
                                      <a:pt x="10461" y="4064"/>
                                    </a:lnTo>
                                    <a:lnTo>
                                      <a:pt x="13225" y="3716"/>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7"/>
                            <wps:cNvSpPr>
                              <a:spLocks/>
                            </wps:cNvSpPr>
                            <wps:spPr bwMode="auto">
                              <a:xfrm>
                                <a:off x="-6557" y="-3214"/>
                                <a:ext cx="13870" cy="10346"/>
                              </a:xfrm>
                              <a:custGeom>
                                <a:avLst/>
                                <a:gdLst>
                                  <a:gd name="T0" fmla="+- 0 5564 -6557"/>
                                  <a:gd name="T1" fmla="*/ T0 w 13870"/>
                                  <a:gd name="T2" fmla="+- 0 496 -3214"/>
                                  <a:gd name="T3" fmla="*/ 496 h 10346"/>
                                  <a:gd name="T4" fmla="+- 0 3100 -6557"/>
                                  <a:gd name="T5" fmla="*/ T4 w 13870"/>
                                  <a:gd name="T6" fmla="+- 0 850 -3214"/>
                                  <a:gd name="T7" fmla="*/ 850 h 10346"/>
                                  <a:gd name="T8" fmla="+- 0 3319 -6557"/>
                                  <a:gd name="T9" fmla="*/ T8 w 13870"/>
                                  <a:gd name="T10" fmla="+- 0 850 -3214"/>
                                  <a:gd name="T11" fmla="*/ 850 h 10346"/>
                                  <a:gd name="T12" fmla="+- 0 5564 -6557"/>
                                  <a:gd name="T13" fmla="*/ T12 w 13870"/>
                                  <a:gd name="T14" fmla="+- 0 496 -3214"/>
                                  <a:gd name="T15" fmla="*/ 496 h 10346"/>
                                </a:gdLst>
                                <a:ahLst/>
                                <a:cxnLst>
                                  <a:cxn ang="0">
                                    <a:pos x="T1" y="T3"/>
                                  </a:cxn>
                                  <a:cxn ang="0">
                                    <a:pos x="T5" y="T7"/>
                                  </a:cxn>
                                  <a:cxn ang="0">
                                    <a:pos x="T9" y="T11"/>
                                  </a:cxn>
                                  <a:cxn ang="0">
                                    <a:pos x="T13" y="T15"/>
                                  </a:cxn>
                                </a:cxnLst>
                                <a:rect l="0" t="0" r="r" b="b"/>
                                <a:pathLst>
                                  <a:path w="13870" h="10346">
                                    <a:moveTo>
                                      <a:pt x="12121" y="3710"/>
                                    </a:moveTo>
                                    <a:lnTo>
                                      <a:pt x="9657" y="4064"/>
                                    </a:lnTo>
                                    <a:lnTo>
                                      <a:pt x="9876" y="4064"/>
                                    </a:lnTo>
                                    <a:lnTo>
                                      <a:pt x="12121" y="3710"/>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6"/>
                            <wps:cNvSpPr>
                              <a:spLocks/>
                            </wps:cNvSpPr>
                            <wps:spPr bwMode="auto">
                              <a:xfrm>
                                <a:off x="-6557" y="-3214"/>
                                <a:ext cx="13870" cy="10346"/>
                              </a:xfrm>
                              <a:custGeom>
                                <a:avLst/>
                                <a:gdLst>
                                  <a:gd name="T0" fmla="+- 0 1998 -6557"/>
                                  <a:gd name="T1" fmla="*/ T0 w 13870"/>
                                  <a:gd name="T2" fmla="+- 0 63 -3214"/>
                                  <a:gd name="T3" fmla="*/ 63 h 10346"/>
                                  <a:gd name="T4" fmla="+- 0 1894 -6557"/>
                                  <a:gd name="T5" fmla="*/ T4 w 13870"/>
                                  <a:gd name="T6" fmla="+- 0 103 -3214"/>
                                  <a:gd name="T7" fmla="*/ 103 h 10346"/>
                                  <a:gd name="T8" fmla="+- 0 2055 -6557"/>
                                  <a:gd name="T9" fmla="*/ T8 w 13870"/>
                                  <a:gd name="T10" fmla="+- 0 0 -3214"/>
                                  <a:gd name="T11" fmla="*/ 0 h 10346"/>
                                  <a:gd name="T12" fmla="+- 0 1913 -6557"/>
                                  <a:gd name="T13" fmla="*/ T12 w 13870"/>
                                  <a:gd name="T14" fmla="+- 0 0 -3214"/>
                                  <a:gd name="T15" fmla="*/ 0 h 10346"/>
                                  <a:gd name="T16" fmla="+- 0 1763 -6557"/>
                                  <a:gd name="T17" fmla="*/ T16 w 13870"/>
                                  <a:gd name="T18" fmla="+- 0 97 -3214"/>
                                  <a:gd name="T19" fmla="*/ 97 h 10346"/>
                                  <a:gd name="T20" fmla="+- 0 622 -6557"/>
                                  <a:gd name="T21" fmla="*/ T20 w 13870"/>
                                  <a:gd name="T22" fmla="+- 0 850 -3214"/>
                                  <a:gd name="T23" fmla="*/ 850 h 10346"/>
                                  <a:gd name="T24" fmla="+- 0 710 -6557"/>
                                  <a:gd name="T25" fmla="*/ T24 w 13870"/>
                                  <a:gd name="T26" fmla="+- 0 850 -3214"/>
                                  <a:gd name="T27" fmla="*/ 850 h 10346"/>
                                  <a:gd name="T28" fmla="+- 0 1998 -6557"/>
                                  <a:gd name="T29" fmla="*/ T28 w 13870"/>
                                  <a:gd name="T30" fmla="+- 0 63 -3214"/>
                                  <a:gd name="T31" fmla="*/ 63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8555" y="3277"/>
                                    </a:moveTo>
                                    <a:lnTo>
                                      <a:pt x="8451" y="3317"/>
                                    </a:lnTo>
                                    <a:lnTo>
                                      <a:pt x="8612" y="3214"/>
                                    </a:lnTo>
                                    <a:lnTo>
                                      <a:pt x="8470" y="3214"/>
                                    </a:lnTo>
                                    <a:lnTo>
                                      <a:pt x="8320" y="3311"/>
                                    </a:lnTo>
                                    <a:lnTo>
                                      <a:pt x="7179" y="4064"/>
                                    </a:lnTo>
                                    <a:lnTo>
                                      <a:pt x="7267" y="4064"/>
                                    </a:lnTo>
                                    <a:lnTo>
                                      <a:pt x="8555" y="3277"/>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5"/>
                            <wps:cNvSpPr>
                              <a:spLocks/>
                            </wps:cNvSpPr>
                            <wps:spPr bwMode="auto">
                              <a:xfrm>
                                <a:off x="-6557" y="-3214"/>
                                <a:ext cx="13870" cy="10346"/>
                              </a:xfrm>
                              <a:custGeom>
                                <a:avLst/>
                                <a:gdLst>
                                  <a:gd name="T0" fmla="+- 0 6866 -6557"/>
                                  <a:gd name="T1" fmla="*/ T0 w 13870"/>
                                  <a:gd name="T2" fmla="+- 0 0 -3214"/>
                                  <a:gd name="T3" fmla="*/ 0 h 10346"/>
                                  <a:gd name="T4" fmla="+- 0 6852 -6557"/>
                                  <a:gd name="T5" fmla="*/ T4 w 13870"/>
                                  <a:gd name="T6" fmla="+- 0 0 -3214"/>
                                  <a:gd name="T7" fmla="*/ 0 h 10346"/>
                                  <a:gd name="T8" fmla="+- 0 4911 -6557"/>
                                  <a:gd name="T9" fmla="*/ T8 w 13870"/>
                                  <a:gd name="T10" fmla="+- 0 338 -3214"/>
                                  <a:gd name="T11" fmla="*/ 338 h 10346"/>
                                  <a:gd name="T12" fmla="+- 0 5774 -6557"/>
                                  <a:gd name="T13" fmla="*/ T12 w 13870"/>
                                  <a:gd name="T14" fmla="+- 0 113 -3214"/>
                                  <a:gd name="T15" fmla="*/ 113 h 10346"/>
                                  <a:gd name="T16" fmla="+- 0 4678 -6557"/>
                                  <a:gd name="T17" fmla="*/ T16 w 13870"/>
                                  <a:gd name="T18" fmla="+- 0 303 -3214"/>
                                  <a:gd name="T19" fmla="*/ 303 h 10346"/>
                                  <a:gd name="T20" fmla="+- 0 2359 -6557"/>
                                  <a:gd name="T21" fmla="*/ T20 w 13870"/>
                                  <a:gd name="T22" fmla="+- 0 790 -3214"/>
                                  <a:gd name="T23" fmla="*/ 790 h 10346"/>
                                  <a:gd name="T24" fmla="+- 0 4653 -6557"/>
                                  <a:gd name="T25" fmla="*/ T24 w 13870"/>
                                  <a:gd name="T26" fmla="+- 0 224 -3214"/>
                                  <a:gd name="T27" fmla="*/ 224 h 10346"/>
                                  <a:gd name="T28" fmla="+- 0 5263 -6557"/>
                                  <a:gd name="T29" fmla="*/ T28 w 13870"/>
                                  <a:gd name="T30" fmla="+- 0 33 -3214"/>
                                  <a:gd name="T31" fmla="*/ 33 h 10346"/>
                                  <a:gd name="T32" fmla="+- 0 4803 -6557"/>
                                  <a:gd name="T33" fmla="*/ T32 w 13870"/>
                                  <a:gd name="T34" fmla="+- 0 103 -3214"/>
                                  <a:gd name="T35" fmla="*/ 103 h 10346"/>
                                  <a:gd name="T36" fmla="+- 0 5155 -6557"/>
                                  <a:gd name="T37" fmla="*/ T36 w 13870"/>
                                  <a:gd name="T38" fmla="+- 0 0 -3214"/>
                                  <a:gd name="T39" fmla="*/ 0 h 10346"/>
                                  <a:gd name="T40" fmla="+- 0 4847 -6557"/>
                                  <a:gd name="T41" fmla="*/ T40 w 13870"/>
                                  <a:gd name="T42" fmla="+- 0 0 -3214"/>
                                  <a:gd name="T43" fmla="*/ 0 h 10346"/>
                                  <a:gd name="T44" fmla="+- 0 1709 -6557"/>
                                  <a:gd name="T45" fmla="*/ T44 w 13870"/>
                                  <a:gd name="T46" fmla="+- 0 850 -3214"/>
                                  <a:gd name="T47" fmla="*/ 850 h 10346"/>
                                  <a:gd name="T48" fmla="+- 0 2495 -6557"/>
                                  <a:gd name="T49" fmla="*/ T48 w 13870"/>
                                  <a:gd name="T50" fmla="+- 0 850 -3214"/>
                                  <a:gd name="T51" fmla="*/ 850 h 10346"/>
                                  <a:gd name="T52" fmla="+- 0 6866 -6557"/>
                                  <a:gd name="T53" fmla="*/ T52 w 13870"/>
                                  <a:gd name="T54" fmla="+- 0 0 -3214"/>
                                  <a:gd name="T5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70" h="10346">
                                    <a:moveTo>
                                      <a:pt x="13423" y="3214"/>
                                    </a:moveTo>
                                    <a:lnTo>
                                      <a:pt x="13409" y="3214"/>
                                    </a:lnTo>
                                    <a:lnTo>
                                      <a:pt x="11468" y="3552"/>
                                    </a:lnTo>
                                    <a:lnTo>
                                      <a:pt x="12331" y="3327"/>
                                    </a:lnTo>
                                    <a:lnTo>
                                      <a:pt x="11235" y="3517"/>
                                    </a:lnTo>
                                    <a:lnTo>
                                      <a:pt x="8916" y="4004"/>
                                    </a:lnTo>
                                    <a:lnTo>
                                      <a:pt x="11210" y="3438"/>
                                    </a:lnTo>
                                    <a:lnTo>
                                      <a:pt x="11820" y="3247"/>
                                    </a:lnTo>
                                    <a:lnTo>
                                      <a:pt x="11360" y="3317"/>
                                    </a:lnTo>
                                    <a:lnTo>
                                      <a:pt x="11712" y="3214"/>
                                    </a:lnTo>
                                    <a:lnTo>
                                      <a:pt x="11404" y="3214"/>
                                    </a:lnTo>
                                    <a:lnTo>
                                      <a:pt x="8266" y="4064"/>
                                    </a:lnTo>
                                    <a:lnTo>
                                      <a:pt x="9052" y="4064"/>
                                    </a:lnTo>
                                    <a:lnTo>
                                      <a:pt x="13423"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4"/>
                            <wps:cNvSpPr>
                              <a:spLocks/>
                            </wps:cNvSpPr>
                            <wps:spPr bwMode="auto">
                              <a:xfrm>
                                <a:off x="-6557" y="-3214"/>
                                <a:ext cx="13870" cy="10346"/>
                              </a:xfrm>
                              <a:custGeom>
                                <a:avLst/>
                                <a:gdLst>
                                  <a:gd name="T0" fmla="+- 0 4559 -6557"/>
                                  <a:gd name="T1" fmla="*/ T0 w 13870"/>
                                  <a:gd name="T2" fmla="+- 0 0 -3214"/>
                                  <a:gd name="T3" fmla="*/ 0 h 10346"/>
                                  <a:gd name="T4" fmla="+- 0 4499 -6557"/>
                                  <a:gd name="T5" fmla="*/ T4 w 13870"/>
                                  <a:gd name="T6" fmla="+- 0 0 -3214"/>
                                  <a:gd name="T7" fmla="*/ 0 h 10346"/>
                                  <a:gd name="T8" fmla="+- 0 3558 -6557"/>
                                  <a:gd name="T9" fmla="*/ T8 w 13870"/>
                                  <a:gd name="T10" fmla="+- 0 256 -3214"/>
                                  <a:gd name="T11" fmla="*/ 256 h 10346"/>
                                  <a:gd name="T12" fmla="+- 0 1537 -6557"/>
                                  <a:gd name="T13" fmla="*/ T12 w 13870"/>
                                  <a:gd name="T14" fmla="+- 0 850 -3214"/>
                                  <a:gd name="T15" fmla="*/ 850 h 10346"/>
                                  <a:gd name="T16" fmla="+- 0 1642 -6557"/>
                                  <a:gd name="T17" fmla="*/ T16 w 13870"/>
                                  <a:gd name="T18" fmla="+- 0 850 -3214"/>
                                  <a:gd name="T19" fmla="*/ 850 h 10346"/>
                                  <a:gd name="T20" fmla="+- 0 4559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11116" y="3214"/>
                                    </a:moveTo>
                                    <a:lnTo>
                                      <a:pt x="11056" y="3214"/>
                                    </a:lnTo>
                                    <a:lnTo>
                                      <a:pt x="10115" y="3470"/>
                                    </a:lnTo>
                                    <a:lnTo>
                                      <a:pt x="8094" y="4064"/>
                                    </a:lnTo>
                                    <a:lnTo>
                                      <a:pt x="8199" y="4064"/>
                                    </a:lnTo>
                                    <a:lnTo>
                                      <a:pt x="11116"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wps:cNvSpPr>
                            <wps:spPr bwMode="auto">
                              <a:xfrm>
                                <a:off x="-6557" y="-3214"/>
                                <a:ext cx="13870" cy="10346"/>
                              </a:xfrm>
                              <a:custGeom>
                                <a:avLst/>
                                <a:gdLst>
                                  <a:gd name="T0" fmla="+- 0 3116 -6557"/>
                                  <a:gd name="T1" fmla="*/ T0 w 13870"/>
                                  <a:gd name="T2" fmla="+- 0 330 -3214"/>
                                  <a:gd name="T3" fmla="*/ 330 h 10346"/>
                                  <a:gd name="T4" fmla="+- 0 3031 -6557"/>
                                  <a:gd name="T5" fmla="*/ T4 w 13870"/>
                                  <a:gd name="T6" fmla="+- 0 328 -3214"/>
                                  <a:gd name="T7" fmla="*/ 328 h 10346"/>
                                  <a:gd name="T8" fmla="+- 0 3985 -6557"/>
                                  <a:gd name="T9" fmla="*/ T8 w 13870"/>
                                  <a:gd name="T10" fmla="+- 0 0 -3214"/>
                                  <a:gd name="T11" fmla="*/ 0 h 10346"/>
                                  <a:gd name="T12" fmla="+- 0 3848 -6557"/>
                                  <a:gd name="T13" fmla="*/ T12 w 13870"/>
                                  <a:gd name="T14" fmla="+- 0 0 -3214"/>
                                  <a:gd name="T15" fmla="*/ 0 h 10346"/>
                                  <a:gd name="T16" fmla="+- 0 3135 -6557"/>
                                  <a:gd name="T17" fmla="*/ T16 w 13870"/>
                                  <a:gd name="T18" fmla="+- 0 233 -3214"/>
                                  <a:gd name="T19" fmla="*/ 233 h 10346"/>
                                  <a:gd name="T20" fmla="+- 0 3781 -6557"/>
                                  <a:gd name="T21" fmla="*/ T20 w 13870"/>
                                  <a:gd name="T22" fmla="+- 0 0 -3214"/>
                                  <a:gd name="T23" fmla="*/ 0 h 10346"/>
                                  <a:gd name="T24" fmla="+- 0 3342 -6557"/>
                                  <a:gd name="T25" fmla="*/ T24 w 13870"/>
                                  <a:gd name="T26" fmla="+- 0 0 -3214"/>
                                  <a:gd name="T27" fmla="*/ 0 h 10346"/>
                                  <a:gd name="T28" fmla="+- 0 3336 -6557"/>
                                  <a:gd name="T29" fmla="*/ T28 w 13870"/>
                                  <a:gd name="T30" fmla="+- 0 2 -3214"/>
                                  <a:gd name="T31" fmla="*/ 2 h 10346"/>
                                  <a:gd name="T32" fmla="+- 0 3341 -6557"/>
                                  <a:gd name="T33" fmla="*/ T32 w 13870"/>
                                  <a:gd name="T34" fmla="+- 0 0 -3214"/>
                                  <a:gd name="T35" fmla="*/ 0 h 10346"/>
                                  <a:gd name="T36" fmla="+- 0 3170 -6557"/>
                                  <a:gd name="T37" fmla="*/ T36 w 13870"/>
                                  <a:gd name="T38" fmla="+- 0 0 -3214"/>
                                  <a:gd name="T39" fmla="*/ 0 h 10346"/>
                                  <a:gd name="T40" fmla="+- 0 1092 -6557"/>
                                  <a:gd name="T41" fmla="*/ T40 w 13870"/>
                                  <a:gd name="T42" fmla="+- 0 850 -3214"/>
                                  <a:gd name="T43" fmla="*/ 850 h 10346"/>
                                  <a:gd name="T44" fmla="+- 0 1498 -6557"/>
                                  <a:gd name="T45" fmla="*/ T44 w 13870"/>
                                  <a:gd name="T46" fmla="+- 0 850 -3214"/>
                                  <a:gd name="T47" fmla="*/ 850 h 10346"/>
                                  <a:gd name="T48" fmla="+- 0 3116 -6557"/>
                                  <a:gd name="T49" fmla="*/ T48 w 13870"/>
                                  <a:gd name="T50" fmla="+- 0 330 -3214"/>
                                  <a:gd name="T51" fmla="*/ 33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70" h="10346">
                                    <a:moveTo>
                                      <a:pt x="9673" y="3544"/>
                                    </a:moveTo>
                                    <a:lnTo>
                                      <a:pt x="9588" y="3542"/>
                                    </a:lnTo>
                                    <a:lnTo>
                                      <a:pt x="10542" y="3214"/>
                                    </a:lnTo>
                                    <a:lnTo>
                                      <a:pt x="10405" y="3214"/>
                                    </a:lnTo>
                                    <a:lnTo>
                                      <a:pt x="9692" y="3447"/>
                                    </a:lnTo>
                                    <a:lnTo>
                                      <a:pt x="10338" y="3214"/>
                                    </a:lnTo>
                                    <a:lnTo>
                                      <a:pt x="9899" y="3214"/>
                                    </a:lnTo>
                                    <a:lnTo>
                                      <a:pt x="9893" y="3216"/>
                                    </a:lnTo>
                                    <a:lnTo>
                                      <a:pt x="9898" y="3214"/>
                                    </a:lnTo>
                                    <a:lnTo>
                                      <a:pt x="9727" y="3214"/>
                                    </a:lnTo>
                                    <a:lnTo>
                                      <a:pt x="7649" y="4064"/>
                                    </a:lnTo>
                                    <a:lnTo>
                                      <a:pt x="8055" y="4064"/>
                                    </a:lnTo>
                                    <a:lnTo>
                                      <a:pt x="9673" y="354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6557" y="-3214"/>
                                <a:ext cx="13870" cy="10346"/>
                              </a:xfrm>
                              <a:custGeom>
                                <a:avLst/>
                                <a:gdLst>
                                  <a:gd name="T0" fmla="+- 0 3042 -6557"/>
                                  <a:gd name="T1" fmla="*/ T0 w 13870"/>
                                  <a:gd name="T2" fmla="+- 0 0 -3214"/>
                                  <a:gd name="T3" fmla="*/ 0 h 10346"/>
                                  <a:gd name="T4" fmla="+- 0 3013 -6557"/>
                                  <a:gd name="T5" fmla="*/ T4 w 13870"/>
                                  <a:gd name="T6" fmla="+- 0 0 -3214"/>
                                  <a:gd name="T7" fmla="*/ 0 h 10346"/>
                                  <a:gd name="T8" fmla="+- 0 1026 -6557"/>
                                  <a:gd name="T9" fmla="*/ T8 w 13870"/>
                                  <a:gd name="T10" fmla="+- 0 850 -3214"/>
                                  <a:gd name="T11" fmla="*/ 850 h 10346"/>
                                  <a:gd name="T12" fmla="+- 0 1068 -6557"/>
                                  <a:gd name="T13" fmla="*/ T12 w 13870"/>
                                  <a:gd name="T14" fmla="+- 0 850 -3214"/>
                                  <a:gd name="T15" fmla="*/ 850 h 10346"/>
                                  <a:gd name="T16" fmla="+- 0 3042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599" y="3214"/>
                                    </a:moveTo>
                                    <a:lnTo>
                                      <a:pt x="9570" y="3214"/>
                                    </a:lnTo>
                                    <a:lnTo>
                                      <a:pt x="7583" y="4064"/>
                                    </a:lnTo>
                                    <a:lnTo>
                                      <a:pt x="7625" y="4064"/>
                                    </a:lnTo>
                                    <a:lnTo>
                                      <a:pt x="959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
                            <wps:cNvSpPr>
                              <a:spLocks/>
                            </wps:cNvSpPr>
                            <wps:spPr bwMode="auto">
                              <a:xfrm>
                                <a:off x="-6557" y="-3214"/>
                                <a:ext cx="13870" cy="10346"/>
                              </a:xfrm>
                              <a:custGeom>
                                <a:avLst/>
                                <a:gdLst>
                                  <a:gd name="T0" fmla="+- 0 2827 -6557"/>
                                  <a:gd name="T1" fmla="*/ T0 w 13870"/>
                                  <a:gd name="T2" fmla="+- 0 0 -3214"/>
                                  <a:gd name="T3" fmla="*/ 0 h 10346"/>
                                  <a:gd name="T4" fmla="+- 0 2619 -6557"/>
                                  <a:gd name="T5" fmla="*/ T4 w 13870"/>
                                  <a:gd name="T6" fmla="+- 0 0 -3214"/>
                                  <a:gd name="T7" fmla="*/ 0 h 10346"/>
                                  <a:gd name="T8" fmla="+- 0 1707 -6557"/>
                                  <a:gd name="T9" fmla="*/ T8 w 13870"/>
                                  <a:gd name="T10" fmla="+- 0 440 -3214"/>
                                  <a:gd name="T11" fmla="*/ 440 h 10346"/>
                                  <a:gd name="T12" fmla="+- 0 875 -6557"/>
                                  <a:gd name="T13" fmla="*/ T12 w 13870"/>
                                  <a:gd name="T14" fmla="+- 0 850 -3214"/>
                                  <a:gd name="T15" fmla="*/ 850 h 10346"/>
                                  <a:gd name="T16" fmla="+- 0 999 -6557"/>
                                  <a:gd name="T17" fmla="*/ T16 w 13870"/>
                                  <a:gd name="T18" fmla="+- 0 850 -3214"/>
                                  <a:gd name="T19" fmla="*/ 850 h 10346"/>
                                  <a:gd name="T20" fmla="+- 0 2827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9384" y="3214"/>
                                    </a:moveTo>
                                    <a:lnTo>
                                      <a:pt x="9176" y="3214"/>
                                    </a:lnTo>
                                    <a:lnTo>
                                      <a:pt x="8264" y="3654"/>
                                    </a:lnTo>
                                    <a:lnTo>
                                      <a:pt x="7432" y="4064"/>
                                    </a:lnTo>
                                    <a:lnTo>
                                      <a:pt x="7556" y="4064"/>
                                    </a:lnTo>
                                    <a:lnTo>
                                      <a:pt x="938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6557" y="-3214"/>
                                <a:ext cx="13870" cy="10346"/>
                              </a:xfrm>
                              <a:custGeom>
                                <a:avLst/>
                                <a:gdLst>
                                  <a:gd name="T0" fmla="+- 0 2485 -6557"/>
                                  <a:gd name="T1" fmla="*/ T0 w 13870"/>
                                  <a:gd name="T2" fmla="+- 0 0 -3214"/>
                                  <a:gd name="T3" fmla="*/ 0 h 10346"/>
                                  <a:gd name="T4" fmla="+- 0 2468 -6557"/>
                                  <a:gd name="T5" fmla="*/ T4 w 13870"/>
                                  <a:gd name="T6" fmla="+- 0 0 -3214"/>
                                  <a:gd name="T7" fmla="*/ 0 h 10346"/>
                                  <a:gd name="T8" fmla="+- 0 826 -6557"/>
                                  <a:gd name="T9" fmla="*/ T8 w 13870"/>
                                  <a:gd name="T10" fmla="+- 0 850 -3214"/>
                                  <a:gd name="T11" fmla="*/ 850 h 10346"/>
                                  <a:gd name="T12" fmla="+- 0 862 -6557"/>
                                  <a:gd name="T13" fmla="*/ T12 w 13870"/>
                                  <a:gd name="T14" fmla="+- 0 850 -3214"/>
                                  <a:gd name="T15" fmla="*/ 850 h 10346"/>
                                  <a:gd name="T16" fmla="+- 0 2485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9042" y="3214"/>
                                    </a:moveTo>
                                    <a:lnTo>
                                      <a:pt x="9025" y="3214"/>
                                    </a:lnTo>
                                    <a:lnTo>
                                      <a:pt x="7383" y="4064"/>
                                    </a:lnTo>
                                    <a:lnTo>
                                      <a:pt x="7419" y="4064"/>
                                    </a:lnTo>
                                    <a:lnTo>
                                      <a:pt x="904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9"/>
                            <wps:cNvSpPr>
                              <a:spLocks/>
                            </wps:cNvSpPr>
                            <wps:spPr bwMode="auto">
                              <a:xfrm>
                                <a:off x="-6557" y="-3214"/>
                                <a:ext cx="13870" cy="10346"/>
                              </a:xfrm>
                              <a:custGeom>
                                <a:avLst/>
                                <a:gdLst>
                                  <a:gd name="T0" fmla="+- 0 1156 -6557"/>
                                  <a:gd name="T1" fmla="*/ T0 w 13870"/>
                                  <a:gd name="T2" fmla="+- 0 664 -3214"/>
                                  <a:gd name="T3" fmla="*/ 664 h 10346"/>
                                  <a:gd name="T4" fmla="+- 0 2351 -6557"/>
                                  <a:gd name="T5" fmla="*/ T4 w 13870"/>
                                  <a:gd name="T6" fmla="+- 0 0 -3214"/>
                                  <a:gd name="T7" fmla="*/ 0 h 10346"/>
                                  <a:gd name="T8" fmla="+- 0 2247 -6557"/>
                                  <a:gd name="T9" fmla="*/ T8 w 13870"/>
                                  <a:gd name="T10" fmla="+- 0 0 -3214"/>
                                  <a:gd name="T11" fmla="*/ 0 h 10346"/>
                                  <a:gd name="T12" fmla="+- 0 1691 -6557"/>
                                  <a:gd name="T13" fmla="*/ T12 w 13870"/>
                                  <a:gd name="T14" fmla="+- 0 310 -3214"/>
                                  <a:gd name="T15" fmla="*/ 310 h 10346"/>
                                  <a:gd name="T16" fmla="+- 0 2199 -6557"/>
                                  <a:gd name="T17" fmla="*/ T16 w 13870"/>
                                  <a:gd name="T18" fmla="+- 0 0 -3214"/>
                                  <a:gd name="T19" fmla="*/ 0 h 10346"/>
                                  <a:gd name="T20" fmla="+- 0 2189 -6557"/>
                                  <a:gd name="T21" fmla="*/ T20 w 13870"/>
                                  <a:gd name="T22" fmla="+- 0 0 -3214"/>
                                  <a:gd name="T23" fmla="*/ 0 h 10346"/>
                                  <a:gd name="T24" fmla="+- 0 733 -6557"/>
                                  <a:gd name="T25" fmla="*/ T24 w 13870"/>
                                  <a:gd name="T26" fmla="+- 0 850 -3214"/>
                                  <a:gd name="T27" fmla="*/ 850 h 10346"/>
                                  <a:gd name="T28" fmla="+- 0 820 -6557"/>
                                  <a:gd name="T29" fmla="*/ T28 w 13870"/>
                                  <a:gd name="T30" fmla="+- 0 850 -3214"/>
                                  <a:gd name="T31" fmla="*/ 850 h 10346"/>
                                  <a:gd name="T32" fmla="+- 0 1156 -6557"/>
                                  <a:gd name="T33" fmla="*/ T32 w 13870"/>
                                  <a:gd name="T34" fmla="+- 0 664 -3214"/>
                                  <a:gd name="T35" fmla="*/ 664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713" y="3878"/>
                                    </a:moveTo>
                                    <a:lnTo>
                                      <a:pt x="8908" y="3214"/>
                                    </a:lnTo>
                                    <a:lnTo>
                                      <a:pt x="8804" y="3214"/>
                                    </a:lnTo>
                                    <a:lnTo>
                                      <a:pt x="8248" y="3524"/>
                                    </a:lnTo>
                                    <a:lnTo>
                                      <a:pt x="8756" y="3214"/>
                                    </a:lnTo>
                                    <a:lnTo>
                                      <a:pt x="8746" y="3214"/>
                                    </a:lnTo>
                                    <a:lnTo>
                                      <a:pt x="7290" y="4064"/>
                                    </a:lnTo>
                                    <a:lnTo>
                                      <a:pt x="7377" y="4064"/>
                                    </a:lnTo>
                                    <a:lnTo>
                                      <a:pt x="7713" y="3878"/>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8"/>
                            <wps:cNvSpPr>
                              <a:spLocks/>
                            </wps:cNvSpPr>
                            <wps:spPr bwMode="auto">
                              <a:xfrm>
                                <a:off x="-6557" y="-3214"/>
                                <a:ext cx="13870" cy="10346"/>
                              </a:xfrm>
                              <a:custGeom>
                                <a:avLst/>
                                <a:gdLst>
                                  <a:gd name="T0" fmla="+- 0 1847 -6557"/>
                                  <a:gd name="T1" fmla="*/ T0 w 13870"/>
                                  <a:gd name="T2" fmla="+- 0 0 -3214"/>
                                  <a:gd name="T3" fmla="*/ 0 h 10346"/>
                                  <a:gd name="T4" fmla="+- 0 1719 -6557"/>
                                  <a:gd name="T5" fmla="*/ T4 w 13870"/>
                                  <a:gd name="T6" fmla="+- 0 0 -3214"/>
                                  <a:gd name="T7" fmla="*/ 0 h 10346"/>
                                  <a:gd name="T8" fmla="+- 0 1213 -6557"/>
                                  <a:gd name="T9" fmla="*/ T8 w 13870"/>
                                  <a:gd name="T10" fmla="+- 0 362 -3214"/>
                                  <a:gd name="T11" fmla="*/ 362 h 10346"/>
                                  <a:gd name="T12" fmla="+- 0 1215 -6557"/>
                                  <a:gd name="T13" fmla="*/ T12 w 13870"/>
                                  <a:gd name="T14" fmla="+- 0 342 -3214"/>
                                  <a:gd name="T15" fmla="*/ 342 h 10346"/>
                                  <a:gd name="T16" fmla="+- 0 1660 -6557"/>
                                  <a:gd name="T17" fmla="*/ T16 w 13870"/>
                                  <a:gd name="T18" fmla="+- 0 0 -3214"/>
                                  <a:gd name="T19" fmla="*/ 0 h 10346"/>
                                  <a:gd name="T20" fmla="+- 0 1505 -6557"/>
                                  <a:gd name="T21" fmla="*/ T20 w 13870"/>
                                  <a:gd name="T22" fmla="+- 0 0 -3214"/>
                                  <a:gd name="T23" fmla="*/ 0 h 10346"/>
                                  <a:gd name="T24" fmla="+- 0 1145 -6557"/>
                                  <a:gd name="T25" fmla="*/ T24 w 13870"/>
                                  <a:gd name="T26" fmla="+- 0 292 -3214"/>
                                  <a:gd name="T27" fmla="*/ 292 h 10346"/>
                                  <a:gd name="T28" fmla="+- 0 473 -6557"/>
                                  <a:gd name="T29" fmla="*/ T28 w 13870"/>
                                  <a:gd name="T30" fmla="+- 0 850 -3214"/>
                                  <a:gd name="T31" fmla="*/ 850 h 10346"/>
                                  <a:gd name="T32" fmla="+- 0 614 -6557"/>
                                  <a:gd name="T33" fmla="*/ T32 w 13870"/>
                                  <a:gd name="T34" fmla="+- 0 850 -3214"/>
                                  <a:gd name="T35" fmla="*/ 850 h 10346"/>
                                  <a:gd name="T36" fmla="+- 0 1847 -6557"/>
                                  <a:gd name="T37" fmla="*/ T36 w 13870"/>
                                  <a:gd name="T38" fmla="+- 0 0 -3214"/>
                                  <a:gd name="T39"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70" h="10346">
                                    <a:moveTo>
                                      <a:pt x="8404" y="3214"/>
                                    </a:moveTo>
                                    <a:lnTo>
                                      <a:pt x="8276" y="3214"/>
                                    </a:lnTo>
                                    <a:lnTo>
                                      <a:pt x="7770" y="3576"/>
                                    </a:lnTo>
                                    <a:lnTo>
                                      <a:pt x="7772" y="3556"/>
                                    </a:lnTo>
                                    <a:lnTo>
                                      <a:pt x="8217" y="3214"/>
                                    </a:lnTo>
                                    <a:lnTo>
                                      <a:pt x="8062" y="3214"/>
                                    </a:lnTo>
                                    <a:lnTo>
                                      <a:pt x="7702" y="3506"/>
                                    </a:lnTo>
                                    <a:lnTo>
                                      <a:pt x="7030" y="4064"/>
                                    </a:lnTo>
                                    <a:lnTo>
                                      <a:pt x="7171" y="4064"/>
                                    </a:lnTo>
                                    <a:lnTo>
                                      <a:pt x="8404"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
                            <wps:cNvSpPr>
                              <a:spLocks/>
                            </wps:cNvSpPr>
                            <wps:spPr bwMode="auto">
                              <a:xfrm>
                                <a:off x="-6557" y="-3214"/>
                                <a:ext cx="13870" cy="10346"/>
                              </a:xfrm>
                              <a:custGeom>
                                <a:avLst/>
                                <a:gdLst>
                                  <a:gd name="T0" fmla="+- 0 1448 -6557"/>
                                  <a:gd name="T1" fmla="*/ T0 w 13870"/>
                                  <a:gd name="T2" fmla="+- 0 0 -3214"/>
                                  <a:gd name="T3" fmla="*/ 0 h 10346"/>
                                  <a:gd name="T4" fmla="+- 0 1387 -6557"/>
                                  <a:gd name="T5" fmla="*/ T4 w 13870"/>
                                  <a:gd name="T6" fmla="+- 0 0 -3214"/>
                                  <a:gd name="T7" fmla="*/ 0 h 10346"/>
                                  <a:gd name="T8" fmla="+- 0 428 -6557"/>
                                  <a:gd name="T9" fmla="*/ T8 w 13870"/>
                                  <a:gd name="T10" fmla="+- 0 850 -3214"/>
                                  <a:gd name="T11" fmla="*/ 850 h 10346"/>
                                  <a:gd name="T12" fmla="+- 0 462 -6557"/>
                                  <a:gd name="T13" fmla="*/ T12 w 13870"/>
                                  <a:gd name="T14" fmla="+- 0 850 -3214"/>
                                  <a:gd name="T15" fmla="*/ 850 h 10346"/>
                                  <a:gd name="T16" fmla="+- 0 1448 -6557"/>
                                  <a:gd name="T17" fmla="*/ T16 w 13870"/>
                                  <a:gd name="T18" fmla="+- 0 0 -3214"/>
                                  <a:gd name="T19" fmla="*/ 0 h 10346"/>
                                </a:gdLst>
                                <a:ahLst/>
                                <a:cxnLst>
                                  <a:cxn ang="0">
                                    <a:pos x="T1" y="T3"/>
                                  </a:cxn>
                                  <a:cxn ang="0">
                                    <a:pos x="T5" y="T7"/>
                                  </a:cxn>
                                  <a:cxn ang="0">
                                    <a:pos x="T9" y="T11"/>
                                  </a:cxn>
                                  <a:cxn ang="0">
                                    <a:pos x="T13" y="T15"/>
                                  </a:cxn>
                                  <a:cxn ang="0">
                                    <a:pos x="T17" y="T19"/>
                                  </a:cxn>
                                </a:cxnLst>
                                <a:rect l="0" t="0" r="r" b="b"/>
                                <a:pathLst>
                                  <a:path w="13870" h="10346">
                                    <a:moveTo>
                                      <a:pt x="8005" y="3214"/>
                                    </a:moveTo>
                                    <a:lnTo>
                                      <a:pt x="7944" y="3214"/>
                                    </a:lnTo>
                                    <a:lnTo>
                                      <a:pt x="6985" y="4064"/>
                                    </a:lnTo>
                                    <a:lnTo>
                                      <a:pt x="7019" y="4064"/>
                                    </a:lnTo>
                                    <a:lnTo>
                                      <a:pt x="800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6"/>
                            <wps:cNvSpPr>
                              <a:spLocks/>
                            </wps:cNvSpPr>
                            <wps:spPr bwMode="auto">
                              <a:xfrm>
                                <a:off x="-6557" y="-3214"/>
                                <a:ext cx="13870" cy="10346"/>
                              </a:xfrm>
                              <a:custGeom>
                                <a:avLst/>
                                <a:gdLst>
                                  <a:gd name="T0" fmla="+- 0 1345 -6557"/>
                                  <a:gd name="T1" fmla="*/ T0 w 13870"/>
                                  <a:gd name="T2" fmla="+- 0 0 -3214"/>
                                  <a:gd name="T3" fmla="*/ 0 h 10346"/>
                                  <a:gd name="T4" fmla="+- 0 1333 -6557"/>
                                  <a:gd name="T5" fmla="*/ T4 w 13870"/>
                                  <a:gd name="T6" fmla="+- 0 0 -3214"/>
                                  <a:gd name="T7" fmla="*/ 0 h 10346"/>
                                  <a:gd name="T8" fmla="+- 0 427 -6557"/>
                                  <a:gd name="T9" fmla="*/ T8 w 13870"/>
                                  <a:gd name="T10" fmla="+- 0 833 -3214"/>
                                  <a:gd name="T11" fmla="*/ 833 h 10346"/>
                                  <a:gd name="T12" fmla="+- 0 1300 -6557"/>
                                  <a:gd name="T13" fmla="*/ T12 w 13870"/>
                                  <a:gd name="T14" fmla="+- 0 0 -3214"/>
                                  <a:gd name="T15" fmla="*/ 0 h 10346"/>
                                  <a:gd name="T16" fmla="+- 0 1293 -6557"/>
                                  <a:gd name="T17" fmla="*/ T16 w 13870"/>
                                  <a:gd name="T18" fmla="+- 0 0 -3214"/>
                                  <a:gd name="T19" fmla="*/ 0 h 10346"/>
                                  <a:gd name="T20" fmla="+- 0 398 -6557"/>
                                  <a:gd name="T21" fmla="*/ T20 w 13870"/>
                                  <a:gd name="T22" fmla="+- 0 850 -3214"/>
                                  <a:gd name="T23" fmla="*/ 850 h 10346"/>
                                  <a:gd name="T24" fmla="+- 0 422 -6557"/>
                                  <a:gd name="T25" fmla="*/ T24 w 13870"/>
                                  <a:gd name="T26" fmla="+- 0 850 -3214"/>
                                  <a:gd name="T27" fmla="*/ 850 h 10346"/>
                                  <a:gd name="T28" fmla="+- 0 1345 -6557"/>
                                  <a:gd name="T29" fmla="*/ T28 w 13870"/>
                                  <a:gd name="T30" fmla="+- 0 0 -3214"/>
                                  <a:gd name="T31" fmla="*/ 0 h 10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0" h="10346">
                                    <a:moveTo>
                                      <a:pt x="7902" y="3214"/>
                                    </a:moveTo>
                                    <a:lnTo>
                                      <a:pt x="7890" y="3214"/>
                                    </a:lnTo>
                                    <a:lnTo>
                                      <a:pt x="6984" y="4047"/>
                                    </a:lnTo>
                                    <a:lnTo>
                                      <a:pt x="7857" y="3214"/>
                                    </a:lnTo>
                                    <a:lnTo>
                                      <a:pt x="7850" y="3214"/>
                                    </a:lnTo>
                                    <a:lnTo>
                                      <a:pt x="6955" y="4064"/>
                                    </a:lnTo>
                                    <a:lnTo>
                                      <a:pt x="6979" y="4064"/>
                                    </a:lnTo>
                                    <a:lnTo>
                                      <a:pt x="7902"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5"/>
                            <wps:cNvSpPr>
                              <a:spLocks/>
                            </wps:cNvSpPr>
                            <wps:spPr bwMode="auto">
                              <a:xfrm>
                                <a:off x="-6557" y="-3214"/>
                                <a:ext cx="13870" cy="10346"/>
                              </a:xfrm>
                              <a:custGeom>
                                <a:avLst/>
                                <a:gdLst>
                                  <a:gd name="T0" fmla="+- 0 1228 -6557"/>
                                  <a:gd name="T1" fmla="*/ T0 w 13870"/>
                                  <a:gd name="T2" fmla="+- 0 0 -3214"/>
                                  <a:gd name="T3" fmla="*/ 0 h 10346"/>
                                  <a:gd name="T4" fmla="+- 0 1215 -6557"/>
                                  <a:gd name="T5" fmla="*/ T4 w 13870"/>
                                  <a:gd name="T6" fmla="+- 0 0 -3214"/>
                                  <a:gd name="T7" fmla="*/ 0 h 10346"/>
                                  <a:gd name="T8" fmla="+- 0 604 -6557"/>
                                  <a:gd name="T9" fmla="*/ T8 w 13870"/>
                                  <a:gd name="T10" fmla="+- 0 607 -3214"/>
                                  <a:gd name="T11" fmla="*/ 607 h 10346"/>
                                  <a:gd name="T12" fmla="+- 0 365 -6557"/>
                                  <a:gd name="T13" fmla="*/ T12 w 13870"/>
                                  <a:gd name="T14" fmla="+- 0 850 -3214"/>
                                  <a:gd name="T15" fmla="*/ 850 h 10346"/>
                                  <a:gd name="T16" fmla="+- 0 379 -6557"/>
                                  <a:gd name="T17" fmla="*/ T16 w 13870"/>
                                  <a:gd name="T18" fmla="+- 0 850 -3214"/>
                                  <a:gd name="T19" fmla="*/ 850 h 10346"/>
                                  <a:gd name="T20" fmla="+- 0 122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7785" y="3214"/>
                                    </a:moveTo>
                                    <a:lnTo>
                                      <a:pt x="7772" y="3214"/>
                                    </a:lnTo>
                                    <a:lnTo>
                                      <a:pt x="7161" y="3821"/>
                                    </a:lnTo>
                                    <a:lnTo>
                                      <a:pt x="6922" y="4064"/>
                                    </a:lnTo>
                                    <a:lnTo>
                                      <a:pt x="6936" y="4064"/>
                                    </a:lnTo>
                                    <a:lnTo>
                                      <a:pt x="778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
                            <wps:cNvSpPr>
                              <a:spLocks/>
                            </wps:cNvSpPr>
                            <wps:spPr bwMode="auto">
                              <a:xfrm>
                                <a:off x="-6557" y="-3214"/>
                                <a:ext cx="13870" cy="10346"/>
                              </a:xfrm>
                              <a:custGeom>
                                <a:avLst/>
                                <a:gdLst>
                                  <a:gd name="T0" fmla="+- 0 1162 -6557"/>
                                  <a:gd name="T1" fmla="*/ T0 w 13870"/>
                                  <a:gd name="T2" fmla="+- 0 0 -3214"/>
                                  <a:gd name="T3" fmla="*/ 0 h 10346"/>
                                  <a:gd name="T4" fmla="+- 0 1106 -6557"/>
                                  <a:gd name="T5" fmla="*/ T4 w 13870"/>
                                  <a:gd name="T6" fmla="+- 0 0 -3214"/>
                                  <a:gd name="T7" fmla="*/ 0 h 10346"/>
                                  <a:gd name="T8" fmla="+- 0 687 -6557"/>
                                  <a:gd name="T9" fmla="*/ T8 w 13870"/>
                                  <a:gd name="T10" fmla="+- 0 451 -3214"/>
                                  <a:gd name="T11" fmla="*/ 451 h 10346"/>
                                  <a:gd name="T12" fmla="+- 0 989 -6557"/>
                                  <a:gd name="T13" fmla="*/ T12 w 13870"/>
                                  <a:gd name="T14" fmla="+- 0 98 -3214"/>
                                  <a:gd name="T15" fmla="*/ 98 h 10346"/>
                                  <a:gd name="T16" fmla="+- 0 1073 -6557"/>
                                  <a:gd name="T17" fmla="*/ T16 w 13870"/>
                                  <a:gd name="T18" fmla="+- 0 0 -3214"/>
                                  <a:gd name="T19" fmla="*/ 0 h 10346"/>
                                  <a:gd name="T20" fmla="+- 0 1038 -6557"/>
                                  <a:gd name="T21" fmla="*/ T20 w 13870"/>
                                  <a:gd name="T22" fmla="+- 0 0 -3214"/>
                                  <a:gd name="T23" fmla="*/ 0 h 10346"/>
                                  <a:gd name="T24" fmla="+- 0 1038 -6557"/>
                                  <a:gd name="T25" fmla="*/ T24 w 13870"/>
                                  <a:gd name="T26" fmla="+- 0 1 -3214"/>
                                  <a:gd name="T27" fmla="*/ 1 h 10346"/>
                                  <a:gd name="T28" fmla="+- 0 1038 -6557"/>
                                  <a:gd name="T29" fmla="*/ T28 w 13870"/>
                                  <a:gd name="T30" fmla="+- 0 0 -3214"/>
                                  <a:gd name="T31" fmla="*/ 0 h 10346"/>
                                  <a:gd name="T32" fmla="+- 0 765 -6557"/>
                                  <a:gd name="T33" fmla="*/ T32 w 13870"/>
                                  <a:gd name="T34" fmla="+- 0 0 -3214"/>
                                  <a:gd name="T35" fmla="*/ 0 h 10346"/>
                                  <a:gd name="T36" fmla="+- 0 452 -6557"/>
                                  <a:gd name="T37" fmla="*/ T36 w 13870"/>
                                  <a:gd name="T38" fmla="+- 0 470 -3214"/>
                                  <a:gd name="T39" fmla="*/ 470 h 10346"/>
                                  <a:gd name="T40" fmla="+- 0 751 -6557"/>
                                  <a:gd name="T41" fmla="*/ T40 w 13870"/>
                                  <a:gd name="T42" fmla="+- 0 0 -3214"/>
                                  <a:gd name="T43" fmla="*/ 0 h 10346"/>
                                  <a:gd name="T44" fmla="+- 0 719 -6557"/>
                                  <a:gd name="T45" fmla="*/ T44 w 13870"/>
                                  <a:gd name="T46" fmla="+- 0 0 -3214"/>
                                  <a:gd name="T47" fmla="*/ 0 h 10346"/>
                                  <a:gd name="T48" fmla="+- 0 365 -6557"/>
                                  <a:gd name="T49" fmla="*/ T48 w 13870"/>
                                  <a:gd name="T50" fmla="+- 0 560 -3214"/>
                                  <a:gd name="T51" fmla="*/ 560 h 10346"/>
                                  <a:gd name="T52" fmla="+- 0 704 -6557"/>
                                  <a:gd name="T53" fmla="*/ T52 w 13870"/>
                                  <a:gd name="T54" fmla="+- 0 0 -3214"/>
                                  <a:gd name="T55" fmla="*/ 0 h 10346"/>
                                  <a:gd name="T56" fmla="+- 0 686 -6557"/>
                                  <a:gd name="T57" fmla="*/ T56 w 13870"/>
                                  <a:gd name="T58" fmla="+- 0 0 -3214"/>
                                  <a:gd name="T59" fmla="*/ 0 h 10346"/>
                                  <a:gd name="T60" fmla="+- 0 511 -6557"/>
                                  <a:gd name="T61" fmla="*/ T60 w 13870"/>
                                  <a:gd name="T62" fmla="+- 0 287 -3214"/>
                                  <a:gd name="T63" fmla="*/ 287 h 10346"/>
                                  <a:gd name="T64" fmla="+- 0 678 -6557"/>
                                  <a:gd name="T65" fmla="*/ T64 w 13870"/>
                                  <a:gd name="T66" fmla="+- 0 0 -3214"/>
                                  <a:gd name="T67" fmla="*/ 0 h 10346"/>
                                  <a:gd name="T68" fmla="+- 0 571 -6557"/>
                                  <a:gd name="T69" fmla="*/ T68 w 13870"/>
                                  <a:gd name="T70" fmla="+- 0 0 -3214"/>
                                  <a:gd name="T71" fmla="*/ 0 h 10346"/>
                                  <a:gd name="T72" fmla="+- 0 382 -6557"/>
                                  <a:gd name="T73" fmla="*/ T72 w 13870"/>
                                  <a:gd name="T74" fmla="+- 0 365 -3214"/>
                                  <a:gd name="T75" fmla="*/ 365 h 10346"/>
                                  <a:gd name="T76" fmla="+- 0 562 -6557"/>
                                  <a:gd name="T77" fmla="*/ T76 w 13870"/>
                                  <a:gd name="T78" fmla="+- 0 0 -3214"/>
                                  <a:gd name="T79" fmla="*/ 0 h 10346"/>
                                  <a:gd name="T80" fmla="+- 0 536 -6557"/>
                                  <a:gd name="T81" fmla="*/ T80 w 13870"/>
                                  <a:gd name="T82" fmla="+- 0 0 -3214"/>
                                  <a:gd name="T83" fmla="*/ 0 h 10346"/>
                                  <a:gd name="T84" fmla="+- 0 122 -6557"/>
                                  <a:gd name="T85" fmla="*/ T84 w 13870"/>
                                  <a:gd name="T86" fmla="+- 0 850 -3214"/>
                                  <a:gd name="T87" fmla="*/ 850 h 10346"/>
                                  <a:gd name="T88" fmla="+- 0 353 -6557"/>
                                  <a:gd name="T89" fmla="*/ T88 w 13870"/>
                                  <a:gd name="T90" fmla="+- 0 850 -3214"/>
                                  <a:gd name="T91" fmla="*/ 850 h 10346"/>
                                  <a:gd name="T92" fmla="+- 0 1162 -6557"/>
                                  <a:gd name="T93" fmla="*/ T92 w 13870"/>
                                  <a:gd name="T94" fmla="+- 0 0 -3214"/>
                                  <a:gd name="T9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70" h="10346">
                                    <a:moveTo>
                                      <a:pt x="7719" y="3214"/>
                                    </a:moveTo>
                                    <a:lnTo>
                                      <a:pt x="7663" y="3214"/>
                                    </a:lnTo>
                                    <a:lnTo>
                                      <a:pt x="7244" y="3665"/>
                                    </a:lnTo>
                                    <a:lnTo>
                                      <a:pt x="7546" y="3312"/>
                                    </a:lnTo>
                                    <a:lnTo>
                                      <a:pt x="7630" y="3214"/>
                                    </a:lnTo>
                                    <a:lnTo>
                                      <a:pt x="7595" y="3214"/>
                                    </a:lnTo>
                                    <a:lnTo>
                                      <a:pt x="7595" y="3215"/>
                                    </a:lnTo>
                                    <a:lnTo>
                                      <a:pt x="7595" y="3214"/>
                                    </a:lnTo>
                                    <a:lnTo>
                                      <a:pt x="7322" y="3214"/>
                                    </a:lnTo>
                                    <a:lnTo>
                                      <a:pt x="7009" y="3684"/>
                                    </a:lnTo>
                                    <a:lnTo>
                                      <a:pt x="7308" y="3214"/>
                                    </a:lnTo>
                                    <a:lnTo>
                                      <a:pt x="7276" y="3214"/>
                                    </a:lnTo>
                                    <a:lnTo>
                                      <a:pt x="6922" y="3774"/>
                                    </a:lnTo>
                                    <a:lnTo>
                                      <a:pt x="7261" y="3214"/>
                                    </a:lnTo>
                                    <a:lnTo>
                                      <a:pt x="7243" y="3214"/>
                                    </a:lnTo>
                                    <a:lnTo>
                                      <a:pt x="7068" y="3501"/>
                                    </a:lnTo>
                                    <a:lnTo>
                                      <a:pt x="7235" y="3214"/>
                                    </a:lnTo>
                                    <a:lnTo>
                                      <a:pt x="7128" y="3214"/>
                                    </a:lnTo>
                                    <a:lnTo>
                                      <a:pt x="6939" y="3579"/>
                                    </a:lnTo>
                                    <a:lnTo>
                                      <a:pt x="7119" y="3214"/>
                                    </a:lnTo>
                                    <a:lnTo>
                                      <a:pt x="7093" y="3214"/>
                                    </a:lnTo>
                                    <a:lnTo>
                                      <a:pt x="6679" y="4064"/>
                                    </a:lnTo>
                                    <a:lnTo>
                                      <a:pt x="6910" y="4064"/>
                                    </a:lnTo>
                                    <a:lnTo>
                                      <a:pt x="771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3"/>
                            <wps:cNvSpPr>
                              <a:spLocks/>
                            </wps:cNvSpPr>
                            <wps:spPr bwMode="auto">
                              <a:xfrm>
                                <a:off x="-6557" y="-3214"/>
                                <a:ext cx="13870" cy="10346"/>
                              </a:xfrm>
                              <a:custGeom>
                                <a:avLst/>
                                <a:gdLst>
                                  <a:gd name="T0" fmla="+- 0 513 -6557"/>
                                  <a:gd name="T1" fmla="*/ T0 w 13870"/>
                                  <a:gd name="T2" fmla="+- 0 0 -3214"/>
                                  <a:gd name="T3" fmla="*/ 0 h 10346"/>
                                  <a:gd name="T4" fmla="+- 0 461 -6557"/>
                                  <a:gd name="T5" fmla="*/ T4 w 13870"/>
                                  <a:gd name="T6" fmla="+- 0 0 -3214"/>
                                  <a:gd name="T7" fmla="*/ 0 h 10346"/>
                                  <a:gd name="T8" fmla="+- 0 399 -6557"/>
                                  <a:gd name="T9" fmla="*/ T8 w 13870"/>
                                  <a:gd name="T10" fmla="+- 0 141 -3214"/>
                                  <a:gd name="T11" fmla="*/ 141 h 10346"/>
                                  <a:gd name="T12" fmla="+- 0 131 -6557"/>
                                  <a:gd name="T13" fmla="*/ T12 w 13870"/>
                                  <a:gd name="T14" fmla="+- 0 754 -3214"/>
                                  <a:gd name="T15" fmla="*/ 754 h 10346"/>
                                  <a:gd name="T16" fmla="+- 0 438 -6557"/>
                                  <a:gd name="T17" fmla="*/ T16 w 13870"/>
                                  <a:gd name="T18" fmla="+- 0 0 -3214"/>
                                  <a:gd name="T19" fmla="*/ 0 h 10346"/>
                                  <a:gd name="T20" fmla="+- 0 376 -6557"/>
                                  <a:gd name="T21" fmla="*/ T20 w 13870"/>
                                  <a:gd name="T22" fmla="+- 0 0 -3214"/>
                                  <a:gd name="T23" fmla="*/ 0 h 10346"/>
                                  <a:gd name="T24" fmla="+- 0 62 -6557"/>
                                  <a:gd name="T25" fmla="*/ T24 w 13870"/>
                                  <a:gd name="T26" fmla="+- 0 850 -3214"/>
                                  <a:gd name="T27" fmla="*/ 850 h 10346"/>
                                  <a:gd name="T28" fmla="+- 0 116 -6557"/>
                                  <a:gd name="T29" fmla="*/ T28 w 13870"/>
                                  <a:gd name="T30" fmla="+- 0 850 -3214"/>
                                  <a:gd name="T31" fmla="*/ 850 h 10346"/>
                                  <a:gd name="T32" fmla="+- 0 513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7070" y="3214"/>
                                    </a:moveTo>
                                    <a:lnTo>
                                      <a:pt x="7018" y="3214"/>
                                    </a:lnTo>
                                    <a:lnTo>
                                      <a:pt x="6956" y="3355"/>
                                    </a:lnTo>
                                    <a:lnTo>
                                      <a:pt x="6688" y="3968"/>
                                    </a:lnTo>
                                    <a:lnTo>
                                      <a:pt x="6995" y="3214"/>
                                    </a:lnTo>
                                    <a:lnTo>
                                      <a:pt x="6933" y="3214"/>
                                    </a:lnTo>
                                    <a:lnTo>
                                      <a:pt x="6619" y="4064"/>
                                    </a:lnTo>
                                    <a:lnTo>
                                      <a:pt x="6673" y="4064"/>
                                    </a:lnTo>
                                    <a:lnTo>
                                      <a:pt x="707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2"/>
                            <wps:cNvSpPr>
                              <a:spLocks/>
                            </wps:cNvSpPr>
                            <wps:spPr bwMode="auto">
                              <a:xfrm>
                                <a:off x="-6557" y="-3214"/>
                                <a:ext cx="13870" cy="10346"/>
                              </a:xfrm>
                              <a:custGeom>
                                <a:avLst/>
                                <a:gdLst>
                                  <a:gd name="T0" fmla="+- 0 358 -6557"/>
                                  <a:gd name="T1" fmla="*/ T0 w 13870"/>
                                  <a:gd name="T2" fmla="+- 0 0 -3214"/>
                                  <a:gd name="T3" fmla="*/ 0 h 10346"/>
                                  <a:gd name="T4" fmla="+- 0 202 -6557"/>
                                  <a:gd name="T5" fmla="*/ T4 w 13870"/>
                                  <a:gd name="T6" fmla="+- 0 0 -3214"/>
                                  <a:gd name="T7" fmla="*/ 0 h 10346"/>
                                  <a:gd name="T8" fmla="+- 0 0 -6557"/>
                                  <a:gd name="T9" fmla="*/ T8 w 13870"/>
                                  <a:gd name="T10" fmla="+- 0 823 -3214"/>
                                  <a:gd name="T11" fmla="*/ 823 h 10346"/>
                                  <a:gd name="T12" fmla="+- 0 0 -6557"/>
                                  <a:gd name="T13" fmla="*/ T12 w 13870"/>
                                  <a:gd name="T14" fmla="+- 0 850 -3214"/>
                                  <a:gd name="T15" fmla="*/ 850 h 10346"/>
                                  <a:gd name="T16" fmla="+- 0 61 -6557"/>
                                  <a:gd name="T17" fmla="*/ T16 w 13870"/>
                                  <a:gd name="T18" fmla="+- 0 850 -3214"/>
                                  <a:gd name="T19" fmla="*/ 850 h 10346"/>
                                  <a:gd name="T20" fmla="+- 0 358 -6557"/>
                                  <a:gd name="T21" fmla="*/ T20 w 13870"/>
                                  <a:gd name="T22" fmla="+- 0 0 -3214"/>
                                  <a:gd name="T23" fmla="*/ 0 h 10346"/>
                                </a:gdLst>
                                <a:ahLst/>
                                <a:cxnLst>
                                  <a:cxn ang="0">
                                    <a:pos x="T1" y="T3"/>
                                  </a:cxn>
                                  <a:cxn ang="0">
                                    <a:pos x="T5" y="T7"/>
                                  </a:cxn>
                                  <a:cxn ang="0">
                                    <a:pos x="T9" y="T11"/>
                                  </a:cxn>
                                  <a:cxn ang="0">
                                    <a:pos x="T13" y="T15"/>
                                  </a:cxn>
                                  <a:cxn ang="0">
                                    <a:pos x="T17" y="T19"/>
                                  </a:cxn>
                                  <a:cxn ang="0">
                                    <a:pos x="T21" y="T23"/>
                                  </a:cxn>
                                </a:cxnLst>
                                <a:rect l="0" t="0" r="r" b="b"/>
                                <a:pathLst>
                                  <a:path w="13870" h="10346">
                                    <a:moveTo>
                                      <a:pt x="6915" y="3214"/>
                                    </a:moveTo>
                                    <a:lnTo>
                                      <a:pt x="6759" y="3214"/>
                                    </a:lnTo>
                                    <a:lnTo>
                                      <a:pt x="6557" y="4037"/>
                                    </a:lnTo>
                                    <a:lnTo>
                                      <a:pt x="6557" y="4064"/>
                                    </a:lnTo>
                                    <a:lnTo>
                                      <a:pt x="6618" y="4064"/>
                                    </a:lnTo>
                                    <a:lnTo>
                                      <a:pt x="6915"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1"/>
                            <wps:cNvSpPr>
                              <a:spLocks/>
                            </wps:cNvSpPr>
                            <wps:spPr bwMode="auto">
                              <a:xfrm>
                                <a:off x="-6557" y="-3214"/>
                                <a:ext cx="13870" cy="10346"/>
                              </a:xfrm>
                              <a:custGeom>
                                <a:avLst/>
                                <a:gdLst>
                                  <a:gd name="T0" fmla="+- 0 182 -6557"/>
                                  <a:gd name="T1" fmla="*/ T0 w 13870"/>
                                  <a:gd name="T2" fmla="+- 0 0 -3214"/>
                                  <a:gd name="T3" fmla="*/ 0 h 10346"/>
                                  <a:gd name="T4" fmla="+- 0 176 -6557"/>
                                  <a:gd name="T5" fmla="*/ T4 w 13870"/>
                                  <a:gd name="T6" fmla="+- 0 0 -3214"/>
                                  <a:gd name="T7" fmla="*/ 0 h 10346"/>
                                  <a:gd name="T8" fmla="+- 0 4 -6557"/>
                                  <a:gd name="T9" fmla="*/ T8 w 13870"/>
                                  <a:gd name="T10" fmla="+- 0 756 -3214"/>
                                  <a:gd name="T11" fmla="*/ 756 h 10346"/>
                                  <a:gd name="T12" fmla="+- 0 74 -6557"/>
                                  <a:gd name="T13" fmla="*/ T12 w 13870"/>
                                  <a:gd name="T14" fmla="+- 0 395 -3214"/>
                                  <a:gd name="T15" fmla="*/ 395 h 10346"/>
                                  <a:gd name="T16" fmla="+- 0 152 -6557"/>
                                  <a:gd name="T17" fmla="*/ T16 w 13870"/>
                                  <a:gd name="T18" fmla="+- 0 0 -3214"/>
                                  <a:gd name="T19" fmla="*/ 0 h 10346"/>
                                  <a:gd name="T20" fmla="+- 0 47 -6557"/>
                                  <a:gd name="T21" fmla="*/ T20 w 13870"/>
                                  <a:gd name="T22" fmla="+- 0 0 -3214"/>
                                  <a:gd name="T23" fmla="*/ 0 h 10346"/>
                                  <a:gd name="T24" fmla="+- 0 0 -6557"/>
                                  <a:gd name="T25" fmla="*/ T24 w 13870"/>
                                  <a:gd name="T26" fmla="+- 0 347 -3214"/>
                                  <a:gd name="T27" fmla="*/ 347 h 10346"/>
                                  <a:gd name="T28" fmla="+- 0 0 -6557"/>
                                  <a:gd name="T29" fmla="*/ T28 w 13870"/>
                                  <a:gd name="T30" fmla="+- 0 803 -3214"/>
                                  <a:gd name="T31" fmla="*/ 803 h 10346"/>
                                  <a:gd name="T32" fmla="+- 0 182 -6557"/>
                                  <a:gd name="T33" fmla="*/ T32 w 13870"/>
                                  <a:gd name="T34" fmla="+- 0 0 -3214"/>
                                  <a:gd name="T35" fmla="*/ 0 h 10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70" h="10346">
                                    <a:moveTo>
                                      <a:pt x="6739" y="3214"/>
                                    </a:moveTo>
                                    <a:lnTo>
                                      <a:pt x="6733" y="3214"/>
                                    </a:lnTo>
                                    <a:lnTo>
                                      <a:pt x="6561" y="3970"/>
                                    </a:lnTo>
                                    <a:lnTo>
                                      <a:pt x="6631" y="3609"/>
                                    </a:lnTo>
                                    <a:lnTo>
                                      <a:pt x="6709" y="3214"/>
                                    </a:lnTo>
                                    <a:lnTo>
                                      <a:pt x="6604" y="3214"/>
                                    </a:lnTo>
                                    <a:lnTo>
                                      <a:pt x="6557" y="3561"/>
                                    </a:lnTo>
                                    <a:lnTo>
                                      <a:pt x="6557" y="4017"/>
                                    </a:lnTo>
                                    <a:lnTo>
                                      <a:pt x="6739"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0"/>
                            <wps:cNvSpPr>
                              <a:spLocks/>
                            </wps:cNvSpPr>
                            <wps:spPr bwMode="auto">
                              <a:xfrm>
                                <a:off x="-6557" y="-3214"/>
                                <a:ext cx="13870" cy="10346"/>
                              </a:xfrm>
                              <a:custGeom>
                                <a:avLst/>
                                <a:gdLst>
                                  <a:gd name="T0" fmla="+- 0 33 -6557"/>
                                  <a:gd name="T1" fmla="*/ T0 w 13870"/>
                                  <a:gd name="T2" fmla="+- 0 0 -3214"/>
                                  <a:gd name="T3" fmla="*/ 0 h 10346"/>
                                  <a:gd name="T4" fmla="+- 0 0 -6557"/>
                                  <a:gd name="T5" fmla="*/ T4 w 13870"/>
                                  <a:gd name="T6" fmla="+- 0 0 -3214"/>
                                  <a:gd name="T7" fmla="*/ 0 h 10346"/>
                                  <a:gd name="T8" fmla="+- 0 0 -6557"/>
                                  <a:gd name="T9" fmla="*/ T8 w 13870"/>
                                  <a:gd name="T10" fmla="+- 0 281 -3214"/>
                                  <a:gd name="T11" fmla="*/ 281 h 10346"/>
                                  <a:gd name="T12" fmla="+- 0 33 -6557"/>
                                  <a:gd name="T13" fmla="*/ T12 w 13870"/>
                                  <a:gd name="T14" fmla="+- 0 0 -3214"/>
                                  <a:gd name="T15" fmla="*/ 0 h 10346"/>
                                </a:gdLst>
                                <a:ahLst/>
                                <a:cxnLst>
                                  <a:cxn ang="0">
                                    <a:pos x="T1" y="T3"/>
                                  </a:cxn>
                                  <a:cxn ang="0">
                                    <a:pos x="T5" y="T7"/>
                                  </a:cxn>
                                  <a:cxn ang="0">
                                    <a:pos x="T9" y="T11"/>
                                  </a:cxn>
                                  <a:cxn ang="0">
                                    <a:pos x="T13" y="T15"/>
                                  </a:cxn>
                                </a:cxnLst>
                                <a:rect l="0" t="0" r="r" b="b"/>
                                <a:pathLst>
                                  <a:path w="13870" h="10346">
                                    <a:moveTo>
                                      <a:pt x="6590" y="3214"/>
                                    </a:moveTo>
                                    <a:lnTo>
                                      <a:pt x="6557" y="3214"/>
                                    </a:lnTo>
                                    <a:lnTo>
                                      <a:pt x="6557" y="3495"/>
                                    </a:lnTo>
                                    <a:lnTo>
                                      <a:pt x="6590" y="3214"/>
                                    </a:lnTo>
                                    <a:close/>
                                  </a:path>
                                </a:pathLst>
                              </a:custGeom>
                              <a:solidFill>
                                <a:srgbClr val="305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0;margin-top:0;width:595.3pt;height:43pt;z-index:-1108;mso-position-horizontal-relative:page;mso-position-vertical-relative:page" coordsize="1190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">
              <v:group id="Group 17" o:spid="_x0000_s1027" style="position:absolute;left:7314;width:4592;height:850" coordorigin="7314" coordsize="459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2" o:spid="_x0000_s1028" style="position:absolute;left:7314;width:4592;height:850;visibility:visible;mso-wrap-style:square;v-text-anchor:top" coordsize="45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UzMIA&#10;AADbAAAADwAAAGRycy9kb3ducmV2LnhtbERPTYvCMBC9C/6HMMJeRFMFl241iggue/FgFWFvQzO2&#10;xWZSmtR2/fVGEPY2j/c5q01vKnGnxpWWFcymEQjizOqScwXn034Sg3AeWWNlmRT8kYPNejhYYaJt&#10;x0e6pz4XIYRdggoK7+tESpcVZNBNbU0cuKttDPoAm1zqBrsQbio5j6JPabDk0FBgTbuCslvaGgWL&#10;+PxdztPWZdh27XhxeBwvvw+lPkb9dgnCU+//xW/3jw7zv+D1Sz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ZTMwgAAANsAAAAPAAAAAAAAAAAAAAAAAJgCAABkcnMvZG93&#10;bnJldi54bWxQSwUGAAAAAAQABAD1AAAAhwMAAAAA&#10;" path="m,850r4592,l4592,,,,,850xe" fillcolor="#374b92" stroked="f">
                  <v:path arrowok="t" o:connecttype="custom" o:connectlocs="0,850;4592,850;4592,0;0,0;0,850" o:connectangles="0,0,0,0,0"/>
                </v:shape>
                <v:group id="Group 18" o:spid="_x0000_s1029" style="position:absolute;left:-6557;top:-3254;width:13871;height:10403" coordorigin="-6557,-3254" coordsize="13871,1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41" o:spid="_x0000_s1030" style="position:absolute;left:-6557;top:-3254;width:13871;height:10403;visibility:visible;mso-wrap-style:square;v-text-anchor:top" coordsize="13871,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Cg8YA&#10;AADbAAAADwAAAGRycy9kb3ducmV2LnhtbESPT2vCQBTE74LfYXlCL1I3WmolZhURCumhB1Nrr4/s&#10;yx/Nvg3ZTUy/fbdQ6HGYmd8wyX40jRioc7VlBctFBII4t7rmUsH54/VxA8J5ZI2NZVLwTQ72u+kk&#10;wVjbO59oyHwpAoRdjAoq79tYSpdXZNAtbEscvMJ2Bn2QXSl1h/cAN41cRdFaGqw5LFTY0rGi/Jb1&#10;RsHX0/w9LT77i3anl/Ly5urna58p9TAbD1sQnkb/H/5rp1rBagm/X8IP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Cg8YAAADbAAAADwAAAAAAAAAAAAAAAACYAgAAZHJz&#10;L2Rvd25yZXYueG1sUEsFBgAAAAAEAAQA9QAAAIsDAAAAAA==&#10;" path="m13871,3254r-7314,l6557,4104r7314,l13871,3254xe" fillcolor="#008b5a" stroked="f">
                    <v:path arrowok="t" o:connecttype="custom" o:connectlocs="13871,0;6557,0;6557,850;13871,850;13871,0" o:connectangles="0,0,0,0,0"/>
                  </v:shape>
                  <v:group id="Group 19" o:spid="_x0000_s1031" style="position:absolute;left:-6557;top:-3214;width:13870;height:10346" coordorigin="-6557,-3214" coordsize="13870,1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0" o:spid="_x0000_s103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UoMMA&#10;AADbAAAADwAAAGRycy9kb3ducmV2LnhtbESPQWvCQBSE7wX/w/IEb7pJpCKpq4hoUQ8FtfT8mn0m&#10;wezbsLs18d93hUKPw8x8wyxWvWnEnZyvLStIJwkI4sLqmksFn5fdeA7CB2SNjWVS8CAPq+XgZYG5&#10;th2f6H4OpYgQ9jkqqEJocyl9UZFBP7EtcfSu1hkMUbpSaoddhJtGZkkykwZrjgsVtrSpqLidf4yC&#10;j06/Fsdm2n1t19nGfTuTpod3pUbDfv0GIlAf/sN/7b1WkE3h+S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UoMMAAADbAAAADwAAAAAAAAAAAAAAAACYAgAAZHJzL2Rv&#10;d25yZXYueG1sUEsFBgAAAAAEAAQA9QAAAIgDAAAAAA==&#10;" path="m12092,4002r-979,58l11070,4064r402,l12092,4002xe" fillcolor="#30518b" stroked="f">
                      <v:path arrowok="t" o:connecttype="custom" o:connectlocs="12092,788;11113,846;11070,850;11472,850;12092,788" o:connectangles="0,0,0,0,0"/>
                    </v:shape>
                    <v:shape id="Freeform 39" o:spid="_x0000_s103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M1MQA&#10;AADbAAAADwAAAGRycy9kb3ducmV2LnhtbESPQWvCQBSE74L/YXlCb7pJqqVEVxFpi/UgNC09P7PP&#10;JJh9G3a3Jv333YLgcZiZb5jVZjCtuJLzjWUF6SwBQVxa3XCl4OvzdfoMwgdkja1lUvBLHjbr8WiF&#10;ubY9f9C1CJWIEPY5KqhD6HIpfVmTQT+zHXH0ztYZDFG6SmqHfYSbVmZJ8iQNNhwXauxoV1N5KX6M&#10;gmOvF+Whfey/X7bZzp2cSdP3N6UeJsN2CSLQEO7hW3uvFWR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jNTEAAAA2wAAAA8AAAAAAAAAAAAAAAAAmAIAAGRycy9k&#10;b3ducmV2LnhtbFBLBQYAAAAABAAEAPUAAACJAwAAAAA=&#10;" path="m11192,3730l9290,4064r63,l11192,3730xe" fillcolor="#30518b" stroked="f">
                      <v:path arrowok="t" o:connecttype="custom" o:connectlocs="11192,516;9290,850;9353,850;11192,516" o:connectangles="0,0,0,0"/>
                    </v:shape>
                    <v:shape id="Freeform 38" o:spid="_x0000_s103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T8QA&#10;AADbAAAADwAAAGRycy9kb3ducmV2LnhtbESPQWvCQBSE70L/w/IKvdVNUiySuoYgKrYHQS09v2Zf&#10;k9Ds27C7mvjvuwXB4zAz3zCLYjSduJDzrWUF6TQBQVxZ3XKt4PO0eZ6D8AFZY2eZFFzJQ7F8mCww&#10;13bgA12OoRYRwj5HBU0IfS6lrxoy6Ke2J47ej3UGQ5SultrhEOGmk1mSvEqDLceFBntaNVT9Hs9G&#10;wX7Qs+qjexm+1mW2ct/OpOn7Vqmnx7F8AxFoDPfwrb3TCrIZ/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KU/EAAAA2wAAAA8AAAAAAAAAAAAAAAAAmAIAAGRycy9k&#10;b3ducmV2LnhtbFBLBQYAAAAABAAEAPUAAACJAwAAAAA=&#10;" path="m13225,3716r-2760,313l10172,4064r289,l13225,3716xe" fillcolor="#30518b" stroked="f">
                      <v:path arrowok="t" o:connecttype="custom" o:connectlocs="13225,502;10465,815;10172,850;10461,850;13225,502" o:connectangles="0,0,0,0,0"/>
                    </v:shape>
                    <v:shape id="Freeform 37" o:spid="_x0000_s103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3OMQA&#10;AADbAAAADwAAAGRycy9kb3ducmV2LnhtbESPQWvCQBSE7wX/w/KE3nSTFKWkriFIW6oHQVt6fs0+&#10;k2D2bdjdmvTfu4LQ4zAz3zCrYjSduJDzrWUF6TwBQVxZ3XKt4OvzbfYMwgdkjZ1lUvBHHor15GGF&#10;ubYDH+hyDLWIEPY5KmhC6HMpfdWQQT+3PXH0TtYZDFG6WmqHQ4SbTmZJspQGW44LDfa0aag6H3+N&#10;gv2gF9Wuexq+X8ts436cSdPtu1KP07F8ARFoDP/he/tDK8iW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tzjEAAAA2wAAAA8AAAAAAAAAAAAAAAAAmAIAAGRycy9k&#10;b3ducmV2LnhtbFBLBQYAAAAABAAEAPUAAACJAwAAAAA=&#10;" path="m12121,3710l9657,4064r219,l12121,3710xe" fillcolor="#30518b" stroked="f">
                      <v:path arrowok="t" o:connecttype="custom" o:connectlocs="12121,496;9657,850;9876,850;12121,496" o:connectangles="0,0,0,0"/>
                    </v:shape>
                    <v:shape id="Freeform 36" o:spid="_x0000_s103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So8QA&#10;AADbAAAADwAAAGRycy9kb3ducmV2LnhtbESPQWvCQBSE74L/YXlCb7pJirZEVxFpi/UgNC09P7PP&#10;JJh9G3a3Jv333YLgcZiZb5jVZjCtuJLzjWUF6SwBQVxa3XCl4OvzdfoMwgdkja1lUvBLHjbr8WiF&#10;ubY9f9C1CJWIEPY5KqhD6HIpfVmTQT+zHXH0ztYZDFG6SmqHfYSbVmZJspAGG44LNXa0q6m8FD9G&#10;wbHX8/LQPvbfL9ts507OpOn7m1IPk2G7BBFoCPfwrb3XCrIn+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EqPEAAAA2wAAAA8AAAAAAAAAAAAAAAAAmAIAAGRycy9k&#10;b3ducmV2LnhtbFBLBQYAAAAABAAEAPUAAACJAwAAAAA=&#10;" path="m8555,3277r-104,40l8612,3214r-142,l8320,3311,7179,4064r88,l8555,3277xe" fillcolor="#30518b" stroked="f">
                      <v:path arrowok="t" o:connecttype="custom" o:connectlocs="8555,63;8451,103;8612,0;8470,0;8320,97;7179,850;7267,850;8555,63" o:connectangles="0,0,0,0,0,0,0,0"/>
                    </v:shape>
                    <v:shape id="Freeform 35" o:spid="_x0000_s103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G0cEA&#10;AADbAAAADwAAAGRycy9kb3ducmV2LnhtbERPz2vCMBS+D/wfwhO8zbSVDammRUTF7TBQx87P5q0t&#10;a15KEm3975fDYMeP7/e6HE0n7uR8a1lBOk9AEFdWt1wr+Lzsn5cgfEDW2FkmBQ/yUBaTpzXm2g58&#10;ovs51CKGsM9RQRNCn0vpq4YM+rntiSP3bZ3BEKGrpXY4xHDTySxJXqXBlmNDgz1tG6p+zjej4GPQ&#10;L9V7txi+dpts667OpOnbQanZdNysQAQaw7/4z33UCrI4N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htHBAAAA2wAAAA8AAAAAAAAAAAAAAAAAmAIAAGRycy9kb3du&#10;cmV2LnhtbFBLBQYAAAAABAAEAPUAAACGAwAAAAA=&#10;" path="m13423,3214r-14,l11468,3552r863,-225l11235,3517,8916,4004r2294,-566l11820,3247r-460,70l11712,3214r-308,l8266,4064r786,l13423,3214xe" fillcolor="#30518b" stroked="f">
                      <v:path arrowok="t" o:connecttype="custom" o:connectlocs="13423,0;13409,0;11468,338;12331,113;11235,303;8916,790;11210,224;11820,33;11360,103;11712,0;11404,0;8266,850;9052,850;13423,0" o:connectangles="0,0,0,0,0,0,0,0,0,0,0,0,0,0"/>
                    </v:shape>
                    <v:shape id="Freeform 34" o:spid="_x0000_s103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jSsQA&#10;AADbAAAADwAAAGRycy9kb3ducmV2LnhtbESPQWvCQBSE74L/YXlCb7pJitJGVxFpi/UgNC09P7PP&#10;JJh9G3a3Jv333YLgcZiZb5jVZjCtuJLzjWUF6SwBQVxa3XCl4OvzdfoEwgdkja1lUvBLHjbr8WiF&#10;ubY9f9C1CJWIEPY5KqhD6HIpfVmTQT+zHXH0ztYZDFG6SmqHfYSbVmZJspAGG44LNXa0q6m8FD9G&#10;wbHX8/LQPvbfL9ts507OpOn7m1IPk2G7BBFoCPfwrb3XCrJn+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I0rEAAAA2wAAAA8AAAAAAAAAAAAAAAAAmAIAAGRycy9k&#10;b3ducmV2LnhtbFBLBQYAAAAABAAEAPUAAACJAwAAAAA=&#10;" path="m11116,3214r-60,l10115,3470,8094,4064r105,l11116,3214xe" fillcolor="#30518b" stroked="f">
                      <v:path arrowok="t" o:connecttype="custom" o:connectlocs="11116,0;11056,0;10115,256;8094,850;8199,850;11116,0" o:connectangles="0,0,0,0,0,0"/>
                    </v:shape>
                    <v:shape id="Freeform 33" o:spid="_x0000_s103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cCsEA&#10;AADbAAAADwAAAGRycy9kb3ducmV2LnhtbERPy2rCQBTdC/7DcAvudPKgRVJHkaBiuyhoS9e3mdsk&#10;NHMnzIxJ/PvOotDl4bw3u8l0YiDnW8sK0lUCgriyuuVawcf7cbkG4QOyxs4yKbiTh912Pttgoe3I&#10;FxquoRYxhH2BCpoQ+kJKXzVk0K9sTxy5b+sMhghdLbXDMYabTmZJ8iQNthwbGuypbKj6ud6MgrdR&#10;P1avXT5+HvZZ6b6cSdOXk1KLh2n/DCLQFP7Ff+6zVpDH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HArBAAAA2wAAAA8AAAAAAAAAAAAAAAAAmAIAAGRycy9kb3du&#10;cmV2LnhtbFBLBQYAAAAABAAEAPUAAACGAwAAAAA=&#10;" path="m9673,3544r-85,-2l10542,3214r-137,l9692,3447r646,-233l9899,3214r-6,2l9898,3214r-171,l7649,4064r406,l9673,3544xe" fillcolor="#30518b" stroked="f">
                      <v:path arrowok="t" o:connecttype="custom" o:connectlocs="9673,330;9588,328;10542,0;10405,0;9692,233;10338,0;9899,0;9893,2;9898,0;9727,0;7649,850;8055,850;9673,330" o:connectangles="0,0,0,0,0,0,0,0,0,0,0,0,0"/>
                    </v:shape>
                    <v:shape id="Freeform 32" o:spid="_x0000_s104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5kcMA&#10;AADbAAAADwAAAGRycy9kb3ducmV2LnhtbESPQWvCQBSE70L/w/IKvekmiiLRVUS0tB4EY+n5mX1N&#10;QrNvw+7WpP/eFQSPw8x8wyzXvWnElZyvLStIRwkI4sLqmksFX+f9cA7CB2SNjWVS8E8e1quXwRIz&#10;bTs+0TUPpYgQ9hkqqEJoMyl9UZFBP7ItcfR+rDMYonSl1A67CDeNHCfJTBqsOS5U2NK2ouI3/zMK&#10;jp2eFodm0n3vNuOtuziTpp/vSr299psFiEB9eIYf7Q+tYJLC/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S5kcMAAADbAAAADwAAAAAAAAAAAAAAAACYAgAAZHJzL2Rv&#10;d25yZXYueG1sUEsFBgAAAAAEAAQA9QAAAIgDAAAAAA==&#10;" path="m9599,3214r-29,l7583,4064r42,l9599,3214xe" fillcolor="#30518b" stroked="f">
                      <v:path arrowok="t" o:connecttype="custom" o:connectlocs="9599,0;9570,0;7583,850;7625,850;9599,0" o:connectangles="0,0,0,0,0"/>
                    </v:shape>
                    <v:shape id="Freeform 31" o:spid="_x0000_s104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n5sMA&#10;AADbAAAADwAAAGRycy9kb3ducmV2LnhtbESPQWvCQBSE7wX/w/IEb7pJpCKpq4hoUQ8FtfT8mn0m&#10;wezbsLs18d93hUKPw8x8wyxWvWnEnZyvLStIJwkI4sLqmksFn5fdeA7CB2SNjWVS8CAPq+XgZYG5&#10;th2f6H4OpYgQ9jkqqEJocyl9UZFBP7EtcfSu1hkMUbpSaoddhJtGZkkykwZrjgsVtrSpqLidf4yC&#10;j06/Fsdm2n1t19nGfTuTpod3pUbDfv0GIlAf/sN/7b1WMM3g+S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n5sMAAADbAAAADwAAAAAAAAAAAAAAAACYAgAAZHJzL2Rv&#10;d25yZXYueG1sUEsFBgAAAAAEAAQA9QAAAIgDAAAAAA==&#10;" path="m9384,3214r-208,l8264,3654r-832,410l7556,4064,9384,3214xe" fillcolor="#30518b" stroked="f">
                      <v:path arrowok="t" o:connecttype="custom" o:connectlocs="9384,0;9176,0;8264,440;7432,850;7556,850;9384,0" o:connectangles="0,0,0,0,0,0"/>
                    </v:shape>
                    <v:shape id="Freeform 30" o:spid="_x0000_s104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CfcQA&#10;AADbAAAADwAAAGRycy9kb3ducmV2LnhtbESPzWrDMBCE74W8g9hAb43smJbgRDEmJKXtoZAfct5Y&#10;G9vEWhlJjd23rwqFHoeZ+YZZFaPpxJ2cby0rSGcJCOLK6pZrBafj7mkBwgdkjZ1lUvBNHor15GGF&#10;ubYD7+l+CLWIEPY5KmhC6HMpfdWQQT+zPXH0rtYZDFG6WmqHQ4SbTs6T5EUabDkuNNjTpqHqdvgy&#10;Cj4H/Vx9dNlw3pbzjbs4k6bvr0o9TsdyCSLQGP7Df+03rSDL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gn3EAAAA2wAAAA8AAAAAAAAAAAAAAAAAmAIAAGRycy9k&#10;b3ducmV2LnhtbFBLBQYAAAAABAAEAPUAAACJAwAAAAA=&#10;" path="m9042,3214r-17,l7383,4064r36,l9042,3214xe" fillcolor="#30518b" stroked="f">
                      <v:path arrowok="t" o:connecttype="custom" o:connectlocs="9042,0;9025,0;7383,850;7419,850;9042,0" o:connectangles="0,0,0,0,0"/>
                    </v:shape>
                    <v:shape id="Freeform 29" o:spid="_x0000_s1043"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aCcMA&#10;AADbAAAADwAAAGRycy9kb3ducmV2LnhtbESPQWvCQBSE74L/YXmCN91E21Kiq4hoqT0UaovnZ/aZ&#10;BLNvw+7WxH/vCoLHYWa+YebLztTiQs5XlhWk4wQEcW51xYWCv9/t6B2ED8gaa8uk4Eoelot+b46Z&#10;ti3/0GUfChEh7DNUUIbQZFL6vCSDfmwb4uidrDMYonSF1A7bCDe1nCTJmzRYcVwosaF1Sfl5/28U&#10;fLf6Nf+qp+1hs5qs3dGZNN19KDUcdKsZiEBdeIYf7U+tYPoC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MaCcMAAADbAAAADwAAAAAAAAAAAAAAAACYAgAAZHJzL2Rv&#10;d25yZXYueG1sUEsFBgAAAAAEAAQA9QAAAIgDAAAAAA==&#10;" path="m7713,3878l8908,3214r-104,l8248,3524r508,-310l8746,3214,7290,4064r87,l7713,3878xe" fillcolor="#30518b" stroked="f">
                      <v:path arrowok="t" o:connecttype="custom" o:connectlocs="7713,664;8908,0;8804,0;8248,310;8756,0;8746,0;7290,850;7377,850;7713,664" o:connectangles="0,0,0,0,0,0,0,0,0"/>
                    </v:shape>
                    <v:shape id="Freeform 28" o:spid="_x0000_s1044"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sMA&#10;AADbAAAADwAAAGRycy9kb3ducmV2LnhtbESPQWvCQBSE70L/w/KE3nQTRSnRVURq0R6E2uL5mX0m&#10;wezbsLua+O/dguBxmJlvmPmyM7W4kfOVZQXpMAFBnFtdcaHg73cz+ADhA7LG2jIpuJOH5eKtN8dM&#10;25Z/6HYIhYgQ9hkqKENoMil9XpJBP7QNcfTO1hkMUbpCaodthJtajpJkKg1WHBdKbGhdUn45XI2C&#10;fasn+Xc9bo+fq9HanZxJ092XUu/9bjUDEagLr/CzvdUKxhP4/x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ksMAAADbAAAADwAAAAAAAAAAAAAAAACYAgAAZHJzL2Rv&#10;d25yZXYueG1sUEsFBgAAAAAEAAQA9QAAAIgDAAAAAA==&#10;" path="m8404,3214r-128,l7770,3576r2,-20l8217,3214r-155,l7702,3506r-672,558l7171,4064,8404,3214xe" fillcolor="#30518b" stroked="f">
                      <v:path arrowok="t" o:connecttype="custom" o:connectlocs="8404,0;8276,0;7770,362;7772,342;8217,0;8062,0;7702,292;7030,850;7171,850;8404,0" o:connectangles="0,0,0,0,0,0,0,0,0,0"/>
                    </v:shape>
                    <v:shape id="Freeform 27" o:spid="_x0000_s1045"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h5cQA&#10;AADbAAAADwAAAGRycy9kb3ducmV2LnhtbESPQWvCQBSE74X+h+UJvdVNlIpEN0GklraHgmnx/Mw+&#10;k2D2bdhdTfrvu4LQ4zAz3zDrYjSduJLzrWUF6TQBQVxZ3XKt4Od797wE4QOyxs4yKfglD0X++LDG&#10;TNuB93QtQy0ihH2GCpoQ+kxKXzVk0E9tTxy9k3UGQ5SultrhEOGmk7MkWUiDLceFBnvaNlSdy4tR&#10;8DXol+qzmw+H181s647OpOnHm1JPk3GzAhFoDP/he/tdK5gv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IeXEAAAA2wAAAA8AAAAAAAAAAAAAAAAAmAIAAGRycy9k&#10;b3ducmV2LnhtbFBLBQYAAAAABAAEAPUAAACJAwAAAAA=&#10;" path="m8005,3214r-61,l6985,4064r34,l8005,3214xe" fillcolor="#30518b" stroked="f">
                      <v:path arrowok="t" o:connecttype="custom" o:connectlocs="8005,0;7944,0;6985,850;7019,850;8005,0" o:connectangles="0,0,0,0,0"/>
                    </v:shape>
                    <v:shape id="Freeform 26" o:spid="_x0000_s1046"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EfsMA&#10;AADbAAAADwAAAGRycy9kb3ducmV2LnhtbESPT4vCMBTE74LfITzBm6ZV9g/VKCK6rHtYWHfx/Gye&#10;bbF5KUnW1m9vBMHjMDO/YebLztTiQs5XlhWk4wQEcW51xYWCv9/t6B2ED8gaa8uk4Eoelot+b46Z&#10;ti3/0GUfChEh7DNUUIbQZFL6vCSDfmwb4uidrDMYonSF1A7bCDe1nCTJqzRYcVwosaF1Sfl5/28U&#10;fLf6Jf+qp+1hs5qs3dGZNN19KDUcdKsZiEBdeIYf7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GEfsMAAADbAAAADwAAAAAAAAAAAAAAAACYAgAAZHJzL2Rv&#10;d25yZXYueG1sUEsFBgAAAAAEAAQA9QAAAIgDAAAAAA==&#10;" path="m7902,3214r-12,l6984,4047r873,-833l7850,3214r-895,850l6979,4064r923,-850xe" fillcolor="#30518b" stroked="f">
                      <v:path arrowok="t" o:connecttype="custom" o:connectlocs="7902,0;7890,0;6984,833;7857,0;7850,0;6955,850;6979,850;7902,0" o:connectangles="0,0,0,0,0,0,0,0"/>
                    </v:shape>
                    <v:shape id="Freeform 25" o:spid="_x0000_s1047"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QDMEA&#10;AADbAAAADwAAAGRycy9kb3ducmV2LnhtbERPy2rCQBTdC/7DcAvudPKgRVJHkaBiuyhoS9e3mdsk&#10;NHMnzIxJ/PvOotDl4bw3u8l0YiDnW8sK0lUCgriyuuVawcf7cbkG4QOyxs4yKbiTh912Pttgoe3I&#10;FxquoRYxhH2BCpoQ+kJKXzVk0K9sTxy5b+sMhghdLbXDMYabTmZJ8iQNthwbGuypbKj6ud6MgrdR&#10;P1avXT5+HvZZ6b6cSdOXk1KLh2n/DCLQFP7Ff+6zVpDH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AzBAAAA2wAAAA8AAAAAAAAAAAAAAAAAmAIAAGRycy9kb3du&#10;cmV2LnhtbFBLBQYAAAAABAAEAPUAAACGAwAAAAA=&#10;" path="m7785,3214r-13,l7161,3821r-239,243l6936,4064r849,-850xe" fillcolor="#30518b" stroked="f">
                      <v:path arrowok="t" o:connecttype="custom" o:connectlocs="7785,0;7772,0;7161,607;6922,850;6936,850;7785,0" o:connectangles="0,0,0,0,0,0"/>
                    </v:shape>
                    <v:shape id="Freeform 24" o:spid="_x0000_s1048"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1l8MA&#10;AADbAAAADwAAAGRycy9kb3ducmV2LnhtbESPQWvCQBSE74L/YXmCN91EaWmjq4hoqT0UaovnZ/aZ&#10;BLNvw+7WxH/vCoLHYWa+YebLztTiQs5XlhWk4wQEcW51xYWCv9/t6A2ED8gaa8uk4Eoelot+b46Z&#10;ti3/0GUfChEh7DNUUIbQZFL6vCSDfmwb4uidrDMYonSF1A7bCDe1nCTJqzRYcVwosaF1Sfl5/28U&#10;fLf6Jf+qp+1hs5qs3dGZNN19KDUcdKsZiEBdeIYf7U+tYPo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K1l8MAAADbAAAADwAAAAAAAAAAAAAAAACYAgAAZHJzL2Rv&#10;d25yZXYueG1sUEsFBgAAAAAEAAQA9QAAAIgDAAAAAA==&#10;" path="m7719,3214r-56,l7244,3665r302,-353l7630,3214r-35,l7595,3215r,-1l7322,3214r-313,470l7308,3214r-32,l6922,3774r339,-560l7243,3214r-175,287l7235,3214r-107,l6939,3579r180,-365l7093,3214r-414,850l6910,4064r809,-850xe" fillcolor="#30518b" stroked="f">
                      <v:path arrowok="t" o:connecttype="custom" o:connectlocs="7719,0;7663,0;7244,451;7546,98;7630,0;7595,0;7595,1;7595,0;7322,0;7009,470;7308,0;7276,0;6922,560;7261,0;7243,0;7068,287;7235,0;7128,0;6939,365;7119,0;7093,0;6679,850;6910,850;7719,0" o:connectangles="0,0,0,0,0,0,0,0,0,0,0,0,0,0,0,0,0,0,0,0,0,0,0,0"/>
                    </v:shape>
                    <v:shape id="Freeform 23" o:spid="_x0000_s1049"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vd8EA&#10;AADbAAAADwAAAGRycy9kb3ducmV2LnhtbERPz2vCMBS+C/4P4Q28zbS6jVGNUoqO6WGwbuz81jzb&#10;sualJNF2/705CB4/vt/r7Wg6cSHnW8sK0nkCgriyuuVawffX/vEVhA/IGjvLpOCfPGw308kaM20H&#10;/qRLGWoRQ9hnqKAJoc+k9FVDBv3c9sSRO1lnMEToaqkdDjHcdHKRJC/SYMuxocGeioaqv/JsFHwM&#10;+rk6dsvhZ5cvCvfrTJoe3pSaPYz5CkSgMdzFN/e7VvAU18cv8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Ob3fBAAAA2wAAAA8AAAAAAAAAAAAAAAAAmAIAAGRycy9kb3du&#10;cmV2LnhtbFBLBQYAAAAABAAEAPUAAACGAwAAAAA=&#10;" path="m7070,3214r-52,l6956,3355r-268,613l6995,3214r-62,l6619,4064r54,l7070,3214xe" fillcolor="#30518b" stroked="f">
                      <v:path arrowok="t" o:connecttype="custom" o:connectlocs="7070,0;7018,0;6956,141;6688,754;6995,0;6933,0;6619,850;6673,850;7070,0" o:connectangles="0,0,0,0,0,0,0,0,0"/>
                    </v:shape>
                    <v:shape id="Freeform 22" o:spid="_x0000_s1050"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K7MQA&#10;AADbAAAADwAAAGRycy9kb3ducmV2LnhtbESPQWvCQBSE7wX/w/KE3uom1haJ2YiIFu1BqIrnZ/Y1&#10;Cc2+Dbtbk/77rlDocZiZb5h8OZhW3Mj5xrKCdJKAIC6tbrhScD5tn+YgfEDW2FomBT/kYVmMHnLM&#10;tO35g27HUIkIYZ+hgjqELpPSlzUZ9BPbEUfv0zqDIUpXSe2wj3DTymmSvEqDDceFGjta11R+Hb+N&#10;gkOvX8r39rm/bFbTtbs6k6b7N6Uex8NqASLQEP7Df+2dVjBL4f4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yuzEAAAA2wAAAA8AAAAAAAAAAAAAAAAAmAIAAGRycy9k&#10;b3ducmV2LnhtbFBLBQYAAAAABAAEAPUAAACJAwAAAAA=&#10;" path="m6915,3214r-156,l6557,4037r,27l6618,4064r297,-850xe" fillcolor="#30518b" stroked="f">
                      <v:path arrowok="t" o:connecttype="custom" o:connectlocs="6915,0;6759,0;6557,823;6557,850;6618,850;6915,0" o:connectangles="0,0,0,0,0,0"/>
                    </v:shape>
                    <v:shape id="Freeform 21" o:spid="_x0000_s1051"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Um8QA&#10;AADbAAAADwAAAGRycy9kb3ducmV2LnhtbESPQWvCQBSE74L/YXlCb7pJqqVEVxFpi/UgNC09P7PP&#10;JJh9G3a3Jv333YLgcZiZb5jVZjCtuJLzjWUF6SwBQVxa3XCl4OvzdfoMwgdkja1lUvBLHjbr8WiF&#10;ubY9f9C1CJWIEPY5KqhD6HIpfVmTQT+zHXH0ztYZDFG6SmqHfYSbVmZJ8iQNNhwXauxoV1N5KX6M&#10;gmOvF+Whfey/X7bZzp2cSdP3N6UeJsN2CSLQEO7hW3uvFcw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VJvEAAAA2wAAAA8AAAAAAAAAAAAAAAAAmAIAAGRycy9k&#10;b3ducmV2LnhtbFBLBQYAAAAABAAEAPUAAACJAwAAAAA=&#10;" path="m6739,3214r-6,l6561,3970r70,-361l6709,3214r-105,l6557,3561r,456l6739,3214xe" fillcolor="#30518b" stroked="f">
                      <v:path arrowok="t" o:connecttype="custom" o:connectlocs="6739,0;6733,0;6561,756;6631,395;6709,0;6604,0;6557,347;6557,803;6739,0" o:connectangles="0,0,0,0,0,0,0,0,0"/>
                    </v:shape>
                    <v:shape id="Freeform 20" o:spid="_x0000_s1052" style="position:absolute;left:-6557;top:-3214;width:13870;height:10346;visibility:visible;mso-wrap-style:square;v-text-anchor:top" coordsize="13870,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xAMMA&#10;AADbAAAADwAAAGRycy9kb3ducmV2LnhtbESPQWvCQBSE74L/YXmCN91E21Kiq4hoqT0UaovnZ/aZ&#10;BLNvw+7WxH/vCoLHYWa+YebLztTiQs5XlhWk4wQEcW51xYWCv9/t6B2ED8gaa8uk4Eoelot+b46Z&#10;ti3/0GUfChEh7DNUUIbQZFL6vCSDfmwb4uidrDMYonSF1A7bCDe1nCTJmzRYcVwosaF1Sfl5/28U&#10;fLf6Nf+qp+1hs5qs3dGZNN19KDUcdKsZiEBdeIYf7U+t4GU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xAMMAAADbAAAADwAAAAAAAAAAAAAAAACYAgAAZHJzL2Rv&#10;d25yZXYueG1sUEsFBgAAAAAEAAQA9QAAAIgDAAAAAA==&#10;" path="m6590,3214r-33,l6557,3495r33,-281xe" fillcolor="#30518b" stroked="f">
                      <v:path arrowok="t" o:connecttype="custom" o:connectlocs="6590,0;6557,0;6557,281;6590,0" o:connectangles="0,0,0,0"/>
                    </v:shape>
                  </v:group>
                </v:group>
              </v:group>
              <w10:wrap anchorx="page" anchory="page"/>
            </v:group>
          </w:pict>
        </mc:Fallback>
      </mc:AlternateContent>
    </w:r>
    <w:r>
      <w:rPr>
        <w:noProof/>
        <w:lang w:eastAsia="en-GB"/>
      </w:rPr>
      <mc:AlternateContent>
        <mc:Choice Requires="wpg">
          <w:drawing>
            <wp:anchor distT="0" distB="0" distL="114300" distR="114300" simplePos="0" relativeHeight="503315373" behindDoc="1" locked="0" layoutInCell="1" allowOverlap="1" wp14:anchorId="31EF95D9" wp14:editId="4F546BBD">
              <wp:simplePos x="0" y="0"/>
              <wp:positionH relativeFrom="page">
                <wp:posOffset>431800</wp:posOffset>
              </wp:positionH>
              <wp:positionV relativeFrom="page">
                <wp:posOffset>1245235</wp:posOffset>
              </wp:positionV>
              <wp:extent cx="6696075" cy="0"/>
              <wp:effectExtent l="22225" t="26035" r="25400" b="2159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0"/>
                        <a:chOff x="680" y="1961"/>
                        <a:chExt cx="10545" cy="0"/>
                      </a:xfrm>
                    </wpg:grpSpPr>
                    <wps:wsp>
                      <wps:cNvPr id="16" name="Freeform 15"/>
                      <wps:cNvSpPr>
                        <a:spLocks/>
                      </wps:cNvSpPr>
                      <wps:spPr bwMode="auto">
                        <a:xfrm>
                          <a:off x="680" y="1961"/>
                          <a:ext cx="10545" cy="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38100">
                          <a:solidFill>
                            <a:srgbClr val="B0C7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4pt;margin-top:98.05pt;width:527.25pt;height:0;z-index:-1107;mso-position-horizontal-relative:page;mso-position-vertical-relative:page" coordorigin="680,1961" coordsize="10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">
              <v:shape id="Freeform 15" o:spid="_x0000_s1027" style="position:absolute;left:680;top:1961;width:10545;height:0;visibility:visible;mso-wrap-style:square;v-text-anchor:top" coordsize="10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X3r8A&#10;AADbAAAADwAAAGRycy9kb3ducmV2LnhtbERPTYvCMBC9C/sfwix4EU31IG41LbsLojexCnsdm7EN&#10;20xKE7X+eyMI3ubxPmeV97YRV+q8caxgOklAEJdOG64UHA/r8QKED8gaG8ek4E4e8uxjsMJUuxvv&#10;6VqESsQQ9ikqqENoUyl9WZNFP3EtceTOrrMYIuwqqTu8xXDbyFmSzKVFw7GhxpZ+ayr/i4tVUG7W&#10;ZPqLb3nH/PN3+ipGycgoNfzsv5cgAvXhLX65tzrOn8Pzl3iA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aBfevwAAANsAAAAPAAAAAAAAAAAAAAAAAJgCAABkcnMvZG93bnJl&#10;di54bWxQSwUGAAAAAAQABAD1AAAAhAMAAAAA&#10;" path="m,l10545,e" filled="f" strokecolor="#b0c7bf" strokeweight="3pt">
                <v:path arrowok="t" o:connecttype="custom" o:connectlocs="0,0;10545,0" o:connectangles="0,0"/>
              </v:shape>
              <w10:wrap anchorx="page" anchory="page"/>
            </v:group>
          </w:pict>
        </mc:Fallback>
      </mc:AlternateContent>
    </w:r>
    <w:r>
      <w:rPr>
        <w:noProof/>
        <w:lang w:eastAsia="en-GB"/>
      </w:rPr>
      <mc:AlternateContent>
        <mc:Choice Requires="wps">
          <w:drawing>
            <wp:anchor distT="0" distB="0" distL="114300" distR="114300" simplePos="0" relativeHeight="503315374" behindDoc="1" locked="0" layoutInCell="1" allowOverlap="1" wp14:anchorId="74B61D8E" wp14:editId="0998C002">
              <wp:simplePos x="0" y="0"/>
              <wp:positionH relativeFrom="page">
                <wp:posOffset>419100</wp:posOffset>
              </wp:positionH>
              <wp:positionV relativeFrom="page">
                <wp:posOffset>818515</wp:posOffset>
              </wp:positionV>
              <wp:extent cx="1717675" cy="381000"/>
              <wp:effectExtent l="0" t="0" r="0" b="63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580" w:lineRule="exact"/>
                            <w:ind w:left="20" w:right="-64"/>
                            <w:rPr>
                              <w:rFonts w:ascii="Arial" w:eastAsia="Arial" w:hAnsi="Arial" w:cs="Arial"/>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33pt;margin-top:64.45pt;width:135.25pt;height:30pt;z-index:-1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" filled="f" stroked="f">
              <v:textbox inset="0,0,0,0">
                <w:txbxContent>
                  <w:p w:rsidR="00995EA2" w:rsidRDefault="00995EA2">
                    <w:pPr>
                      <w:spacing w:line="580" w:lineRule="exact"/>
                      <w:ind w:left="20" w:right="-64"/>
                      <w:rPr>
                        <w:rFonts w:ascii="Arial" w:eastAsia="Arial" w:hAnsi="Arial" w:cs="Arial"/>
                        <w:sz w:val="56"/>
                        <w:szCs w:val="56"/>
                      </w:rPr>
                    </w:pPr>
                  </w:p>
                </w:txbxContent>
              </v:textbox>
              <w10:wrap anchorx="page" anchory="page"/>
            </v:shape>
          </w:pict>
        </mc:Fallback>
      </mc:AlternateContent>
    </w:r>
  </w:p>
  <w:p w:rsidR="00995EA2" w:rsidRDefault="00995EA2"/>
  <w:p w:rsidR="00995EA2" w:rsidRDefault="00995EA2">
    <w:pPr>
      <w:spacing w:line="200" w:lineRule="exact"/>
    </w:pPr>
  </w:p>
  <w:p w:rsidR="00995EA2" w:rsidRDefault="00995EA2">
    <w:pPr>
      <w:spacing w:line="200" w:lineRule="exact"/>
    </w:pPr>
  </w:p>
  <w:p w:rsidR="00995EA2" w:rsidRDefault="00995EA2">
    <w:pPr>
      <w:spacing w:line="200" w:lineRule="exact"/>
    </w:pPr>
    <w:r>
      <w:rPr>
        <w:noProof/>
        <w:lang w:eastAsia="en-GB"/>
      </w:rPr>
      <mc:AlternateContent>
        <mc:Choice Requires="wps">
          <w:drawing>
            <wp:anchor distT="0" distB="0" distL="114300" distR="114300" simplePos="0" relativeHeight="503315371" behindDoc="1" locked="0" layoutInCell="1" allowOverlap="1" wp14:anchorId="440AC419" wp14:editId="6C11D5D6">
              <wp:simplePos x="0" y="0"/>
              <wp:positionH relativeFrom="page">
                <wp:posOffset>419100</wp:posOffset>
              </wp:positionH>
              <wp:positionV relativeFrom="page">
                <wp:posOffset>292100</wp:posOffset>
              </wp:positionV>
              <wp:extent cx="1762125" cy="254000"/>
              <wp:effectExtent l="0" t="0" r="0" b="0"/>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33pt;margin-top:23pt;width:138.75pt;height:20pt;z-index:-1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xptQ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" filled="f" stroked="f">
              <v:textbox inset="0,0,0,0">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200" w:lineRule="exact"/>
    </w:pPr>
    <w:r>
      <w:rPr>
        <w:noProof/>
        <w:lang w:eastAsia="en-GB"/>
      </w:rPr>
      <mc:AlternateContent>
        <mc:Choice Requires="wpg">
          <w:drawing>
            <wp:anchor distT="0" distB="0" distL="114300" distR="114300" simplePos="0" relativeHeight="503315377" behindDoc="1" locked="0" layoutInCell="1" allowOverlap="1">
              <wp:simplePos x="0" y="0"/>
              <wp:positionH relativeFrom="page">
                <wp:posOffset>0</wp:posOffset>
              </wp:positionH>
              <wp:positionV relativeFrom="page">
                <wp:posOffset>0</wp:posOffset>
              </wp:positionV>
              <wp:extent cx="7560310" cy="1466215"/>
              <wp:effectExtent l="0" t="0" r="2540" b="6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66215"/>
                        <a:chOff x="0" y="0"/>
                        <a:chExt cx="11906" cy="2309"/>
                      </a:xfrm>
                    </wpg:grpSpPr>
                    <wpg:grpSp>
                      <wpg:cNvPr id="4" name="Group 4"/>
                      <wpg:cNvGrpSpPr>
                        <a:grpSpLocks/>
                      </wpg:cNvGrpSpPr>
                      <wpg:grpSpPr bwMode="auto">
                        <a:xfrm>
                          <a:off x="0" y="-170"/>
                          <a:ext cx="12076" cy="1020"/>
                          <a:chOff x="0" y="-170"/>
                          <a:chExt cx="12076" cy="1020"/>
                        </a:xfrm>
                      </wpg:grpSpPr>
                      <wps:wsp>
                        <wps:cNvPr id="5" name="Freeform 10"/>
                        <wps:cNvSpPr>
                          <a:spLocks/>
                        </wps:cNvSpPr>
                        <wps:spPr bwMode="auto">
                          <a:xfrm>
                            <a:off x="0" y="-170"/>
                            <a:ext cx="12076" cy="1020"/>
                          </a:xfrm>
                          <a:custGeom>
                            <a:avLst/>
                            <a:gdLst>
                              <a:gd name="T0" fmla="*/ 11906 w 12076"/>
                              <a:gd name="T1" fmla="+- 0 0 -170"/>
                              <a:gd name="T2" fmla="*/ 0 h 1020"/>
                              <a:gd name="T3" fmla="*/ 0 w 12076"/>
                              <a:gd name="T4" fmla="+- 0 0 -170"/>
                              <a:gd name="T5" fmla="*/ 0 h 1020"/>
                              <a:gd name="T6" fmla="*/ 0 w 12076"/>
                              <a:gd name="T7" fmla="+- 0 850 -170"/>
                              <a:gd name="T8" fmla="*/ 850 h 1020"/>
                              <a:gd name="T9" fmla="*/ 11906 w 12076"/>
                              <a:gd name="T10" fmla="+- 0 850 -170"/>
                              <a:gd name="T11" fmla="*/ 850 h 1020"/>
                              <a:gd name="T12" fmla="*/ 11906 w 12076"/>
                              <a:gd name="T13" fmla="+- 0 0 -170"/>
                              <a:gd name="T14" fmla="*/ 0 h 1020"/>
                            </a:gdLst>
                            <a:ahLst/>
                            <a:cxnLst>
                              <a:cxn ang="0">
                                <a:pos x="T0" y="T2"/>
                              </a:cxn>
                              <a:cxn ang="0">
                                <a:pos x="T3" y="T5"/>
                              </a:cxn>
                              <a:cxn ang="0">
                                <a:pos x="T6" y="T8"/>
                              </a:cxn>
                              <a:cxn ang="0">
                                <a:pos x="T9" y="T11"/>
                              </a:cxn>
                              <a:cxn ang="0">
                                <a:pos x="T12" y="T14"/>
                              </a:cxn>
                            </a:cxnLst>
                            <a:rect l="0" t="0" r="r" b="b"/>
                            <a:pathLst>
                              <a:path w="12076" h="1020">
                                <a:moveTo>
                                  <a:pt x="11906" y="170"/>
                                </a:moveTo>
                                <a:lnTo>
                                  <a:pt x="0" y="170"/>
                                </a:lnTo>
                                <a:lnTo>
                                  <a:pt x="0" y="1020"/>
                                </a:lnTo>
                                <a:lnTo>
                                  <a:pt x="11906" y="1020"/>
                                </a:lnTo>
                                <a:lnTo>
                                  <a:pt x="11906" y="170"/>
                                </a:lnTo>
                                <a:close/>
                              </a:path>
                            </a:pathLst>
                          </a:custGeom>
                          <a:solidFill>
                            <a:srgbClr val="374B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 name="Group 5"/>
                        <wpg:cNvGrpSpPr>
                          <a:grpSpLocks/>
                        </wpg:cNvGrpSpPr>
                        <wpg:grpSpPr bwMode="auto">
                          <a:xfrm>
                            <a:off x="9708" y="412"/>
                            <a:ext cx="3874" cy="1894"/>
                            <a:chOff x="9708" y="412"/>
                            <a:chExt cx="3874" cy="1894"/>
                          </a:xfrm>
                        </wpg:grpSpPr>
                        <wps:wsp>
                          <wps:cNvPr id="7" name="Freeform 9"/>
                          <wps:cNvSpPr>
                            <a:spLocks/>
                          </wps:cNvSpPr>
                          <wps:spPr bwMode="auto">
                            <a:xfrm>
                              <a:off x="9708" y="412"/>
                              <a:ext cx="3874" cy="1894"/>
                            </a:xfrm>
                            <a:custGeom>
                              <a:avLst/>
                              <a:gdLst>
                                <a:gd name="T0" fmla="+- 0 11906 9708"/>
                                <a:gd name="T1" fmla="*/ T0 w 3874"/>
                                <a:gd name="T2" fmla="+- 0 412 412"/>
                                <a:gd name="T3" fmla="*/ 412 h 1894"/>
                                <a:gd name="T4" fmla="+- 0 9708 9708"/>
                                <a:gd name="T5" fmla="*/ T4 w 3874"/>
                                <a:gd name="T6" fmla="+- 0 412 412"/>
                                <a:gd name="T7" fmla="*/ 412 h 1894"/>
                                <a:gd name="T8" fmla="+- 0 9708 9708"/>
                                <a:gd name="T9" fmla="*/ T8 w 3874"/>
                                <a:gd name="T10" fmla="+- 0 2305 412"/>
                                <a:gd name="T11" fmla="*/ 2305 h 1894"/>
                                <a:gd name="T12" fmla="+- 0 11906 9708"/>
                                <a:gd name="T13" fmla="*/ T12 w 3874"/>
                                <a:gd name="T14" fmla="+- 0 2305 412"/>
                                <a:gd name="T15" fmla="*/ 2305 h 1894"/>
                                <a:gd name="T16" fmla="+- 0 11906 9708"/>
                                <a:gd name="T17" fmla="*/ T16 w 3874"/>
                                <a:gd name="T18" fmla="+- 0 412 412"/>
                                <a:gd name="T19" fmla="*/ 412 h 1894"/>
                              </a:gdLst>
                              <a:ahLst/>
                              <a:cxnLst>
                                <a:cxn ang="0">
                                  <a:pos x="T1" y="T3"/>
                                </a:cxn>
                                <a:cxn ang="0">
                                  <a:pos x="T5" y="T7"/>
                                </a:cxn>
                                <a:cxn ang="0">
                                  <a:pos x="T9" y="T11"/>
                                </a:cxn>
                                <a:cxn ang="0">
                                  <a:pos x="T13" y="T15"/>
                                </a:cxn>
                                <a:cxn ang="0">
                                  <a:pos x="T17" y="T19"/>
                                </a:cxn>
                              </a:cxnLst>
                              <a:rect l="0" t="0" r="r" b="b"/>
                              <a:pathLst>
                                <a:path w="3874" h="1894">
                                  <a:moveTo>
                                    <a:pt x="2198" y="0"/>
                                  </a:moveTo>
                                  <a:lnTo>
                                    <a:pt x="0" y="0"/>
                                  </a:lnTo>
                                  <a:lnTo>
                                    <a:pt x="0" y="1893"/>
                                  </a:lnTo>
                                  <a:lnTo>
                                    <a:pt x="2198" y="1893"/>
                                  </a:lnTo>
                                  <a:lnTo>
                                    <a:pt x="2198"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6"/>
                          <wpg:cNvGrpSpPr>
                            <a:grpSpLocks/>
                          </wpg:cNvGrpSpPr>
                          <wpg:grpSpPr bwMode="auto">
                            <a:xfrm>
                              <a:off x="9884" y="425"/>
                              <a:ext cx="3688" cy="1701"/>
                              <a:chOff x="9884" y="425"/>
                              <a:chExt cx="3688" cy="1701"/>
                            </a:xfrm>
                          </wpg:grpSpPr>
                          <wps:wsp>
                            <wps:cNvPr id="9" name="Freeform 8"/>
                            <wps:cNvSpPr>
                              <a:spLocks/>
                            </wps:cNvSpPr>
                            <wps:spPr bwMode="auto">
                              <a:xfrm>
                                <a:off x="9884" y="425"/>
                                <a:ext cx="3688" cy="1701"/>
                              </a:xfrm>
                              <a:custGeom>
                                <a:avLst/>
                                <a:gdLst>
                                  <a:gd name="T0" fmla="+- 0 11906 9884"/>
                                  <a:gd name="T1" fmla="*/ T0 w 3688"/>
                                  <a:gd name="T2" fmla="+- 0 425 425"/>
                                  <a:gd name="T3" fmla="*/ 425 h 1701"/>
                                  <a:gd name="T4" fmla="+- 0 10735 9884"/>
                                  <a:gd name="T5" fmla="*/ T4 w 3688"/>
                                  <a:gd name="T6" fmla="+- 0 425 425"/>
                                  <a:gd name="T7" fmla="*/ 425 h 1701"/>
                                  <a:gd name="T8" fmla="+- 0 10665 9884"/>
                                  <a:gd name="T9" fmla="*/ T8 w 3688"/>
                                  <a:gd name="T10" fmla="+- 0 428 425"/>
                                  <a:gd name="T11" fmla="*/ 428 h 1701"/>
                                  <a:gd name="T12" fmla="+- 0 10597 9884"/>
                                  <a:gd name="T13" fmla="*/ T12 w 3688"/>
                                  <a:gd name="T14" fmla="+- 0 436 425"/>
                                  <a:gd name="T15" fmla="*/ 436 h 1701"/>
                                  <a:gd name="T16" fmla="+- 0 10530 9884"/>
                                  <a:gd name="T17" fmla="*/ T16 w 3688"/>
                                  <a:gd name="T18" fmla="+- 0 450 425"/>
                                  <a:gd name="T19" fmla="*/ 450 h 1701"/>
                                  <a:gd name="T20" fmla="+- 0 10466 9884"/>
                                  <a:gd name="T21" fmla="*/ T20 w 3688"/>
                                  <a:gd name="T22" fmla="+- 0 469 425"/>
                                  <a:gd name="T23" fmla="*/ 469 h 1701"/>
                                  <a:gd name="T24" fmla="+- 0 10404 9884"/>
                                  <a:gd name="T25" fmla="*/ T24 w 3688"/>
                                  <a:gd name="T26" fmla="+- 0 492 425"/>
                                  <a:gd name="T27" fmla="*/ 492 h 1701"/>
                                  <a:gd name="T28" fmla="+- 0 10344 9884"/>
                                  <a:gd name="T29" fmla="*/ T28 w 3688"/>
                                  <a:gd name="T30" fmla="+- 0 520 425"/>
                                  <a:gd name="T31" fmla="*/ 520 h 1701"/>
                                  <a:gd name="T32" fmla="+- 0 10287 9884"/>
                                  <a:gd name="T33" fmla="*/ T32 w 3688"/>
                                  <a:gd name="T34" fmla="+- 0 553 425"/>
                                  <a:gd name="T35" fmla="*/ 553 h 1701"/>
                                  <a:gd name="T36" fmla="+- 0 10233 9884"/>
                                  <a:gd name="T37" fmla="*/ T36 w 3688"/>
                                  <a:gd name="T38" fmla="+- 0 589 425"/>
                                  <a:gd name="T39" fmla="*/ 589 h 1701"/>
                                  <a:gd name="T40" fmla="+- 0 10181 9884"/>
                                  <a:gd name="T41" fmla="*/ T40 w 3688"/>
                                  <a:gd name="T42" fmla="+- 0 630 425"/>
                                  <a:gd name="T43" fmla="*/ 630 h 1701"/>
                                  <a:gd name="T44" fmla="+- 0 10133 9884"/>
                                  <a:gd name="T45" fmla="*/ T44 w 3688"/>
                                  <a:gd name="T46" fmla="+- 0 674 425"/>
                                  <a:gd name="T47" fmla="*/ 674 h 1701"/>
                                  <a:gd name="T48" fmla="+- 0 10089 9884"/>
                                  <a:gd name="T49" fmla="*/ T48 w 3688"/>
                                  <a:gd name="T50" fmla="+- 0 722 425"/>
                                  <a:gd name="T51" fmla="*/ 722 h 1701"/>
                                  <a:gd name="T52" fmla="+- 0 10048 9884"/>
                                  <a:gd name="T53" fmla="*/ T52 w 3688"/>
                                  <a:gd name="T54" fmla="+- 0 773 425"/>
                                  <a:gd name="T55" fmla="*/ 773 h 1701"/>
                                  <a:gd name="T56" fmla="+- 0 10012 9884"/>
                                  <a:gd name="T57" fmla="*/ T56 w 3688"/>
                                  <a:gd name="T58" fmla="+- 0 828 425"/>
                                  <a:gd name="T59" fmla="*/ 828 h 1701"/>
                                  <a:gd name="T60" fmla="+- 0 9979 9884"/>
                                  <a:gd name="T61" fmla="*/ T60 w 3688"/>
                                  <a:gd name="T62" fmla="+- 0 885 425"/>
                                  <a:gd name="T63" fmla="*/ 885 h 1701"/>
                                  <a:gd name="T64" fmla="+- 0 9951 9884"/>
                                  <a:gd name="T65" fmla="*/ T64 w 3688"/>
                                  <a:gd name="T66" fmla="+- 0 945 425"/>
                                  <a:gd name="T67" fmla="*/ 945 h 1701"/>
                                  <a:gd name="T68" fmla="+- 0 9928 9884"/>
                                  <a:gd name="T69" fmla="*/ T68 w 3688"/>
                                  <a:gd name="T70" fmla="+- 0 1007 425"/>
                                  <a:gd name="T71" fmla="*/ 1007 h 1701"/>
                                  <a:gd name="T72" fmla="+- 0 9909 9884"/>
                                  <a:gd name="T73" fmla="*/ T72 w 3688"/>
                                  <a:gd name="T74" fmla="+- 0 1071 425"/>
                                  <a:gd name="T75" fmla="*/ 1071 h 1701"/>
                                  <a:gd name="T76" fmla="+- 0 9896 9884"/>
                                  <a:gd name="T77" fmla="*/ T76 w 3688"/>
                                  <a:gd name="T78" fmla="+- 0 1138 425"/>
                                  <a:gd name="T79" fmla="*/ 1138 h 1701"/>
                                  <a:gd name="T80" fmla="+- 0 9887 9884"/>
                                  <a:gd name="T81" fmla="*/ T80 w 3688"/>
                                  <a:gd name="T82" fmla="+- 0 1206 425"/>
                                  <a:gd name="T83" fmla="*/ 1206 h 1701"/>
                                  <a:gd name="T84" fmla="+- 0 9884 9884"/>
                                  <a:gd name="T85" fmla="*/ T84 w 3688"/>
                                  <a:gd name="T86" fmla="+- 0 1276 425"/>
                                  <a:gd name="T87" fmla="*/ 1276 h 1701"/>
                                  <a:gd name="T88" fmla="+- 0 9887 9884"/>
                                  <a:gd name="T89" fmla="*/ T88 w 3688"/>
                                  <a:gd name="T90" fmla="+- 0 1345 425"/>
                                  <a:gd name="T91" fmla="*/ 1345 h 1701"/>
                                  <a:gd name="T92" fmla="+- 0 9896 9884"/>
                                  <a:gd name="T93" fmla="*/ T92 w 3688"/>
                                  <a:gd name="T94" fmla="+- 0 1414 425"/>
                                  <a:gd name="T95" fmla="*/ 1414 h 1701"/>
                                  <a:gd name="T96" fmla="+- 0 9909 9884"/>
                                  <a:gd name="T97" fmla="*/ T96 w 3688"/>
                                  <a:gd name="T98" fmla="+- 0 1480 425"/>
                                  <a:gd name="T99" fmla="*/ 1480 h 1701"/>
                                  <a:gd name="T100" fmla="+- 0 9928 9884"/>
                                  <a:gd name="T101" fmla="*/ T100 w 3688"/>
                                  <a:gd name="T102" fmla="+- 0 1544 425"/>
                                  <a:gd name="T103" fmla="*/ 1544 h 1701"/>
                                  <a:gd name="T104" fmla="+- 0 9951 9884"/>
                                  <a:gd name="T105" fmla="*/ T104 w 3688"/>
                                  <a:gd name="T106" fmla="+- 0 1607 425"/>
                                  <a:gd name="T107" fmla="*/ 1607 h 1701"/>
                                  <a:gd name="T108" fmla="+- 0 9979 9884"/>
                                  <a:gd name="T109" fmla="*/ T108 w 3688"/>
                                  <a:gd name="T110" fmla="+- 0 1666 425"/>
                                  <a:gd name="T111" fmla="*/ 1666 h 1701"/>
                                  <a:gd name="T112" fmla="+- 0 10012 9884"/>
                                  <a:gd name="T113" fmla="*/ T112 w 3688"/>
                                  <a:gd name="T114" fmla="+- 0 1724 425"/>
                                  <a:gd name="T115" fmla="*/ 1724 h 1701"/>
                                  <a:gd name="T116" fmla="+- 0 10048 9884"/>
                                  <a:gd name="T117" fmla="*/ T116 w 3688"/>
                                  <a:gd name="T118" fmla="+- 0 1778 425"/>
                                  <a:gd name="T119" fmla="*/ 1778 h 1701"/>
                                  <a:gd name="T120" fmla="+- 0 10089 9884"/>
                                  <a:gd name="T121" fmla="*/ T120 w 3688"/>
                                  <a:gd name="T122" fmla="+- 0 1829 425"/>
                                  <a:gd name="T123" fmla="*/ 1829 h 1701"/>
                                  <a:gd name="T124" fmla="+- 0 10133 9884"/>
                                  <a:gd name="T125" fmla="*/ T124 w 3688"/>
                                  <a:gd name="T126" fmla="+- 0 1877 425"/>
                                  <a:gd name="T127" fmla="*/ 1877 h 1701"/>
                                  <a:gd name="T128" fmla="+- 0 10181 9884"/>
                                  <a:gd name="T129" fmla="*/ T128 w 3688"/>
                                  <a:gd name="T130" fmla="+- 0 1921 425"/>
                                  <a:gd name="T131" fmla="*/ 1921 h 1701"/>
                                  <a:gd name="T132" fmla="+- 0 10233 9884"/>
                                  <a:gd name="T133" fmla="*/ T132 w 3688"/>
                                  <a:gd name="T134" fmla="+- 0 1962 425"/>
                                  <a:gd name="T135" fmla="*/ 1962 h 1701"/>
                                  <a:gd name="T136" fmla="+- 0 10287 9884"/>
                                  <a:gd name="T137" fmla="*/ T136 w 3688"/>
                                  <a:gd name="T138" fmla="+- 0 1999 425"/>
                                  <a:gd name="T139" fmla="*/ 1999 h 1701"/>
                                  <a:gd name="T140" fmla="+- 0 10344 9884"/>
                                  <a:gd name="T141" fmla="*/ T140 w 3688"/>
                                  <a:gd name="T142" fmla="+- 0 2031 425"/>
                                  <a:gd name="T143" fmla="*/ 2031 h 1701"/>
                                  <a:gd name="T144" fmla="+- 0 10404 9884"/>
                                  <a:gd name="T145" fmla="*/ T144 w 3688"/>
                                  <a:gd name="T146" fmla="+- 0 2059 425"/>
                                  <a:gd name="T147" fmla="*/ 2059 h 1701"/>
                                  <a:gd name="T148" fmla="+- 0 10466 9884"/>
                                  <a:gd name="T149" fmla="*/ T148 w 3688"/>
                                  <a:gd name="T150" fmla="+- 0 2083 425"/>
                                  <a:gd name="T151" fmla="*/ 2083 h 1701"/>
                                  <a:gd name="T152" fmla="+- 0 10530 9884"/>
                                  <a:gd name="T153" fmla="*/ T152 w 3688"/>
                                  <a:gd name="T154" fmla="+- 0 2101 425"/>
                                  <a:gd name="T155" fmla="*/ 2101 h 1701"/>
                                  <a:gd name="T156" fmla="+- 0 10597 9884"/>
                                  <a:gd name="T157" fmla="*/ T156 w 3688"/>
                                  <a:gd name="T158" fmla="+- 0 2115 425"/>
                                  <a:gd name="T159" fmla="*/ 2115 h 1701"/>
                                  <a:gd name="T160" fmla="+- 0 10665 9884"/>
                                  <a:gd name="T161" fmla="*/ T160 w 3688"/>
                                  <a:gd name="T162" fmla="+- 0 2123 425"/>
                                  <a:gd name="T163" fmla="*/ 2123 h 1701"/>
                                  <a:gd name="T164" fmla="+- 0 10735 9884"/>
                                  <a:gd name="T165" fmla="*/ T164 w 3688"/>
                                  <a:gd name="T166" fmla="+- 0 2126 425"/>
                                  <a:gd name="T167" fmla="*/ 2126 h 1701"/>
                                  <a:gd name="T168" fmla="+- 0 11906 9884"/>
                                  <a:gd name="T169" fmla="*/ T168 w 3688"/>
                                  <a:gd name="T170" fmla="+- 0 2126 425"/>
                                  <a:gd name="T171" fmla="*/ 2126 h 1701"/>
                                  <a:gd name="T172" fmla="+- 0 11906 9884"/>
                                  <a:gd name="T173" fmla="*/ T172 w 3688"/>
                                  <a:gd name="T174" fmla="+- 0 425 425"/>
                                  <a:gd name="T175" fmla="*/ 425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88" h="1701">
                                    <a:moveTo>
                                      <a:pt x="2022" y="0"/>
                                    </a:moveTo>
                                    <a:lnTo>
                                      <a:pt x="851" y="0"/>
                                    </a:lnTo>
                                    <a:lnTo>
                                      <a:pt x="781" y="3"/>
                                    </a:lnTo>
                                    <a:lnTo>
                                      <a:pt x="713" y="11"/>
                                    </a:lnTo>
                                    <a:lnTo>
                                      <a:pt x="646" y="25"/>
                                    </a:lnTo>
                                    <a:lnTo>
                                      <a:pt x="582" y="44"/>
                                    </a:lnTo>
                                    <a:lnTo>
                                      <a:pt x="520" y="67"/>
                                    </a:lnTo>
                                    <a:lnTo>
                                      <a:pt x="460" y="95"/>
                                    </a:lnTo>
                                    <a:lnTo>
                                      <a:pt x="403" y="128"/>
                                    </a:lnTo>
                                    <a:lnTo>
                                      <a:pt x="349" y="164"/>
                                    </a:lnTo>
                                    <a:lnTo>
                                      <a:pt x="297" y="205"/>
                                    </a:lnTo>
                                    <a:lnTo>
                                      <a:pt x="249" y="249"/>
                                    </a:lnTo>
                                    <a:lnTo>
                                      <a:pt x="205" y="297"/>
                                    </a:lnTo>
                                    <a:lnTo>
                                      <a:pt x="164" y="348"/>
                                    </a:lnTo>
                                    <a:lnTo>
                                      <a:pt x="128" y="403"/>
                                    </a:lnTo>
                                    <a:lnTo>
                                      <a:pt x="95" y="460"/>
                                    </a:lnTo>
                                    <a:lnTo>
                                      <a:pt x="67" y="520"/>
                                    </a:lnTo>
                                    <a:lnTo>
                                      <a:pt x="44" y="582"/>
                                    </a:lnTo>
                                    <a:lnTo>
                                      <a:pt x="25" y="646"/>
                                    </a:lnTo>
                                    <a:lnTo>
                                      <a:pt x="12" y="713"/>
                                    </a:lnTo>
                                    <a:lnTo>
                                      <a:pt x="3" y="781"/>
                                    </a:lnTo>
                                    <a:lnTo>
                                      <a:pt x="0" y="851"/>
                                    </a:lnTo>
                                    <a:lnTo>
                                      <a:pt x="3" y="920"/>
                                    </a:lnTo>
                                    <a:lnTo>
                                      <a:pt x="12" y="989"/>
                                    </a:lnTo>
                                    <a:lnTo>
                                      <a:pt x="25" y="1055"/>
                                    </a:lnTo>
                                    <a:lnTo>
                                      <a:pt x="44" y="1119"/>
                                    </a:lnTo>
                                    <a:lnTo>
                                      <a:pt x="67" y="1182"/>
                                    </a:lnTo>
                                    <a:lnTo>
                                      <a:pt x="95" y="1241"/>
                                    </a:lnTo>
                                    <a:lnTo>
                                      <a:pt x="128" y="1299"/>
                                    </a:lnTo>
                                    <a:lnTo>
                                      <a:pt x="164" y="1353"/>
                                    </a:lnTo>
                                    <a:lnTo>
                                      <a:pt x="205" y="1404"/>
                                    </a:lnTo>
                                    <a:lnTo>
                                      <a:pt x="249" y="1452"/>
                                    </a:lnTo>
                                    <a:lnTo>
                                      <a:pt x="297" y="1496"/>
                                    </a:lnTo>
                                    <a:lnTo>
                                      <a:pt x="349" y="1537"/>
                                    </a:lnTo>
                                    <a:lnTo>
                                      <a:pt x="403" y="1574"/>
                                    </a:lnTo>
                                    <a:lnTo>
                                      <a:pt x="460" y="1606"/>
                                    </a:lnTo>
                                    <a:lnTo>
                                      <a:pt x="520" y="1634"/>
                                    </a:lnTo>
                                    <a:lnTo>
                                      <a:pt x="582" y="1658"/>
                                    </a:lnTo>
                                    <a:lnTo>
                                      <a:pt x="646" y="1676"/>
                                    </a:lnTo>
                                    <a:lnTo>
                                      <a:pt x="713" y="1690"/>
                                    </a:lnTo>
                                    <a:lnTo>
                                      <a:pt x="781" y="1698"/>
                                    </a:lnTo>
                                    <a:lnTo>
                                      <a:pt x="851" y="1701"/>
                                    </a:lnTo>
                                    <a:lnTo>
                                      <a:pt x="2022" y="1701"/>
                                    </a:lnTo>
                                    <a:lnTo>
                                      <a:pt x="2022" y="0"/>
                                    </a:lnTo>
                                    <a:close/>
                                  </a:path>
                                </a:pathLst>
                              </a:custGeom>
                              <a:solidFill>
                                <a:srgbClr val="569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95" y="676"/>
                                <a:ext cx="1248" cy="1184"/>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595.3pt;height:115.45pt;z-index:-1103;mso-position-horizontal-relative:page;mso-position-vertical-relative:page" coordsize="11906,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">
              <v:group id="Group 4" o:spid="_x0000_s1027" style="position:absolute;top:-170;width:12076;height:1020" coordorigin=",-170" coordsize="1207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 o:spid="_x0000_s1028" style="position:absolute;top:-170;width:12076;height:1020;visibility:visible;mso-wrap-style:square;v-text-anchor:top" coordsize="120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8r8AA&#10;AADaAAAADwAAAGRycy9kb3ducmV2LnhtbESPQYvCMBSE78L+h/AW9qapyyrSNYpbqnhUK3h9NG+b&#10;YvNSmqj13xtB8DjMzDfMfNnbRlyp87VjBeNRAoK4dLrmSsGxWA9nIHxA1tg4JgV38rBcfAzmmGp3&#10;4z1dD6ESEcI+RQUmhDaV0peGLPqRa4mj9+86iyHKrpK6w1uE20Z+J8lUWqw5LhhsKTNUng8Xq2Cz&#10;yn5MsctdlR3p714W+YnqXKmvz371CyJQH97hV3urFUzgeSXe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e8r8AAAADaAAAADwAAAAAAAAAAAAAAAACYAgAAZHJzL2Rvd25y&#10;ZXYueG1sUEsFBgAAAAAEAAQA9QAAAIUDAAAAAA==&#10;" path="m11906,170l,170r,850l11906,1020r,-850xe" fillcolor="#374b92" stroked="f">
                  <v:path arrowok="t" o:connecttype="custom" o:connectlocs="11906,0;0,0;0,850;11906,850;11906,0" o:connectangles="0,0,0,0,0"/>
                </v:shape>
                <v:group id="Group 5" o:spid="_x0000_s1029" style="position:absolute;left:9708;top:412;width:3874;height:1894" coordorigin="9708,412" coordsize="3874,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9" o:spid="_x0000_s1030" style="position:absolute;left:9708;top:412;width:3874;height:1894;visibility:visible;mso-wrap-style:square;v-text-anchor:top" coordsize="3874,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1CsMA&#10;AADaAAAADwAAAGRycy9kb3ducmV2LnhtbESPT4vCMBTE7wt+h/CEvSya6mFXa6OIIHrYi1UP3p7N&#10;6x9sXmoTtfvtjSDscZiZ3zDJojO1uFPrKssKRsMIBHFmdcWFgsN+PZiAcB5ZY22ZFPyRg8W895Fg&#10;rO2Dd3RPfSEChF2MCkrvm1hKl5Vk0A1tQxy83LYGfZBtIXWLjwA3tRxH0bc0WHFYKLGhVUnZJb0Z&#10;BeftZiWP1/Rkmi93yi/TyTQyv0p99rvlDISnzv+H3+2tVvADryvhB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31CsMAAADaAAAADwAAAAAAAAAAAAAAAACYAgAAZHJzL2Rv&#10;d25yZXYueG1sUEsFBgAAAAAEAAQA9QAAAIgDAAAAAA==&#10;" path="m2198,l,,,1893r2198,l2198,xe" fillcolor="#363435" stroked="f">
                    <v:path arrowok="t" o:connecttype="custom" o:connectlocs="2198,412;0,412;0,2305;2198,2305;2198,412" o:connectangles="0,0,0,0,0"/>
                  </v:shape>
                  <v:group id="Group 6" o:spid="_x0000_s1031" style="position:absolute;left:9884;top:425;width:3688;height:1701" coordorigin="9884,425" coordsize="3688,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32" style="position:absolute;left:9884;top:425;width:3688;height:1701;visibility:visible;mso-wrap-style:square;v-text-anchor:top" coordsize="3688,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tVsIA&#10;AADaAAAADwAAAGRycy9kb3ducmV2LnhtbESPQWsCMRSE7wX/Q3iCt5qtgtqtUSQgFDypK70+Nq+7&#10;SzcvYZPq6q83guBxmJlvmOW6t604Uxcaxwo+xhkI4tKZhisFxXH7vgARIrLB1jEpuFKA9WrwtsTc&#10;uAvv6XyIlUgQDjkqqGP0uZShrMliGDtPnLxf11mMSXaVNB1eEty2cpJlM2mx4bRQoyddU/l3+LcK&#10;Jtlt6o/VT7GdL05ae6l3m0IrNRr2my8Qkfr4Cj/b30bBJzyupBs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a1WwgAAANoAAAAPAAAAAAAAAAAAAAAAAJgCAABkcnMvZG93&#10;bnJldi54bWxQSwUGAAAAAAQABAD1AAAAhwMAAAAA&#10;" path="m2022,l851,,781,3r-68,8l646,25,582,44,520,67,460,95r-57,33l349,164r-52,41l249,249r-44,48l164,348r-36,55l95,460,67,520,44,582,25,646,12,713,3,781,,851r3,69l12,989r13,66l44,1119r23,63l95,1241r33,58l164,1353r41,51l249,1452r48,44l349,1537r54,37l460,1606r60,28l582,1658r64,18l713,1690r68,8l851,1701r1171,l2022,xe" fillcolor="#56917f" stroked="f">
                      <v:path arrowok="t" o:connecttype="custom" o:connectlocs="2022,425;851,425;781,428;713,436;646,450;582,469;520,492;460,520;403,553;349,589;297,630;249,674;205,722;164,773;128,828;95,885;67,945;44,1007;25,1071;12,1138;3,1206;0,1276;3,1345;12,1414;25,1480;44,1544;67,1607;95,1666;128,1724;164,1778;205,1829;249,1877;297,1921;349,1962;403,1999;460,2031;520,2059;582,2083;646,2101;713,2115;781,2123;851,2126;2022,2126;2022,425"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left:10295;top:676;width:1248;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tQnDAAAA2wAAAA8AAABkcnMvZG93bnJldi54bWxEj0FLAzEQhe8F/0MYobc2q0KRtWmRqlBK&#10;L66C13Ez3QSTybKJ2+2/7xwEbzO8N+99s95OMaiRhuwTG7hbVqCI22Q9dwY+P94Wj6ByQbYYEpOB&#10;C2XYbm5ma6xtOvM7jU3plIRwrtGAK6Wvtc6to4h5mXpi0U5piFhkHTptBzxLeAz6vqpWOqJnaXDY&#10;085R+9P8RgOHxp8qt/dhPLbTrvkOX6/jy4Mx89vp+QlUoan8m/+u91bwhV5+kQH0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21CcMAAADbAAAADwAAAAAAAAAAAAAAAACf&#10;AgAAZHJzL2Rvd25yZXYueG1sUEsFBgAAAAAEAAQA9wAAAI8DAAAAAA==&#10;">
                      <v:imagedata r:id="rId2" o:title=""/>
                    </v:shape>
                  </v:group>
                </v:group>
              </v:group>
              <w10:wrap anchorx="page" anchory="page"/>
            </v:group>
          </w:pict>
        </mc:Fallback>
      </mc:AlternateContent>
    </w:r>
    <w:r>
      <w:rPr>
        <w:noProof/>
        <w:lang w:eastAsia="en-GB"/>
      </w:rPr>
      <mc:AlternateContent>
        <mc:Choice Requires="wps">
          <w:drawing>
            <wp:anchor distT="0" distB="0" distL="114300" distR="114300" simplePos="0" relativeHeight="503315378" behindDoc="1" locked="0" layoutInCell="1" allowOverlap="1">
              <wp:simplePos x="0" y="0"/>
              <wp:positionH relativeFrom="page">
                <wp:posOffset>419100</wp:posOffset>
              </wp:positionH>
              <wp:positionV relativeFrom="page">
                <wp:posOffset>292100</wp:posOffset>
              </wp:positionV>
              <wp:extent cx="1762125" cy="254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3pt;margin-top:23pt;width:138.75pt;height:20pt;z-index:-1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fz7swIAALE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" filled="f" stroked="f">
              <v:textbox inset="0,0,0,0">
                <w:txbxContent>
                  <w:p w:rsidR="00995EA2" w:rsidRDefault="00995EA2">
                    <w:pPr>
                      <w:spacing w:line="380" w:lineRule="exact"/>
                      <w:ind w:left="20" w:right="-54"/>
                      <w:rPr>
                        <w:sz w:val="36"/>
                        <w:szCs w:val="36"/>
                      </w:rPr>
                    </w:pPr>
                    <w:r>
                      <w:rPr>
                        <w:b/>
                        <w:color w:val="FDFDFD"/>
                        <w:w w:val="78"/>
                        <w:sz w:val="36"/>
                        <w:szCs w:val="36"/>
                      </w:rPr>
                      <w:t>FUND</w:t>
                    </w:r>
                    <w:r>
                      <w:rPr>
                        <w:b/>
                        <w:color w:val="FDFDFD"/>
                        <w:spacing w:val="2"/>
                        <w:w w:val="78"/>
                        <w:sz w:val="36"/>
                        <w:szCs w:val="36"/>
                      </w:rPr>
                      <w:t xml:space="preserve"> </w:t>
                    </w:r>
                    <w:r>
                      <w:rPr>
                        <w:b/>
                        <w:color w:val="FDFDFD"/>
                        <w:w w:val="75"/>
                        <w:sz w:val="36"/>
                        <w:szCs w:val="36"/>
                      </w:rPr>
                      <w:t>APPLIC</w:t>
                    </w:r>
                    <w:r>
                      <w:rPr>
                        <w:b/>
                        <w:color w:val="FDFDFD"/>
                        <w:spacing w:val="-8"/>
                        <w:w w:val="75"/>
                        <w:sz w:val="36"/>
                        <w:szCs w:val="36"/>
                      </w:rPr>
                      <w:t>A</w:t>
                    </w:r>
                    <w:r>
                      <w:rPr>
                        <w:b/>
                        <w:color w:val="FDFDFD"/>
                        <w:w w:val="74"/>
                        <w:sz w:val="36"/>
                        <w:szCs w:val="36"/>
                      </w:rPr>
                      <w:t>TION</w:t>
                    </w:r>
                  </w:p>
                </w:txbxContent>
              </v:textbox>
              <w10:wrap anchorx="page" anchory="page"/>
            </v:shape>
          </w:pict>
        </mc:Fallback>
      </mc:AlternateContent>
    </w:r>
    <w:r>
      <w:rPr>
        <w:noProof/>
        <w:lang w:eastAsia="en-GB"/>
      </w:rPr>
      <mc:AlternateContent>
        <mc:Choice Requires="wps">
          <w:drawing>
            <wp:anchor distT="0" distB="0" distL="114300" distR="114300" simplePos="0" relativeHeight="503315379" behindDoc="1" locked="0" layoutInCell="1" allowOverlap="1">
              <wp:simplePos x="0" y="0"/>
              <wp:positionH relativeFrom="page">
                <wp:posOffset>419100</wp:posOffset>
              </wp:positionH>
              <wp:positionV relativeFrom="page">
                <wp:posOffset>818515</wp:posOffset>
              </wp:positionV>
              <wp:extent cx="2040890" cy="3810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A2" w:rsidRDefault="00995EA2">
                          <w:pPr>
                            <w:spacing w:line="580" w:lineRule="exact"/>
                            <w:ind w:left="20" w:right="-84"/>
                            <w:rPr>
                              <w:rFonts w:ascii="Arial" w:eastAsia="Arial" w:hAnsi="Arial" w:cs="Arial"/>
                              <w:sz w:val="56"/>
                              <w:szCs w:val="56"/>
                            </w:rPr>
                          </w:pPr>
                          <w:r>
                            <w:rPr>
                              <w:rFonts w:ascii="Arial" w:eastAsia="Arial" w:hAnsi="Arial" w:cs="Arial"/>
                              <w:b/>
                              <w:i/>
                              <w:color w:val="374B92"/>
                              <w:w w:val="104"/>
                              <w:sz w:val="56"/>
                              <w:szCs w:val="56"/>
                            </w:rPr>
                            <w:t>Signatories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3pt;margin-top:64.45pt;width:160.7pt;height:30pt;z-index:-1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" filled="f" stroked="f">
              <v:textbox inset="0,0,0,0">
                <w:txbxContent>
                  <w:p w:rsidR="00995EA2" w:rsidRDefault="00995EA2">
                    <w:pPr>
                      <w:spacing w:line="580" w:lineRule="exact"/>
                      <w:ind w:left="20" w:right="-84"/>
                      <w:rPr>
                        <w:rFonts w:ascii="Arial" w:eastAsia="Arial" w:hAnsi="Arial" w:cs="Arial"/>
                        <w:sz w:val="56"/>
                        <w:szCs w:val="56"/>
                      </w:rPr>
                    </w:pPr>
                    <w:r>
                      <w:rPr>
                        <w:rFonts w:ascii="Arial" w:eastAsia="Arial" w:hAnsi="Arial" w:cs="Arial"/>
                        <w:b/>
                        <w:i/>
                        <w:color w:val="374B92"/>
                        <w:w w:val="104"/>
                        <w:sz w:val="56"/>
                        <w:szCs w:val="56"/>
                      </w:rPr>
                      <w:t>Signatories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EA2" w:rsidRDefault="00995EA2">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6BAD"/>
    <w:multiLevelType w:val="hybridMultilevel"/>
    <w:tmpl w:val="50A88D94"/>
    <w:lvl w:ilvl="0" w:tplc="0809000D">
      <w:start w:val="1"/>
      <w:numFmt w:val="bullet"/>
      <w:lvlText w:val=""/>
      <w:lvlJc w:val="left"/>
      <w:pPr>
        <w:ind w:left="13707" w:hanging="360"/>
      </w:pPr>
      <w:rPr>
        <w:rFonts w:ascii="Wingdings" w:hAnsi="Wingdings" w:hint="default"/>
      </w:rPr>
    </w:lvl>
    <w:lvl w:ilvl="1" w:tplc="08090003" w:tentative="1">
      <w:start w:val="1"/>
      <w:numFmt w:val="bullet"/>
      <w:lvlText w:val="o"/>
      <w:lvlJc w:val="left"/>
      <w:pPr>
        <w:ind w:left="14427" w:hanging="360"/>
      </w:pPr>
      <w:rPr>
        <w:rFonts w:ascii="Courier New" w:hAnsi="Courier New" w:cs="Courier New" w:hint="default"/>
      </w:rPr>
    </w:lvl>
    <w:lvl w:ilvl="2" w:tplc="08090005" w:tentative="1">
      <w:start w:val="1"/>
      <w:numFmt w:val="bullet"/>
      <w:lvlText w:val=""/>
      <w:lvlJc w:val="left"/>
      <w:pPr>
        <w:ind w:left="15147" w:hanging="360"/>
      </w:pPr>
      <w:rPr>
        <w:rFonts w:ascii="Wingdings" w:hAnsi="Wingdings" w:hint="default"/>
      </w:rPr>
    </w:lvl>
    <w:lvl w:ilvl="3" w:tplc="08090001" w:tentative="1">
      <w:start w:val="1"/>
      <w:numFmt w:val="bullet"/>
      <w:lvlText w:val=""/>
      <w:lvlJc w:val="left"/>
      <w:pPr>
        <w:ind w:left="15867" w:hanging="360"/>
      </w:pPr>
      <w:rPr>
        <w:rFonts w:ascii="Symbol" w:hAnsi="Symbol" w:hint="default"/>
      </w:rPr>
    </w:lvl>
    <w:lvl w:ilvl="4" w:tplc="08090003" w:tentative="1">
      <w:start w:val="1"/>
      <w:numFmt w:val="bullet"/>
      <w:lvlText w:val="o"/>
      <w:lvlJc w:val="left"/>
      <w:pPr>
        <w:ind w:left="16587" w:hanging="360"/>
      </w:pPr>
      <w:rPr>
        <w:rFonts w:ascii="Courier New" w:hAnsi="Courier New" w:cs="Courier New" w:hint="default"/>
      </w:rPr>
    </w:lvl>
    <w:lvl w:ilvl="5" w:tplc="08090005" w:tentative="1">
      <w:start w:val="1"/>
      <w:numFmt w:val="bullet"/>
      <w:lvlText w:val=""/>
      <w:lvlJc w:val="left"/>
      <w:pPr>
        <w:ind w:left="17307" w:hanging="360"/>
      </w:pPr>
      <w:rPr>
        <w:rFonts w:ascii="Wingdings" w:hAnsi="Wingdings" w:hint="default"/>
      </w:rPr>
    </w:lvl>
    <w:lvl w:ilvl="6" w:tplc="08090001" w:tentative="1">
      <w:start w:val="1"/>
      <w:numFmt w:val="bullet"/>
      <w:lvlText w:val=""/>
      <w:lvlJc w:val="left"/>
      <w:pPr>
        <w:ind w:left="18027" w:hanging="360"/>
      </w:pPr>
      <w:rPr>
        <w:rFonts w:ascii="Symbol" w:hAnsi="Symbol" w:hint="default"/>
      </w:rPr>
    </w:lvl>
    <w:lvl w:ilvl="7" w:tplc="08090003" w:tentative="1">
      <w:start w:val="1"/>
      <w:numFmt w:val="bullet"/>
      <w:lvlText w:val="o"/>
      <w:lvlJc w:val="left"/>
      <w:pPr>
        <w:ind w:left="18747" w:hanging="360"/>
      </w:pPr>
      <w:rPr>
        <w:rFonts w:ascii="Courier New" w:hAnsi="Courier New" w:cs="Courier New" w:hint="default"/>
      </w:rPr>
    </w:lvl>
    <w:lvl w:ilvl="8" w:tplc="08090005" w:tentative="1">
      <w:start w:val="1"/>
      <w:numFmt w:val="bullet"/>
      <w:lvlText w:val=""/>
      <w:lvlJc w:val="left"/>
      <w:pPr>
        <w:ind w:left="19467" w:hanging="360"/>
      </w:pPr>
      <w:rPr>
        <w:rFonts w:ascii="Wingdings" w:hAnsi="Wingdings" w:hint="default"/>
      </w:rPr>
    </w:lvl>
  </w:abstractNum>
  <w:abstractNum w:abstractNumId="1">
    <w:nsid w:val="08EE3658"/>
    <w:multiLevelType w:val="hybridMultilevel"/>
    <w:tmpl w:val="36CE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370C47"/>
    <w:multiLevelType w:val="hybridMultilevel"/>
    <w:tmpl w:val="809C85E4"/>
    <w:lvl w:ilvl="0" w:tplc="0809000D">
      <w:start w:val="1"/>
      <w:numFmt w:val="bullet"/>
      <w:lvlText w:val=""/>
      <w:lvlJc w:val="left"/>
      <w:pPr>
        <w:ind w:left="2517" w:hanging="360"/>
      </w:pPr>
      <w:rPr>
        <w:rFonts w:ascii="Wingdings" w:hAnsi="Wingdings" w:hint="default"/>
      </w:rPr>
    </w:lvl>
    <w:lvl w:ilvl="1" w:tplc="08090003" w:tentative="1">
      <w:start w:val="1"/>
      <w:numFmt w:val="bullet"/>
      <w:lvlText w:val="o"/>
      <w:lvlJc w:val="left"/>
      <w:pPr>
        <w:ind w:left="3237" w:hanging="360"/>
      </w:pPr>
      <w:rPr>
        <w:rFonts w:ascii="Courier New" w:hAnsi="Courier New" w:cs="Courier New" w:hint="default"/>
      </w:rPr>
    </w:lvl>
    <w:lvl w:ilvl="2" w:tplc="08090005" w:tentative="1">
      <w:start w:val="1"/>
      <w:numFmt w:val="bullet"/>
      <w:lvlText w:val=""/>
      <w:lvlJc w:val="left"/>
      <w:pPr>
        <w:ind w:left="3957" w:hanging="360"/>
      </w:pPr>
      <w:rPr>
        <w:rFonts w:ascii="Wingdings" w:hAnsi="Wingdings" w:hint="default"/>
      </w:rPr>
    </w:lvl>
    <w:lvl w:ilvl="3" w:tplc="08090001" w:tentative="1">
      <w:start w:val="1"/>
      <w:numFmt w:val="bullet"/>
      <w:lvlText w:val=""/>
      <w:lvlJc w:val="left"/>
      <w:pPr>
        <w:ind w:left="4677" w:hanging="360"/>
      </w:pPr>
      <w:rPr>
        <w:rFonts w:ascii="Symbol" w:hAnsi="Symbol" w:hint="default"/>
      </w:rPr>
    </w:lvl>
    <w:lvl w:ilvl="4" w:tplc="08090003" w:tentative="1">
      <w:start w:val="1"/>
      <w:numFmt w:val="bullet"/>
      <w:lvlText w:val="o"/>
      <w:lvlJc w:val="left"/>
      <w:pPr>
        <w:ind w:left="5397" w:hanging="360"/>
      </w:pPr>
      <w:rPr>
        <w:rFonts w:ascii="Courier New" w:hAnsi="Courier New" w:cs="Courier New" w:hint="default"/>
      </w:rPr>
    </w:lvl>
    <w:lvl w:ilvl="5" w:tplc="08090005" w:tentative="1">
      <w:start w:val="1"/>
      <w:numFmt w:val="bullet"/>
      <w:lvlText w:val=""/>
      <w:lvlJc w:val="left"/>
      <w:pPr>
        <w:ind w:left="6117" w:hanging="360"/>
      </w:pPr>
      <w:rPr>
        <w:rFonts w:ascii="Wingdings" w:hAnsi="Wingdings" w:hint="default"/>
      </w:rPr>
    </w:lvl>
    <w:lvl w:ilvl="6" w:tplc="08090001" w:tentative="1">
      <w:start w:val="1"/>
      <w:numFmt w:val="bullet"/>
      <w:lvlText w:val=""/>
      <w:lvlJc w:val="left"/>
      <w:pPr>
        <w:ind w:left="6837" w:hanging="360"/>
      </w:pPr>
      <w:rPr>
        <w:rFonts w:ascii="Symbol" w:hAnsi="Symbol" w:hint="default"/>
      </w:rPr>
    </w:lvl>
    <w:lvl w:ilvl="7" w:tplc="08090003" w:tentative="1">
      <w:start w:val="1"/>
      <w:numFmt w:val="bullet"/>
      <w:lvlText w:val="o"/>
      <w:lvlJc w:val="left"/>
      <w:pPr>
        <w:ind w:left="7557" w:hanging="360"/>
      </w:pPr>
      <w:rPr>
        <w:rFonts w:ascii="Courier New" w:hAnsi="Courier New" w:cs="Courier New" w:hint="default"/>
      </w:rPr>
    </w:lvl>
    <w:lvl w:ilvl="8" w:tplc="08090005" w:tentative="1">
      <w:start w:val="1"/>
      <w:numFmt w:val="bullet"/>
      <w:lvlText w:val=""/>
      <w:lvlJc w:val="left"/>
      <w:pPr>
        <w:ind w:left="8277" w:hanging="360"/>
      </w:pPr>
      <w:rPr>
        <w:rFonts w:ascii="Wingdings" w:hAnsi="Wingdings" w:hint="default"/>
      </w:rPr>
    </w:lvl>
  </w:abstractNum>
  <w:abstractNum w:abstractNumId="3">
    <w:nsid w:val="207F4F79"/>
    <w:multiLevelType w:val="hybridMultilevel"/>
    <w:tmpl w:val="7D56DD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8E03EE"/>
    <w:multiLevelType w:val="hybridMultilevel"/>
    <w:tmpl w:val="47C6E7C2"/>
    <w:lvl w:ilvl="0" w:tplc="E68631B4">
      <w:start w:val="15"/>
      <w:numFmt w:val="bullet"/>
      <w:lvlText w:val=""/>
      <w:lvlJc w:val="left"/>
      <w:pPr>
        <w:ind w:left="1437" w:hanging="360"/>
      </w:pPr>
      <w:rPr>
        <w:rFonts w:ascii="Wingdings" w:eastAsia="Times New Roman" w:hAnsi="Wingdings" w:cs="Arial" w:hint="default"/>
        <w:color w:val="000000"/>
        <w:sz w:val="24"/>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5">
    <w:nsid w:val="21EF7C7B"/>
    <w:multiLevelType w:val="hybridMultilevel"/>
    <w:tmpl w:val="6B46EBD6"/>
    <w:lvl w:ilvl="0" w:tplc="E246471C">
      <w:numFmt w:val="bullet"/>
      <w:lvlText w:val=""/>
      <w:lvlJc w:val="left"/>
      <w:pPr>
        <w:ind w:left="1437" w:hanging="360"/>
      </w:pPr>
      <w:rPr>
        <w:rFonts w:ascii="Wingdings" w:eastAsia="Times New Roman" w:hAnsi="Wingdings" w:cs="Arial" w:hint="default"/>
        <w:color w:val="000000"/>
        <w:sz w:val="24"/>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6">
    <w:nsid w:val="22850E81"/>
    <w:multiLevelType w:val="hybridMultilevel"/>
    <w:tmpl w:val="E752FC1A"/>
    <w:lvl w:ilvl="0" w:tplc="1EAC1602">
      <w:start w:val="1"/>
      <w:numFmt w:val="decimal"/>
      <w:lvlText w:val="%1."/>
      <w:lvlJc w:val="left"/>
      <w:pPr>
        <w:ind w:left="687" w:hanging="360"/>
      </w:pPr>
      <w:rPr>
        <w:rFonts w:hint="default"/>
        <w:color w:val="363435"/>
      </w:rPr>
    </w:lvl>
    <w:lvl w:ilvl="1" w:tplc="0F628E94">
      <w:start w:val="3"/>
      <w:numFmt w:val="bullet"/>
      <w:lvlText w:val="•"/>
      <w:lvlJc w:val="left"/>
      <w:pPr>
        <w:ind w:left="1407" w:hanging="360"/>
      </w:pPr>
      <w:rPr>
        <w:rFonts w:ascii="Arial" w:eastAsia="Times New Roman" w:hAnsi="Arial" w:cs="Arial" w:hint="default"/>
        <w:w w:val="129"/>
      </w:rPr>
    </w:lvl>
    <w:lvl w:ilvl="2" w:tplc="0809001B" w:tentative="1">
      <w:start w:val="1"/>
      <w:numFmt w:val="lowerRoman"/>
      <w:lvlText w:val="%3."/>
      <w:lvlJc w:val="right"/>
      <w:pPr>
        <w:ind w:left="2127" w:hanging="180"/>
      </w:pPr>
    </w:lvl>
    <w:lvl w:ilvl="3" w:tplc="0809000F" w:tentative="1">
      <w:start w:val="1"/>
      <w:numFmt w:val="decimal"/>
      <w:lvlText w:val="%4."/>
      <w:lvlJc w:val="left"/>
      <w:pPr>
        <w:ind w:left="2847" w:hanging="360"/>
      </w:pPr>
    </w:lvl>
    <w:lvl w:ilvl="4" w:tplc="08090019" w:tentative="1">
      <w:start w:val="1"/>
      <w:numFmt w:val="lowerLetter"/>
      <w:lvlText w:val="%5."/>
      <w:lvlJc w:val="left"/>
      <w:pPr>
        <w:ind w:left="3567" w:hanging="360"/>
      </w:pPr>
    </w:lvl>
    <w:lvl w:ilvl="5" w:tplc="0809001B" w:tentative="1">
      <w:start w:val="1"/>
      <w:numFmt w:val="lowerRoman"/>
      <w:lvlText w:val="%6."/>
      <w:lvlJc w:val="right"/>
      <w:pPr>
        <w:ind w:left="4287" w:hanging="180"/>
      </w:pPr>
    </w:lvl>
    <w:lvl w:ilvl="6" w:tplc="0809000F" w:tentative="1">
      <w:start w:val="1"/>
      <w:numFmt w:val="decimal"/>
      <w:lvlText w:val="%7."/>
      <w:lvlJc w:val="left"/>
      <w:pPr>
        <w:ind w:left="5007" w:hanging="360"/>
      </w:pPr>
    </w:lvl>
    <w:lvl w:ilvl="7" w:tplc="08090019" w:tentative="1">
      <w:start w:val="1"/>
      <w:numFmt w:val="lowerLetter"/>
      <w:lvlText w:val="%8."/>
      <w:lvlJc w:val="left"/>
      <w:pPr>
        <w:ind w:left="5727" w:hanging="360"/>
      </w:pPr>
    </w:lvl>
    <w:lvl w:ilvl="8" w:tplc="0809001B" w:tentative="1">
      <w:start w:val="1"/>
      <w:numFmt w:val="lowerRoman"/>
      <w:lvlText w:val="%9."/>
      <w:lvlJc w:val="right"/>
      <w:pPr>
        <w:ind w:left="6447" w:hanging="180"/>
      </w:pPr>
    </w:lvl>
  </w:abstractNum>
  <w:abstractNum w:abstractNumId="7">
    <w:nsid w:val="29097A56"/>
    <w:multiLevelType w:val="multilevel"/>
    <w:tmpl w:val="17EE66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nsid w:val="2A694803"/>
    <w:multiLevelType w:val="hybridMultilevel"/>
    <w:tmpl w:val="A43AB892"/>
    <w:lvl w:ilvl="0" w:tplc="0809000F">
      <w:start w:val="1"/>
      <w:numFmt w:val="decimal"/>
      <w:lvlText w:val="%1."/>
      <w:lvlJc w:val="left"/>
      <w:pPr>
        <w:ind w:left="764" w:hanging="360"/>
      </w:pPr>
    </w:lvl>
    <w:lvl w:ilvl="1" w:tplc="08090019">
      <w:start w:val="1"/>
      <w:numFmt w:val="lowerLetter"/>
      <w:lvlText w:val="%2."/>
      <w:lvlJc w:val="left"/>
      <w:pPr>
        <w:ind w:left="1484" w:hanging="360"/>
      </w:pPr>
    </w:lvl>
    <w:lvl w:ilvl="2" w:tplc="0809001B">
      <w:start w:val="1"/>
      <w:numFmt w:val="lowerRoman"/>
      <w:lvlText w:val="%3."/>
      <w:lvlJc w:val="right"/>
      <w:pPr>
        <w:ind w:left="2204" w:hanging="180"/>
      </w:pPr>
    </w:lvl>
    <w:lvl w:ilvl="3" w:tplc="0809000F">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9">
    <w:nsid w:val="3066768E"/>
    <w:multiLevelType w:val="hybridMultilevel"/>
    <w:tmpl w:val="94E458B0"/>
    <w:lvl w:ilvl="0" w:tplc="E5CC6FB6">
      <w:start w:val="10"/>
      <w:numFmt w:val="decimal"/>
      <w:lvlText w:val="%1"/>
      <w:lvlJc w:val="left"/>
      <w:pPr>
        <w:ind w:left="1080" w:hanging="360"/>
      </w:pPr>
      <w:rPr>
        <w:rFonts w:hint="default"/>
        <w:strike w:val="0"/>
        <w:w w:val="9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88B6300"/>
    <w:multiLevelType w:val="hybridMultilevel"/>
    <w:tmpl w:val="2412181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nsid w:val="3AD94EA3"/>
    <w:multiLevelType w:val="hybridMultilevel"/>
    <w:tmpl w:val="3746C2FA"/>
    <w:lvl w:ilvl="0" w:tplc="BB58BF0E">
      <w:start w:val="8"/>
      <w:numFmt w:val="decimal"/>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12">
    <w:nsid w:val="3B5028F6"/>
    <w:multiLevelType w:val="hybridMultilevel"/>
    <w:tmpl w:val="1FA8D988"/>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3">
    <w:nsid w:val="3D1A575F"/>
    <w:multiLevelType w:val="hybridMultilevel"/>
    <w:tmpl w:val="B940851A"/>
    <w:lvl w:ilvl="0" w:tplc="0809000D">
      <w:start w:val="1"/>
      <w:numFmt w:val="bullet"/>
      <w:lvlText w:val=""/>
      <w:lvlJc w:val="left"/>
      <w:pPr>
        <w:ind w:left="1495" w:hanging="360"/>
      </w:pPr>
      <w:rPr>
        <w:rFonts w:ascii="Wingdings" w:hAnsi="Wingdings"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4">
    <w:nsid w:val="406518D7"/>
    <w:multiLevelType w:val="hybridMultilevel"/>
    <w:tmpl w:val="578618E6"/>
    <w:lvl w:ilvl="0" w:tplc="0809000D">
      <w:start w:val="1"/>
      <w:numFmt w:val="bullet"/>
      <w:lvlText w:val=""/>
      <w:lvlJc w:val="left"/>
      <w:pPr>
        <w:ind w:left="2877" w:hanging="360"/>
      </w:pPr>
      <w:rPr>
        <w:rFonts w:ascii="Wingdings" w:hAnsi="Wingdings" w:hint="default"/>
      </w:rPr>
    </w:lvl>
    <w:lvl w:ilvl="1" w:tplc="08090003" w:tentative="1">
      <w:start w:val="1"/>
      <w:numFmt w:val="bullet"/>
      <w:lvlText w:val="o"/>
      <w:lvlJc w:val="left"/>
      <w:pPr>
        <w:ind w:left="3597" w:hanging="360"/>
      </w:pPr>
      <w:rPr>
        <w:rFonts w:ascii="Courier New" w:hAnsi="Courier New" w:cs="Courier New" w:hint="default"/>
      </w:rPr>
    </w:lvl>
    <w:lvl w:ilvl="2" w:tplc="08090005" w:tentative="1">
      <w:start w:val="1"/>
      <w:numFmt w:val="bullet"/>
      <w:lvlText w:val=""/>
      <w:lvlJc w:val="left"/>
      <w:pPr>
        <w:ind w:left="4317" w:hanging="360"/>
      </w:pPr>
      <w:rPr>
        <w:rFonts w:ascii="Wingdings" w:hAnsi="Wingdings" w:hint="default"/>
      </w:rPr>
    </w:lvl>
    <w:lvl w:ilvl="3" w:tplc="08090001" w:tentative="1">
      <w:start w:val="1"/>
      <w:numFmt w:val="bullet"/>
      <w:lvlText w:val=""/>
      <w:lvlJc w:val="left"/>
      <w:pPr>
        <w:ind w:left="5037" w:hanging="360"/>
      </w:pPr>
      <w:rPr>
        <w:rFonts w:ascii="Symbol" w:hAnsi="Symbol" w:hint="default"/>
      </w:rPr>
    </w:lvl>
    <w:lvl w:ilvl="4" w:tplc="08090003" w:tentative="1">
      <w:start w:val="1"/>
      <w:numFmt w:val="bullet"/>
      <w:lvlText w:val="o"/>
      <w:lvlJc w:val="left"/>
      <w:pPr>
        <w:ind w:left="5757" w:hanging="360"/>
      </w:pPr>
      <w:rPr>
        <w:rFonts w:ascii="Courier New" w:hAnsi="Courier New" w:cs="Courier New" w:hint="default"/>
      </w:rPr>
    </w:lvl>
    <w:lvl w:ilvl="5" w:tplc="08090005" w:tentative="1">
      <w:start w:val="1"/>
      <w:numFmt w:val="bullet"/>
      <w:lvlText w:val=""/>
      <w:lvlJc w:val="left"/>
      <w:pPr>
        <w:ind w:left="6477" w:hanging="360"/>
      </w:pPr>
      <w:rPr>
        <w:rFonts w:ascii="Wingdings" w:hAnsi="Wingdings" w:hint="default"/>
      </w:rPr>
    </w:lvl>
    <w:lvl w:ilvl="6" w:tplc="08090001" w:tentative="1">
      <w:start w:val="1"/>
      <w:numFmt w:val="bullet"/>
      <w:lvlText w:val=""/>
      <w:lvlJc w:val="left"/>
      <w:pPr>
        <w:ind w:left="7197" w:hanging="360"/>
      </w:pPr>
      <w:rPr>
        <w:rFonts w:ascii="Symbol" w:hAnsi="Symbol" w:hint="default"/>
      </w:rPr>
    </w:lvl>
    <w:lvl w:ilvl="7" w:tplc="08090003" w:tentative="1">
      <w:start w:val="1"/>
      <w:numFmt w:val="bullet"/>
      <w:lvlText w:val="o"/>
      <w:lvlJc w:val="left"/>
      <w:pPr>
        <w:ind w:left="7917" w:hanging="360"/>
      </w:pPr>
      <w:rPr>
        <w:rFonts w:ascii="Courier New" w:hAnsi="Courier New" w:cs="Courier New" w:hint="default"/>
      </w:rPr>
    </w:lvl>
    <w:lvl w:ilvl="8" w:tplc="08090005" w:tentative="1">
      <w:start w:val="1"/>
      <w:numFmt w:val="bullet"/>
      <w:lvlText w:val=""/>
      <w:lvlJc w:val="left"/>
      <w:pPr>
        <w:ind w:left="8637" w:hanging="360"/>
      </w:pPr>
      <w:rPr>
        <w:rFonts w:ascii="Wingdings" w:hAnsi="Wingdings" w:hint="default"/>
      </w:rPr>
    </w:lvl>
  </w:abstractNum>
  <w:abstractNum w:abstractNumId="15">
    <w:nsid w:val="44733E08"/>
    <w:multiLevelType w:val="hybridMultilevel"/>
    <w:tmpl w:val="D340F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4806B14"/>
    <w:multiLevelType w:val="hybridMultilevel"/>
    <w:tmpl w:val="8A44F6C2"/>
    <w:lvl w:ilvl="0" w:tplc="0809000D">
      <w:start w:val="1"/>
      <w:numFmt w:val="bullet"/>
      <w:lvlText w:val=""/>
      <w:lvlJc w:val="left"/>
      <w:pPr>
        <w:ind w:left="1797" w:hanging="360"/>
      </w:pPr>
      <w:rPr>
        <w:rFonts w:ascii="Wingdings" w:hAnsi="Wingdings"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7">
    <w:nsid w:val="57CB3EBF"/>
    <w:multiLevelType w:val="hybridMultilevel"/>
    <w:tmpl w:val="B10CA9D2"/>
    <w:lvl w:ilvl="0" w:tplc="0809000D">
      <w:start w:val="1"/>
      <w:numFmt w:val="bullet"/>
      <w:lvlText w:val=""/>
      <w:lvlJc w:val="left"/>
      <w:pPr>
        <w:ind w:left="1797" w:hanging="360"/>
      </w:pPr>
      <w:rPr>
        <w:rFonts w:ascii="Wingdings" w:hAnsi="Wingdings"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8">
    <w:nsid w:val="68D047E5"/>
    <w:multiLevelType w:val="hybridMultilevel"/>
    <w:tmpl w:val="7EF4B326"/>
    <w:lvl w:ilvl="0" w:tplc="E6A85210">
      <w:start w:val="12"/>
      <w:numFmt w:val="decimal"/>
      <w:lvlText w:val="%1"/>
      <w:lvlJc w:val="left"/>
      <w:pPr>
        <w:ind w:left="1070" w:hanging="360"/>
      </w:pPr>
      <w:rPr>
        <w:rFonts w:hint="default"/>
        <w:w w:val="95"/>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9">
    <w:nsid w:val="6A10320F"/>
    <w:multiLevelType w:val="hybridMultilevel"/>
    <w:tmpl w:val="31F4BC7C"/>
    <w:lvl w:ilvl="0" w:tplc="9530DBEA">
      <w:start w:val="9"/>
      <w:numFmt w:val="decimal"/>
      <w:lvlText w:val="%1"/>
      <w:lvlJc w:val="left"/>
      <w:pPr>
        <w:ind w:left="1070" w:hanging="360"/>
      </w:pPr>
      <w:rPr>
        <w:rFonts w:hint="default"/>
        <w:strike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FCC310D"/>
    <w:multiLevelType w:val="hybridMultilevel"/>
    <w:tmpl w:val="956A6D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8832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E862436"/>
    <w:multiLevelType w:val="hybridMultilevel"/>
    <w:tmpl w:val="D13EA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E9A3BFD"/>
    <w:multiLevelType w:val="hybridMultilevel"/>
    <w:tmpl w:val="BA6439DA"/>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num w:numId="1">
    <w:abstractNumId w:val="7"/>
  </w:num>
  <w:num w:numId="2">
    <w:abstractNumId w:val="23"/>
  </w:num>
  <w:num w:numId="3">
    <w:abstractNumId w:val="15"/>
  </w:num>
  <w:num w:numId="4">
    <w:abstractNumId w:val="4"/>
  </w:num>
  <w:num w:numId="5">
    <w:abstractNumId w:val="12"/>
  </w:num>
  <w:num w:numId="6">
    <w:abstractNumId w:val="5"/>
  </w:num>
  <w:num w:numId="7">
    <w:abstractNumId w:val="1"/>
  </w:num>
  <w:num w:numId="8">
    <w:abstractNumId w:val="8"/>
  </w:num>
  <w:num w:numId="9">
    <w:abstractNumId w:val="6"/>
  </w:num>
  <w:num w:numId="10">
    <w:abstractNumId w:val="19"/>
  </w:num>
  <w:num w:numId="11">
    <w:abstractNumId w:val="10"/>
  </w:num>
  <w:num w:numId="12">
    <w:abstractNumId w:val="22"/>
  </w:num>
  <w:num w:numId="13">
    <w:abstractNumId w:val="21"/>
  </w:num>
  <w:num w:numId="14">
    <w:abstractNumId w:val="11"/>
  </w:num>
  <w:num w:numId="15">
    <w:abstractNumId w:val="18"/>
  </w:num>
  <w:num w:numId="16">
    <w:abstractNumId w:val="9"/>
  </w:num>
  <w:num w:numId="17">
    <w:abstractNumId w:val="13"/>
  </w:num>
  <w:num w:numId="18">
    <w:abstractNumId w:val="16"/>
  </w:num>
  <w:num w:numId="19">
    <w:abstractNumId w:val="20"/>
  </w:num>
  <w:num w:numId="20">
    <w:abstractNumId w:val="17"/>
  </w:num>
  <w:num w:numId="21">
    <w:abstractNumId w:val="2"/>
  </w:num>
  <w:num w:numId="22">
    <w:abstractNumId w:val="14"/>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188"/>
    <w:rsid w:val="000018B4"/>
    <w:rsid w:val="00002650"/>
    <w:rsid w:val="00002E70"/>
    <w:rsid w:val="00003291"/>
    <w:rsid w:val="0000329C"/>
    <w:rsid w:val="0000704D"/>
    <w:rsid w:val="000105E0"/>
    <w:rsid w:val="00011951"/>
    <w:rsid w:val="00011F5D"/>
    <w:rsid w:val="00012955"/>
    <w:rsid w:val="000147F9"/>
    <w:rsid w:val="00014F31"/>
    <w:rsid w:val="00016830"/>
    <w:rsid w:val="000172A7"/>
    <w:rsid w:val="000220ED"/>
    <w:rsid w:val="00026B49"/>
    <w:rsid w:val="000311EB"/>
    <w:rsid w:val="0003207F"/>
    <w:rsid w:val="00034F2F"/>
    <w:rsid w:val="00042716"/>
    <w:rsid w:val="00044768"/>
    <w:rsid w:val="00047653"/>
    <w:rsid w:val="00057864"/>
    <w:rsid w:val="00063F22"/>
    <w:rsid w:val="0007222B"/>
    <w:rsid w:val="00073333"/>
    <w:rsid w:val="0007339B"/>
    <w:rsid w:val="00082868"/>
    <w:rsid w:val="00082ECF"/>
    <w:rsid w:val="00083683"/>
    <w:rsid w:val="00084101"/>
    <w:rsid w:val="00087F13"/>
    <w:rsid w:val="00095EB3"/>
    <w:rsid w:val="000A3C3D"/>
    <w:rsid w:val="000A76CB"/>
    <w:rsid w:val="000B1247"/>
    <w:rsid w:val="000B339B"/>
    <w:rsid w:val="000B4C4B"/>
    <w:rsid w:val="000C0845"/>
    <w:rsid w:val="000C7E99"/>
    <w:rsid w:val="000D0C1E"/>
    <w:rsid w:val="000D19D9"/>
    <w:rsid w:val="000D3345"/>
    <w:rsid w:val="000D4AE5"/>
    <w:rsid w:val="000D56F9"/>
    <w:rsid w:val="000D604B"/>
    <w:rsid w:val="000D77A4"/>
    <w:rsid w:val="000F1124"/>
    <w:rsid w:val="000F149D"/>
    <w:rsid w:val="000F7B11"/>
    <w:rsid w:val="00104B91"/>
    <w:rsid w:val="00113CEE"/>
    <w:rsid w:val="00117986"/>
    <w:rsid w:val="00122C59"/>
    <w:rsid w:val="001271D8"/>
    <w:rsid w:val="0013151D"/>
    <w:rsid w:val="001348D6"/>
    <w:rsid w:val="00137F58"/>
    <w:rsid w:val="00141FE1"/>
    <w:rsid w:val="001422AB"/>
    <w:rsid w:val="0015287E"/>
    <w:rsid w:val="00156323"/>
    <w:rsid w:val="00157E42"/>
    <w:rsid w:val="00161593"/>
    <w:rsid w:val="001624D7"/>
    <w:rsid w:val="00166621"/>
    <w:rsid w:val="00171B9D"/>
    <w:rsid w:val="00174C4B"/>
    <w:rsid w:val="00181558"/>
    <w:rsid w:val="00181794"/>
    <w:rsid w:val="00182607"/>
    <w:rsid w:val="00186566"/>
    <w:rsid w:val="001867BE"/>
    <w:rsid w:val="0018797A"/>
    <w:rsid w:val="00187AE0"/>
    <w:rsid w:val="001967D2"/>
    <w:rsid w:val="001A2802"/>
    <w:rsid w:val="001A6B5D"/>
    <w:rsid w:val="001B594C"/>
    <w:rsid w:val="001B6947"/>
    <w:rsid w:val="001B70CD"/>
    <w:rsid w:val="001C686D"/>
    <w:rsid w:val="001C6B8C"/>
    <w:rsid w:val="001D24CF"/>
    <w:rsid w:val="001D3BE4"/>
    <w:rsid w:val="001D52A3"/>
    <w:rsid w:val="001D7C63"/>
    <w:rsid w:val="001E0F05"/>
    <w:rsid w:val="001E10E2"/>
    <w:rsid w:val="001F478D"/>
    <w:rsid w:val="002100AA"/>
    <w:rsid w:val="00212D6F"/>
    <w:rsid w:val="00213717"/>
    <w:rsid w:val="00220C89"/>
    <w:rsid w:val="00231F8B"/>
    <w:rsid w:val="00232B6A"/>
    <w:rsid w:val="002375BA"/>
    <w:rsid w:val="0024154A"/>
    <w:rsid w:val="002435F4"/>
    <w:rsid w:val="00243864"/>
    <w:rsid w:val="00244895"/>
    <w:rsid w:val="00252C1C"/>
    <w:rsid w:val="002533F3"/>
    <w:rsid w:val="00253531"/>
    <w:rsid w:val="00253862"/>
    <w:rsid w:val="00254669"/>
    <w:rsid w:val="002640E6"/>
    <w:rsid w:val="002641EE"/>
    <w:rsid w:val="002812DE"/>
    <w:rsid w:val="00283413"/>
    <w:rsid w:val="00283531"/>
    <w:rsid w:val="002864A1"/>
    <w:rsid w:val="00286E5A"/>
    <w:rsid w:val="00287725"/>
    <w:rsid w:val="0029293C"/>
    <w:rsid w:val="0029515D"/>
    <w:rsid w:val="0029669F"/>
    <w:rsid w:val="002A024D"/>
    <w:rsid w:val="002A13AB"/>
    <w:rsid w:val="002A28E0"/>
    <w:rsid w:val="002A36EA"/>
    <w:rsid w:val="002B3624"/>
    <w:rsid w:val="002B5D31"/>
    <w:rsid w:val="002B7925"/>
    <w:rsid w:val="002C0534"/>
    <w:rsid w:val="002C0FC1"/>
    <w:rsid w:val="002C3AA2"/>
    <w:rsid w:val="002C5411"/>
    <w:rsid w:val="002C7A58"/>
    <w:rsid w:val="002D0B45"/>
    <w:rsid w:val="002D32E3"/>
    <w:rsid w:val="002D37FE"/>
    <w:rsid w:val="002E6302"/>
    <w:rsid w:val="002F3135"/>
    <w:rsid w:val="002F39A8"/>
    <w:rsid w:val="002F6A7F"/>
    <w:rsid w:val="00304A9D"/>
    <w:rsid w:val="0031314F"/>
    <w:rsid w:val="00320383"/>
    <w:rsid w:val="00322D63"/>
    <w:rsid w:val="003238C7"/>
    <w:rsid w:val="00326199"/>
    <w:rsid w:val="00333A76"/>
    <w:rsid w:val="0033503D"/>
    <w:rsid w:val="003433B1"/>
    <w:rsid w:val="003440EE"/>
    <w:rsid w:val="00360982"/>
    <w:rsid w:val="00364A8F"/>
    <w:rsid w:val="00372579"/>
    <w:rsid w:val="00380BFC"/>
    <w:rsid w:val="00380C1D"/>
    <w:rsid w:val="00383567"/>
    <w:rsid w:val="00384079"/>
    <w:rsid w:val="00385CE5"/>
    <w:rsid w:val="00386C1C"/>
    <w:rsid w:val="00391944"/>
    <w:rsid w:val="00391B64"/>
    <w:rsid w:val="00394B42"/>
    <w:rsid w:val="003962B1"/>
    <w:rsid w:val="003A3358"/>
    <w:rsid w:val="003B18C3"/>
    <w:rsid w:val="003B35BB"/>
    <w:rsid w:val="003C2C3D"/>
    <w:rsid w:val="003C4FF6"/>
    <w:rsid w:val="003D3CF4"/>
    <w:rsid w:val="003D631C"/>
    <w:rsid w:val="003E7F9D"/>
    <w:rsid w:val="003F1A78"/>
    <w:rsid w:val="003F5CBA"/>
    <w:rsid w:val="003F63D6"/>
    <w:rsid w:val="003F6A23"/>
    <w:rsid w:val="00406AC3"/>
    <w:rsid w:val="0041147E"/>
    <w:rsid w:val="0041659B"/>
    <w:rsid w:val="00416C98"/>
    <w:rsid w:val="0042671C"/>
    <w:rsid w:val="00431C86"/>
    <w:rsid w:val="004332D7"/>
    <w:rsid w:val="00433621"/>
    <w:rsid w:val="00435329"/>
    <w:rsid w:val="00437A3C"/>
    <w:rsid w:val="00441003"/>
    <w:rsid w:val="004432AE"/>
    <w:rsid w:val="00445345"/>
    <w:rsid w:val="00446A72"/>
    <w:rsid w:val="00451FEC"/>
    <w:rsid w:val="0045592F"/>
    <w:rsid w:val="00455E18"/>
    <w:rsid w:val="00455F42"/>
    <w:rsid w:val="00456D75"/>
    <w:rsid w:val="00462A99"/>
    <w:rsid w:val="004779F6"/>
    <w:rsid w:val="004831CB"/>
    <w:rsid w:val="00492C00"/>
    <w:rsid w:val="00495263"/>
    <w:rsid w:val="00496358"/>
    <w:rsid w:val="00496E3E"/>
    <w:rsid w:val="004A4175"/>
    <w:rsid w:val="004A4C80"/>
    <w:rsid w:val="004A5D54"/>
    <w:rsid w:val="004B11D3"/>
    <w:rsid w:val="004B4F24"/>
    <w:rsid w:val="004C02B0"/>
    <w:rsid w:val="004C06B3"/>
    <w:rsid w:val="004C67A7"/>
    <w:rsid w:val="004C694A"/>
    <w:rsid w:val="004C699A"/>
    <w:rsid w:val="004D0D7C"/>
    <w:rsid w:val="004D270D"/>
    <w:rsid w:val="004D6DAD"/>
    <w:rsid w:val="004E2959"/>
    <w:rsid w:val="004E5D56"/>
    <w:rsid w:val="004F4C04"/>
    <w:rsid w:val="00501AE2"/>
    <w:rsid w:val="00501AFC"/>
    <w:rsid w:val="00503634"/>
    <w:rsid w:val="00520BFB"/>
    <w:rsid w:val="005306BA"/>
    <w:rsid w:val="005315E1"/>
    <w:rsid w:val="00535935"/>
    <w:rsid w:val="00541724"/>
    <w:rsid w:val="005620E7"/>
    <w:rsid w:val="00562629"/>
    <w:rsid w:val="00563332"/>
    <w:rsid w:val="005669E7"/>
    <w:rsid w:val="00572865"/>
    <w:rsid w:val="0057368F"/>
    <w:rsid w:val="00585C94"/>
    <w:rsid w:val="00587B6F"/>
    <w:rsid w:val="00587EFC"/>
    <w:rsid w:val="00590138"/>
    <w:rsid w:val="00593C26"/>
    <w:rsid w:val="005A14E3"/>
    <w:rsid w:val="005A1860"/>
    <w:rsid w:val="005B0A24"/>
    <w:rsid w:val="005B0DED"/>
    <w:rsid w:val="005C2480"/>
    <w:rsid w:val="005D0A40"/>
    <w:rsid w:val="005D0CF2"/>
    <w:rsid w:val="005D363D"/>
    <w:rsid w:val="005D3771"/>
    <w:rsid w:val="005D7750"/>
    <w:rsid w:val="005E1D53"/>
    <w:rsid w:val="005E4006"/>
    <w:rsid w:val="005E50C3"/>
    <w:rsid w:val="005F1A68"/>
    <w:rsid w:val="005F4188"/>
    <w:rsid w:val="005F4723"/>
    <w:rsid w:val="005F5828"/>
    <w:rsid w:val="005F7F36"/>
    <w:rsid w:val="00602FB7"/>
    <w:rsid w:val="006105ED"/>
    <w:rsid w:val="00610BEE"/>
    <w:rsid w:val="00615644"/>
    <w:rsid w:val="00615C1E"/>
    <w:rsid w:val="00620924"/>
    <w:rsid w:val="00620C5D"/>
    <w:rsid w:val="00623273"/>
    <w:rsid w:val="0062441D"/>
    <w:rsid w:val="006407A4"/>
    <w:rsid w:val="00655053"/>
    <w:rsid w:val="0066124D"/>
    <w:rsid w:val="00661A3E"/>
    <w:rsid w:val="006631D5"/>
    <w:rsid w:val="0066571C"/>
    <w:rsid w:val="0066685B"/>
    <w:rsid w:val="006668E9"/>
    <w:rsid w:val="00667CB8"/>
    <w:rsid w:val="00670BAA"/>
    <w:rsid w:val="00672EFB"/>
    <w:rsid w:val="00673631"/>
    <w:rsid w:val="00677076"/>
    <w:rsid w:val="00684B3C"/>
    <w:rsid w:val="00686038"/>
    <w:rsid w:val="006862A1"/>
    <w:rsid w:val="006A009C"/>
    <w:rsid w:val="006A3563"/>
    <w:rsid w:val="006A4860"/>
    <w:rsid w:val="006A5E50"/>
    <w:rsid w:val="006B04FA"/>
    <w:rsid w:val="006B616B"/>
    <w:rsid w:val="006B7C4A"/>
    <w:rsid w:val="006C0F76"/>
    <w:rsid w:val="006C36C1"/>
    <w:rsid w:val="006C4712"/>
    <w:rsid w:val="006D61AA"/>
    <w:rsid w:val="006E00F1"/>
    <w:rsid w:val="006E095F"/>
    <w:rsid w:val="006E15FF"/>
    <w:rsid w:val="006E1601"/>
    <w:rsid w:val="006E3248"/>
    <w:rsid w:val="006E5B19"/>
    <w:rsid w:val="006E608B"/>
    <w:rsid w:val="006F7262"/>
    <w:rsid w:val="00711053"/>
    <w:rsid w:val="00717ABB"/>
    <w:rsid w:val="00725669"/>
    <w:rsid w:val="0072601D"/>
    <w:rsid w:val="00737714"/>
    <w:rsid w:val="00740943"/>
    <w:rsid w:val="00742D5F"/>
    <w:rsid w:val="00747DF7"/>
    <w:rsid w:val="007507E6"/>
    <w:rsid w:val="007547D7"/>
    <w:rsid w:val="007556D3"/>
    <w:rsid w:val="00757EAB"/>
    <w:rsid w:val="007605D4"/>
    <w:rsid w:val="007631FF"/>
    <w:rsid w:val="00766897"/>
    <w:rsid w:val="00770AE3"/>
    <w:rsid w:val="0077212C"/>
    <w:rsid w:val="00775D77"/>
    <w:rsid w:val="00777B2B"/>
    <w:rsid w:val="00790895"/>
    <w:rsid w:val="00795C12"/>
    <w:rsid w:val="007A0851"/>
    <w:rsid w:val="007A3492"/>
    <w:rsid w:val="007A4798"/>
    <w:rsid w:val="007A4EEB"/>
    <w:rsid w:val="007A579C"/>
    <w:rsid w:val="007A6294"/>
    <w:rsid w:val="007B4C05"/>
    <w:rsid w:val="007C0768"/>
    <w:rsid w:val="007E6544"/>
    <w:rsid w:val="007F5044"/>
    <w:rsid w:val="007F529A"/>
    <w:rsid w:val="00801554"/>
    <w:rsid w:val="00801955"/>
    <w:rsid w:val="00813BA4"/>
    <w:rsid w:val="008261B0"/>
    <w:rsid w:val="00827983"/>
    <w:rsid w:val="00837B78"/>
    <w:rsid w:val="00845C44"/>
    <w:rsid w:val="008515DC"/>
    <w:rsid w:val="00856053"/>
    <w:rsid w:val="00856F4A"/>
    <w:rsid w:val="00857114"/>
    <w:rsid w:val="00857459"/>
    <w:rsid w:val="00861AA0"/>
    <w:rsid w:val="00861EB3"/>
    <w:rsid w:val="0087528E"/>
    <w:rsid w:val="00877E37"/>
    <w:rsid w:val="008803E4"/>
    <w:rsid w:val="00881FBE"/>
    <w:rsid w:val="00885D99"/>
    <w:rsid w:val="00893CD9"/>
    <w:rsid w:val="008953A7"/>
    <w:rsid w:val="00897290"/>
    <w:rsid w:val="008A0424"/>
    <w:rsid w:val="008A21FD"/>
    <w:rsid w:val="008B7240"/>
    <w:rsid w:val="008C083B"/>
    <w:rsid w:val="008C1D91"/>
    <w:rsid w:val="008C760B"/>
    <w:rsid w:val="008D3D93"/>
    <w:rsid w:val="008D45AB"/>
    <w:rsid w:val="008D6053"/>
    <w:rsid w:val="008E6CC5"/>
    <w:rsid w:val="008F26D5"/>
    <w:rsid w:val="008F3651"/>
    <w:rsid w:val="00900C69"/>
    <w:rsid w:val="0090310C"/>
    <w:rsid w:val="0091264E"/>
    <w:rsid w:val="009137D0"/>
    <w:rsid w:val="009155D3"/>
    <w:rsid w:val="00915641"/>
    <w:rsid w:val="00920B24"/>
    <w:rsid w:val="00922714"/>
    <w:rsid w:val="00924B4F"/>
    <w:rsid w:val="00934BA9"/>
    <w:rsid w:val="009419DC"/>
    <w:rsid w:val="0094348E"/>
    <w:rsid w:val="00960A78"/>
    <w:rsid w:val="00964831"/>
    <w:rsid w:val="00971BC0"/>
    <w:rsid w:val="0097204E"/>
    <w:rsid w:val="00974C53"/>
    <w:rsid w:val="00975EDB"/>
    <w:rsid w:val="00982909"/>
    <w:rsid w:val="00990591"/>
    <w:rsid w:val="00994830"/>
    <w:rsid w:val="009951D8"/>
    <w:rsid w:val="00995593"/>
    <w:rsid w:val="00995EA2"/>
    <w:rsid w:val="00996D28"/>
    <w:rsid w:val="00997806"/>
    <w:rsid w:val="009A03D4"/>
    <w:rsid w:val="009A03E5"/>
    <w:rsid w:val="009A51BE"/>
    <w:rsid w:val="009A570E"/>
    <w:rsid w:val="009A6782"/>
    <w:rsid w:val="009B215B"/>
    <w:rsid w:val="009B2B2D"/>
    <w:rsid w:val="009B7781"/>
    <w:rsid w:val="009C29A9"/>
    <w:rsid w:val="009D00B2"/>
    <w:rsid w:val="009D502B"/>
    <w:rsid w:val="009D5288"/>
    <w:rsid w:val="009D7A2B"/>
    <w:rsid w:val="009E6916"/>
    <w:rsid w:val="009E7009"/>
    <w:rsid w:val="009F377B"/>
    <w:rsid w:val="009F4FBC"/>
    <w:rsid w:val="009F6E8F"/>
    <w:rsid w:val="009F6FC1"/>
    <w:rsid w:val="009F7115"/>
    <w:rsid w:val="00A02ACF"/>
    <w:rsid w:val="00A030BC"/>
    <w:rsid w:val="00A07A28"/>
    <w:rsid w:val="00A12235"/>
    <w:rsid w:val="00A15FAC"/>
    <w:rsid w:val="00A1639C"/>
    <w:rsid w:val="00A24D03"/>
    <w:rsid w:val="00A265B7"/>
    <w:rsid w:val="00A3083D"/>
    <w:rsid w:val="00A31E15"/>
    <w:rsid w:val="00A324F4"/>
    <w:rsid w:val="00A42D88"/>
    <w:rsid w:val="00A43F59"/>
    <w:rsid w:val="00A501D2"/>
    <w:rsid w:val="00A51BBC"/>
    <w:rsid w:val="00A54E23"/>
    <w:rsid w:val="00A57102"/>
    <w:rsid w:val="00A57A74"/>
    <w:rsid w:val="00A7034C"/>
    <w:rsid w:val="00A71836"/>
    <w:rsid w:val="00A749AC"/>
    <w:rsid w:val="00A7789A"/>
    <w:rsid w:val="00A82A74"/>
    <w:rsid w:val="00A86B99"/>
    <w:rsid w:val="00A90BEC"/>
    <w:rsid w:val="00A94CA9"/>
    <w:rsid w:val="00A9574F"/>
    <w:rsid w:val="00A95F2A"/>
    <w:rsid w:val="00AA7305"/>
    <w:rsid w:val="00AB0B3F"/>
    <w:rsid w:val="00AB1F0F"/>
    <w:rsid w:val="00AB3583"/>
    <w:rsid w:val="00AB46AE"/>
    <w:rsid w:val="00AB4710"/>
    <w:rsid w:val="00AB7806"/>
    <w:rsid w:val="00AC19B7"/>
    <w:rsid w:val="00AC1E27"/>
    <w:rsid w:val="00AD215C"/>
    <w:rsid w:val="00AE7512"/>
    <w:rsid w:val="00AF74E0"/>
    <w:rsid w:val="00B000D8"/>
    <w:rsid w:val="00B00614"/>
    <w:rsid w:val="00B013C7"/>
    <w:rsid w:val="00B06756"/>
    <w:rsid w:val="00B07989"/>
    <w:rsid w:val="00B1344B"/>
    <w:rsid w:val="00B2475E"/>
    <w:rsid w:val="00B26141"/>
    <w:rsid w:val="00B2614F"/>
    <w:rsid w:val="00B261E8"/>
    <w:rsid w:val="00B30B1D"/>
    <w:rsid w:val="00B417DF"/>
    <w:rsid w:val="00B44274"/>
    <w:rsid w:val="00B46B1A"/>
    <w:rsid w:val="00B51724"/>
    <w:rsid w:val="00B532FE"/>
    <w:rsid w:val="00B53CDC"/>
    <w:rsid w:val="00B54279"/>
    <w:rsid w:val="00B543E2"/>
    <w:rsid w:val="00B5490F"/>
    <w:rsid w:val="00B666EA"/>
    <w:rsid w:val="00B71AE8"/>
    <w:rsid w:val="00B725BA"/>
    <w:rsid w:val="00B73D46"/>
    <w:rsid w:val="00B7463B"/>
    <w:rsid w:val="00B755DF"/>
    <w:rsid w:val="00B830A1"/>
    <w:rsid w:val="00B9001D"/>
    <w:rsid w:val="00B90E6D"/>
    <w:rsid w:val="00B933FE"/>
    <w:rsid w:val="00B93BFA"/>
    <w:rsid w:val="00B955BF"/>
    <w:rsid w:val="00BA0B31"/>
    <w:rsid w:val="00BA191D"/>
    <w:rsid w:val="00BA1C05"/>
    <w:rsid w:val="00BB16CF"/>
    <w:rsid w:val="00BB352D"/>
    <w:rsid w:val="00BB4BD6"/>
    <w:rsid w:val="00BB69C7"/>
    <w:rsid w:val="00BC36BF"/>
    <w:rsid w:val="00BC7E1F"/>
    <w:rsid w:val="00BD1413"/>
    <w:rsid w:val="00BD55C4"/>
    <w:rsid w:val="00BE2D29"/>
    <w:rsid w:val="00BE3EE7"/>
    <w:rsid w:val="00BE7399"/>
    <w:rsid w:val="00BF32EA"/>
    <w:rsid w:val="00C02FA9"/>
    <w:rsid w:val="00C047B9"/>
    <w:rsid w:val="00C064EC"/>
    <w:rsid w:val="00C06D37"/>
    <w:rsid w:val="00C16B10"/>
    <w:rsid w:val="00C201A9"/>
    <w:rsid w:val="00C218A0"/>
    <w:rsid w:val="00C226D3"/>
    <w:rsid w:val="00C2676D"/>
    <w:rsid w:val="00C270AF"/>
    <w:rsid w:val="00C3093E"/>
    <w:rsid w:val="00C33CEB"/>
    <w:rsid w:val="00C370C7"/>
    <w:rsid w:val="00C41CB1"/>
    <w:rsid w:val="00C41ECA"/>
    <w:rsid w:val="00C43B95"/>
    <w:rsid w:val="00C45969"/>
    <w:rsid w:val="00C51E29"/>
    <w:rsid w:val="00C51FD3"/>
    <w:rsid w:val="00C53BDB"/>
    <w:rsid w:val="00C6301C"/>
    <w:rsid w:val="00C657C4"/>
    <w:rsid w:val="00C70457"/>
    <w:rsid w:val="00C71C6E"/>
    <w:rsid w:val="00C76984"/>
    <w:rsid w:val="00C812B4"/>
    <w:rsid w:val="00C8637E"/>
    <w:rsid w:val="00C86A46"/>
    <w:rsid w:val="00C90055"/>
    <w:rsid w:val="00CA3A61"/>
    <w:rsid w:val="00CA5121"/>
    <w:rsid w:val="00CA581B"/>
    <w:rsid w:val="00CA6238"/>
    <w:rsid w:val="00CA768B"/>
    <w:rsid w:val="00CB222A"/>
    <w:rsid w:val="00CB53E5"/>
    <w:rsid w:val="00CB5B0E"/>
    <w:rsid w:val="00CB5B56"/>
    <w:rsid w:val="00CB699E"/>
    <w:rsid w:val="00CB75EE"/>
    <w:rsid w:val="00CD0556"/>
    <w:rsid w:val="00CD0B47"/>
    <w:rsid w:val="00CD2A15"/>
    <w:rsid w:val="00CD444E"/>
    <w:rsid w:val="00CD6701"/>
    <w:rsid w:val="00CE5174"/>
    <w:rsid w:val="00CF5EBC"/>
    <w:rsid w:val="00CF637B"/>
    <w:rsid w:val="00CF7395"/>
    <w:rsid w:val="00D001FD"/>
    <w:rsid w:val="00D026E7"/>
    <w:rsid w:val="00D07ED1"/>
    <w:rsid w:val="00D116C1"/>
    <w:rsid w:val="00D37A8C"/>
    <w:rsid w:val="00D44A7D"/>
    <w:rsid w:val="00D44BB6"/>
    <w:rsid w:val="00D57D6F"/>
    <w:rsid w:val="00D646D2"/>
    <w:rsid w:val="00D7538F"/>
    <w:rsid w:val="00D75E5F"/>
    <w:rsid w:val="00D76CE8"/>
    <w:rsid w:val="00D77482"/>
    <w:rsid w:val="00D836E7"/>
    <w:rsid w:val="00D84B44"/>
    <w:rsid w:val="00D96704"/>
    <w:rsid w:val="00DA37F7"/>
    <w:rsid w:val="00DA4013"/>
    <w:rsid w:val="00DA6767"/>
    <w:rsid w:val="00DB037E"/>
    <w:rsid w:val="00DB057B"/>
    <w:rsid w:val="00DB3188"/>
    <w:rsid w:val="00DB35FF"/>
    <w:rsid w:val="00DB5FF4"/>
    <w:rsid w:val="00DB7DE4"/>
    <w:rsid w:val="00DC2AEB"/>
    <w:rsid w:val="00DC6974"/>
    <w:rsid w:val="00DD6FC9"/>
    <w:rsid w:val="00DE29BB"/>
    <w:rsid w:val="00DE3D0F"/>
    <w:rsid w:val="00DE51F9"/>
    <w:rsid w:val="00DE7705"/>
    <w:rsid w:val="00DF1D1D"/>
    <w:rsid w:val="00DF381C"/>
    <w:rsid w:val="00DF5472"/>
    <w:rsid w:val="00DF56CC"/>
    <w:rsid w:val="00E02A65"/>
    <w:rsid w:val="00E049DD"/>
    <w:rsid w:val="00E05D93"/>
    <w:rsid w:val="00E064C3"/>
    <w:rsid w:val="00E06AB7"/>
    <w:rsid w:val="00E10E16"/>
    <w:rsid w:val="00E1359B"/>
    <w:rsid w:val="00E14C70"/>
    <w:rsid w:val="00E14E28"/>
    <w:rsid w:val="00E2323D"/>
    <w:rsid w:val="00E264A5"/>
    <w:rsid w:val="00E31D39"/>
    <w:rsid w:val="00E33A5F"/>
    <w:rsid w:val="00E343D5"/>
    <w:rsid w:val="00E40A9D"/>
    <w:rsid w:val="00E4313D"/>
    <w:rsid w:val="00E46B2E"/>
    <w:rsid w:val="00E538FD"/>
    <w:rsid w:val="00E54186"/>
    <w:rsid w:val="00E5713A"/>
    <w:rsid w:val="00E67B56"/>
    <w:rsid w:val="00E7107F"/>
    <w:rsid w:val="00E764EF"/>
    <w:rsid w:val="00E80AD5"/>
    <w:rsid w:val="00E80DE3"/>
    <w:rsid w:val="00E91B88"/>
    <w:rsid w:val="00E95329"/>
    <w:rsid w:val="00E97ADB"/>
    <w:rsid w:val="00EA168A"/>
    <w:rsid w:val="00EA41D5"/>
    <w:rsid w:val="00EA49E4"/>
    <w:rsid w:val="00EA56B2"/>
    <w:rsid w:val="00EA5CAD"/>
    <w:rsid w:val="00EB2B7F"/>
    <w:rsid w:val="00EB6D6A"/>
    <w:rsid w:val="00EB7901"/>
    <w:rsid w:val="00EC5582"/>
    <w:rsid w:val="00EC7259"/>
    <w:rsid w:val="00EC7276"/>
    <w:rsid w:val="00EE660F"/>
    <w:rsid w:val="00EE6AE7"/>
    <w:rsid w:val="00EF0F68"/>
    <w:rsid w:val="00EF58F6"/>
    <w:rsid w:val="00EF7EAF"/>
    <w:rsid w:val="00F07665"/>
    <w:rsid w:val="00F136A9"/>
    <w:rsid w:val="00F15E49"/>
    <w:rsid w:val="00F228BD"/>
    <w:rsid w:val="00F33038"/>
    <w:rsid w:val="00F36C79"/>
    <w:rsid w:val="00F412AC"/>
    <w:rsid w:val="00F42C08"/>
    <w:rsid w:val="00F42CCF"/>
    <w:rsid w:val="00F43E8E"/>
    <w:rsid w:val="00F457FB"/>
    <w:rsid w:val="00F47A9F"/>
    <w:rsid w:val="00F5048F"/>
    <w:rsid w:val="00F50C03"/>
    <w:rsid w:val="00F528FC"/>
    <w:rsid w:val="00F542A7"/>
    <w:rsid w:val="00F57240"/>
    <w:rsid w:val="00F607C0"/>
    <w:rsid w:val="00F617CB"/>
    <w:rsid w:val="00F70B25"/>
    <w:rsid w:val="00F80729"/>
    <w:rsid w:val="00F81E9D"/>
    <w:rsid w:val="00F875F7"/>
    <w:rsid w:val="00F90495"/>
    <w:rsid w:val="00F90DD4"/>
    <w:rsid w:val="00F918F3"/>
    <w:rsid w:val="00F9214E"/>
    <w:rsid w:val="00FA24E5"/>
    <w:rsid w:val="00FB6CBB"/>
    <w:rsid w:val="00FD2918"/>
    <w:rsid w:val="00FD5108"/>
    <w:rsid w:val="00FE6D26"/>
    <w:rsid w:val="00FF0F7E"/>
    <w:rsid w:val="00FF3123"/>
    <w:rsid w:val="00FF4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n-GB"/>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8D45AB"/>
    <w:pPr>
      <w:tabs>
        <w:tab w:val="center" w:pos="4513"/>
        <w:tab w:val="right" w:pos="9026"/>
      </w:tabs>
    </w:pPr>
  </w:style>
  <w:style w:type="character" w:customStyle="1" w:styleId="HeaderChar">
    <w:name w:val="Header Char"/>
    <w:basedOn w:val="DefaultParagraphFont"/>
    <w:link w:val="Header"/>
    <w:uiPriority w:val="99"/>
    <w:rsid w:val="008D45AB"/>
  </w:style>
  <w:style w:type="paragraph" w:styleId="Footer">
    <w:name w:val="footer"/>
    <w:basedOn w:val="Normal"/>
    <w:link w:val="FooterChar"/>
    <w:uiPriority w:val="99"/>
    <w:unhideWhenUsed/>
    <w:rsid w:val="008D45AB"/>
    <w:pPr>
      <w:tabs>
        <w:tab w:val="center" w:pos="4513"/>
        <w:tab w:val="right" w:pos="9026"/>
      </w:tabs>
    </w:pPr>
  </w:style>
  <w:style w:type="character" w:customStyle="1" w:styleId="FooterChar">
    <w:name w:val="Footer Char"/>
    <w:basedOn w:val="DefaultParagraphFont"/>
    <w:link w:val="Footer"/>
    <w:uiPriority w:val="99"/>
    <w:rsid w:val="008D45AB"/>
  </w:style>
  <w:style w:type="paragraph" w:styleId="BalloonText">
    <w:name w:val="Balloon Text"/>
    <w:basedOn w:val="Normal"/>
    <w:link w:val="BalloonTextChar"/>
    <w:uiPriority w:val="99"/>
    <w:semiHidden/>
    <w:unhideWhenUsed/>
    <w:rsid w:val="007A0851"/>
    <w:rPr>
      <w:rFonts w:ascii="Tahoma" w:hAnsi="Tahoma" w:cs="Tahoma"/>
      <w:sz w:val="16"/>
      <w:szCs w:val="16"/>
    </w:rPr>
  </w:style>
  <w:style w:type="character" w:customStyle="1" w:styleId="BalloonTextChar">
    <w:name w:val="Balloon Text Char"/>
    <w:basedOn w:val="DefaultParagraphFont"/>
    <w:link w:val="BalloonText"/>
    <w:uiPriority w:val="99"/>
    <w:semiHidden/>
    <w:rsid w:val="007A0851"/>
    <w:rPr>
      <w:rFonts w:ascii="Tahoma" w:hAnsi="Tahoma" w:cs="Tahoma"/>
      <w:sz w:val="16"/>
      <w:szCs w:val="16"/>
    </w:rPr>
  </w:style>
  <w:style w:type="paragraph" w:styleId="ListParagraph">
    <w:name w:val="List Paragraph"/>
    <w:basedOn w:val="Normal"/>
    <w:uiPriority w:val="34"/>
    <w:qFormat/>
    <w:rsid w:val="000F149D"/>
    <w:pPr>
      <w:ind w:left="720"/>
      <w:contextualSpacing/>
    </w:pPr>
  </w:style>
  <w:style w:type="character" w:styleId="Hyperlink">
    <w:name w:val="Hyperlink"/>
    <w:basedOn w:val="DefaultParagraphFont"/>
    <w:uiPriority w:val="99"/>
    <w:unhideWhenUsed/>
    <w:rsid w:val="002100AA"/>
    <w:rPr>
      <w:color w:val="0000FF" w:themeColor="hyperlink"/>
      <w:u w:val="single"/>
    </w:rPr>
  </w:style>
  <w:style w:type="numbering" w:customStyle="1" w:styleId="NoList1">
    <w:name w:val="No List1"/>
    <w:next w:val="NoList"/>
    <w:uiPriority w:val="99"/>
    <w:semiHidden/>
    <w:unhideWhenUsed/>
    <w:rsid w:val="00766897"/>
  </w:style>
  <w:style w:type="paragraph" w:styleId="Revision">
    <w:name w:val="Revision"/>
    <w:hidden/>
    <w:uiPriority w:val="99"/>
    <w:semiHidden/>
    <w:rsid w:val="00766897"/>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val="en-GB"/>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8D45AB"/>
    <w:pPr>
      <w:tabs>
        <w:tab w:val="center" w:pos="4513"/>
        <w:tab w:val="right" w:pos="9026"/>
      </w:tabs>
    </w:pPr>
  </w:style>
  <w:style w:type="character" w:customStyle="1" w:styleId="HeaderChar">
    <w:name w:val="Header Char"/>
    <w:basedOn w:val="DefaultParagraphFont"/>
    <w:link w:val="Header"/>
    <w:uiPriority w:val="99"/>
    <w:rsid w:val="008D45AB"/>
  </w:style>
  <w:style w:type="paragraph" w:styleId="Footer">
    <w:name w:val="footer"/>
    <w:basedOn w:val="Normal"/>
    <w:link w:val="FooterChar"/>
    <w:uiPriority w:val="99"/>
    <w:unhideWhenUsed/>
    <w:rsid w:val="008D45AB"/>
    <w:pPr>
      <w:tabs>
        <w:tab w:val="center" w:pos="4513"/>
        <w:tab w:val="right" w:pos="9026"/>
      </w:tabs>
    </w:pPr>
  </w:style>
  <w:style w:type="character" w:customStyle="1" w:styleId="FooterChar">
    <w:name w:val="Footer Char"/>
    <w:basedOn w:val="DefaultParagraphFont"/>
    <w:link w:val="Footer"/>
    <w:uiPriority w:val="99"/>
    <w:rsid w:val="008D45AB"/>
  </w:style>
  <w:style w:type="paragraph" w:styleId="BalloonText">
    <w:name w:val="Balloon Text"/>
    <w:basedOn w:val="Normal"/>
    <w:link w:val="BalloonTextChar"/>
    <w:uiPriority w:val="99"/>
    <w:semiHidden/>
    <w:unhideWhenUsed/>
    <w:rsid w:val="007A0851"/>
    <w:rPr>
      <w:rFonts w:ascii="Tahoma" w:hAnsi="Tahoma" w:cs="Tahoma"/>
      <w:sz w:val="16"/>
      <w:szCs w:val="16"/>
    </w:rPr>
  </w:style>
  <w:style w:type="character" w:customStyle="1" w:styleId="BalloonTextChar">
    <w:name w:val="Balloon Text Char"/>
    <w:basedOn w:val="DefaultParagraphFont"/>
    <w:link w:val="BalloonText"/>
    <w:uiPriority w:val="99"/>
    <w:semiHidden/>
    <w:rsid w:val="007A0851"/>
    <w:rPr>
      <w:rFonts w:ascii="Tahoma" w:hAnsi="Tahoma" w:cs="Tahoma"/>
      <w:sz w:val="16"/>
      <w:szCs w:val="16"/>
    </w:rPr>
  </w:style>
  <w:style w:type="paragraph" w:styleId="ListParagraph">
    <w:name w:val="List Paragraph"/>
    <w:basedOn w:val="Normal"/>
    <w:uiPriority w:val="34"/>
    <w:qFormat/>
    <w:rsid w:val="000F149D"/>
    <w:pPr>
      <w:ind w:left="720"/>
      <w:contextualSpacing/>
    </w:pPr>
  </w:style>
  <w:style w:type="character" w:styleId="Hyperlink">
    <w:name w:val="Hyperlink"/>
    <w:basedOn w:val="DefaultParagraphFont"/>
    <w:uiPriority w:val="99"/>
    <w:unhideWhenUsed/>
    <w:rsid w:val="002100AA"/>
    <w:rPr>
      <w:color w:val="0000FF" w:themeColor="hyperlink"/>
      <w:u w:val="single"/>
    </w:rPr>
  </w:style>
  <w:style w:type="numbering" w:customStyle="1" w:styleId="NoList1">
    <w:name w:val="No List1"/>
    <w:next w:val="NoList"/>
    <w:uiPriority w:val="99"/>
    <w:semiHidden/>
    <w:unhideWhenUsed/>
    <w:rsid w:val="00766897"/>
  </w:style>
  <w:style w:type="paragraph" w:styleId="Revision">
    <w:name w:val="Revision"/>
    <w:hidden/>
    <w:uiPriority w:val="99"/>
    <w:semiHidden/>
    <w:rsid w:val="0076689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6172">
      <w:bodyDiv w:val="1"/>
      <w:marLeft w:val="0"/>
      <w:marRight w:val="0"/>
      <w:marTop w:val="0"/>
      <w:marBottom w:val="0"/>
      <w:divBdr>
        <w:top w:val="none" w:sz="0" w:space="0" w:color="auto"/>
        <w:left w:val="none" w:sz="0" w:space="0" w:color="auto"/>
        <w:bottom w:val="none" w:sz="0" w:space="0" w:color="auto"/>
        <w:right w:val="none" w:sz="0" w:space="0" w:color="auto"/>
      </w:divBdr>
    </w:div>
    <w:div w:id="903025423">
      <w:bodyDiv w:val="1"/>
      <w:marLeft w:val="0"/>
      <w:marRight w:val="0"/>
      <w:marTop w:val="0"/>
      <w:marBottom w:val="0"/>
      <w:divBdr>
        <w:top w:val="none" w:sz="0" w:space="0" w:color="auto"/>
        <w:left w:val="none" w:sz="0" w:space="0" w:color="auto"/>
        <w:bottom w:val="none" w:sz="0" w:space="0" w:color="auto"/>
        <w:right w:val="none" w:sz="0" w:space="0" w:color="auto"/>
      </w:divBdr>
    </w:div>
    <w:div w:id="1031734030">
      <w:bodyDiv w:val="1"/>
      <w:marLeft w:val="0"/>
      <w:marRight w:val="0"/>
      <w:marTop w:val="0"/>
      <w:marBottom w:val="0"/>
      <w:divBdr>
        <w:top w:val="none" w:sz="0" w:space="0" w:color="auto"/>
        <w:left w:val="none" w:sz="0" w:space="0" w:color="auto"/>
        <w:bottom w:val="none" w:sz="0" w:space="0" w:color="auto"/>
        <w:right w:val="none" w:sz="0" w:space="0" w:color="auto"/>
      </w:divBdr>
    </w:div>
    <w:div w:id="1035619421">
      <w:bodyDiv w:val="1"/>
      <w:marLeft w:val="0"/>
      <w:marRight w:val="0"/>
      <w:marTop w:val="0"/>
      <w:marBottom w:val="0"/>
      <w:divBdr>
        <w:top w:val="none" w:sz="0" w:space="0" w:color="auto"/>
        <w:left w:val="none" w:sz="0" w:space="0" w:color="auto"/>
        <w:bottom w:val="none" w:sz="0" w:space="0" w:color="auto"/>
        <w:right w:val="none" w:sz="0" w:space="0" w:color="auto"/>
      </w:divBdr>
    </w:div>
    <w:div w:id="1244336540">
      <w:bodyDiv w:val="1"/>
      <w:marLeft w:val="0"/>
      <w:marRight w:val="0"/>
      <w:marTop w:val="0"/>
      <w:marBottom w:val="0"/>
      <w:divBdr>
        <w:top w:val="none" w:sz="0" w:space="0" w:color="auto"/>
        <w:left w:val="none" w:sz="0" w:space="0" w:color="auto"/>
        <w:bottom w:val="none" w:sz="0" w:space="0" w:color="auto"/>
        <w:right w:val="none" w:sz="0" w:space="0" w:color="auto"/>
      </w:divBdr>
    </w:div>
    <w:div w:id="1530993982">
      <w:bodyDiv w:val="1"/>
      <w:marLeft w:val="0"/>
      <w:marRight w:val="0"/>
      <w:marTop w:val="0"/>
      <w:marBottom w:val="0"/>
      <w:divBdr>
        <w:top w:val="none" w:sz="0" w:space="0" w:color="auto"/>
        <w:left w:val="none" w:sz="0" w:space="0" w:color="auto"/>
        <w:bottom w:val="none" w:sz="0" w:space="0" w:color="auto"/>
        <w:right w:val="none" w:sz="0" w:space="0" w:color="auto"/>
      </w:divBdr>
    </w:div>
    <w:div w:id="1566455299">
      <w:bodyDiv w:val="1"/>
      <w:marLeft w:val="0"/>
      <w:marRight w:val="0"/>
      <w:marTop w:val="0"/>
      <w:marBottom w:val="0"/>
      <w:divBdr>
        <w:top w:val="none" w:sz="0" w:space="0" w:color="auto"/>
        <w:left w:val="none" w:sz="0" w:space="0" w:color="auto"/>
        <w:bottom w:val="none" w:sz="0" w:space="0" w:color="auto"/>
        <w:right w:val="none" w:sz="0" w:space="0" w:color="auto"/>
      </w:divBdr>
    </w:div>
    <w:div w:id="2115712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hyperlink" Target="mailto:getinvolved@wchg.org.uk"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getinvolved@wchg.org.uk" TargetMode="External"/><Relationship Id="rId32" Type="http://schemas.openxmlformats.org/officeDocument/2006/relationships/header" Target="header6.xml"/><Relationship Id="rId40" Type="http://schemas.openxmlformats.org/officeDocument/2006/relationships/image" Target="media/image23.png"/><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C19EF-E8C4-4317-AD4E-CCDA6E0FF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2393</Words>
  <Characters>13642</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Odjidja</dc:creator>
  <cp:lastModifiedBy>Sarah Woolley</cp:lastModifiedBy>
  <cp:revision>2</cp:revision>
  <cp:lastPrinted>2017-05-04T15:07:00Z</cp:lastPrinted>
  <dcterms:created xsi:type="dcterms:W3CDTF">2018-05-03T14:06:00Z</dcterms:created>
  <dcterms:modified xsi:type="dcterms:W3CDTF">2018-05-03T14:06:00Z</dcterms:modified>
</cp:coreProperties>
</file>